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insoku w:val="0"/>
        <w:overflowPunct w:val="0"/>
        <w:autoSpaceDE w:val="0"/>
        <w:autoSpaceDN w:val="0"/>
        <w:spacing w:line="0" w:lineRule="atLeast"/>
        <w:jc w:val="distribute"/>
        <w:rPr>
          <w:rFonts w:eastAsia="隶书"/>
          <w:bCs/>
          <w:spacing w:val="20"/>
          <w:w w:val="90"/>
          <w:kern w:val="0"/>
          <w:sz w:val="64"/>
          <w:szCs w:val="64"/>
        </w:rPr>
      </w:pPr>
      <w:bookmarkStart w:id="0" w:name="_Toc223180366"/>
      <w:bookmarkStart w:id="1" w:name="_Toc308681695"/>
      <w:r>
        <w:rPr>
          <w:rFonts w:hint="eastAsia" w:eastAsia="隶书"/>
          <w:bCs/>
          <w:spacing w:val="20"/>
          <w:w w:val="90"/>
          <w:kern w:val="0"/>
          <w:sz w:val="64"/>
          <w:szCs w:val="64"/>
        </w:rPr>
        <w:t xml:space="preserve"> 舟山海安溢油应急处理</w:t>
      </w:r>
      <w:r>
        <w:rPr>
          <w:rFonts w:eastAsia="隶书"/>
          <w:bCs/>
          <w:spacing w:val="20"/>
          <w:w w:val="90"/>
          <w:kern w:val="0"/>
          <w:sz w:val="64"/>
          <w:szCs w:val="64"/>
        </w:rPr>
        <w:t>有限公司</w:t>
      </w:r>
    </w:p>
    <w:p>
      <w:pPr>
        <w:ind w:right="321"/>
        <w:jc w:val="right"/>
        <w:rPr>
          <w:b/>
          <w:spacing w:val="20"/>
          <w:sz w:val="10"/>
          <w:szCs w:val="10"/>
        </w:rPr>
      </w:pPr>
      <w:r>
        <mc:AlternateContent>
          <mc:Choice Requires="wps">
            <w:drawing>
              <wp:anchor distT="0" distB="0" distL="114300" distR="114300" simplePos="0" relativeHeight="251666432" behindDoc="0" locked="0" layoutInCell="1" allowOverlap="1">
                <wp:simplePos x="0" y="0"/>
                <wp:positionH relativeFrom="column">
                  <wp:posOffset>-333375</wp:posOffset>
                </wp:positionH>
                <wp:positionV relativeFrom="paragraph">
                  <wp:posOffset>166370</wp:posOffset>
                </wp:positionV>
                <wp:extent cx="6054090" cy="0"/>
                <wp:effectExtent l="5080" t="13970" r="8255" b="5080"/>
                <wp:wrapNone/>
                <wp:docPr id="13" name="直接连接符 13"/>
                <wp:cNvGraphicFramePr/>
                <a:graphic xmlns:a="http://schemas.openxmlformats.org/drawingml/2006/main">
                  <a:graphicData uri="http://schemas.microsoft.com/office/word/2010/wordprocessingShape">
                    <wps:wsp>
                      <wps:cNvCnPr>
                        <a:cxnSpLocks noChangeShapeType="1"/>
                      </wps:cNvCnPr>
                      <wps:spPr bwMode="auto">
                        <a:xfrm>
                          <a:off x="0" y="0"/>
                          <a:ext cx="6054090" cy="0"/>
                        </a:xfrm>
                        <a:prstGeom prst="line">
                          <a:avLst/>
                        </a:prstGeom>
                        <a:noFill/>
                        <a:ln w="9525" cmpd="sng">
                          <a:solidFill>
                            <a:srgbClr val="000000"/>
                          </a:solidFill>
                          <a:round/>
                        </a:ln>
                      </wps:spPr>
                      <wps:bodyPr/>
                    </wps:wsp>
                  </a:graphicData>
                </a:graphic>
              </wp:anchor>
            </w:drawing>
          </mc:Choice>
          <mc:Fallback>
            <w:pict>
              <v:line id="_x0000_s1026" o:spid="_x0000_s1026" o:spt="20" style="position:absolute;left:0pt;margin-left:-26.25pt;margin-top:13.1pt;height:0pt;width:476.7pt;z-index:251666432;mso-width-relative:page;mso-height-relative:page;" filled="f" stroked="t" coordsize="21600,21600" o:gfxdata="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Bk&#10;sv791wAAAAkBAAAPAAAAAAAAAAEAIAAAACIAAABkcnMvZG93bnJldi54bWxQSwECFAAUAAAACACH&#10;TuJAfGfwe+wBAAC3AwAADgAAAAAAAAABACAAAAAmAQAAZHJzL2Uyb0RvYy54bWxQSwUGAAAAAAYA&#10;BgBZAQAAhAUAAAAA&#10;">
                <v:fill on="f" focussize="0,0"/>
                <v:stroke color="#000000" joinstyle="round"/>
                <v:imagedata o:title=""/>
                <o:lock v:ext="edit" aspectratio="f"/>
              </v:line>
            </w:pict>
          </mc:Fallback>
        </mc:AlternateContent>
      </w:r>
    </w:p>
    <w:p/>
    <w:p>
      <w:pPr>
        <w:jc w:val="right"/>
        <w:rPr>
          <w:b/>
        </w:rPr>
      </w:pPr>
      <w:r>
        <w:rPr>
          <w:rFonts w:hint="eastAsia"/>
          <w:b/>
          <w:bCs/>
          <w:szCs w:val="21"/>
        </w:rPr>
        <w:t>ZSHA-YA</w:t>
      </w:r>
      <w:r>
        <w:rPr>
          <w:b/>
          <w:bCs/>
          <w:szCs w:val="21"/>
        </w:rPr>
        <w:t>–V</w:t>
      </w:r>
      <w:r>
        <w:rPr>
          <w:rFonts w:hint="eastAsia"/>
          <w:b/>
          <w:bCs/>
          <w:szCs w:val="21"/>
        </w:rPr>
        <w:t>2</w:t>
      </w:r>
      <w:r>
        <w:rPr>
          <w:b/>
          <w:bCs/>
          <w:szCs w:val="21"/>
        </w:rPr>
        <w:t>.0</w:t>
      </w:r>
    </w:p>
    <w:p>
      <w:pPr>
        <w:ind w:left="763" w:hanging="763" w:hangingChars="100"/>
        <w:jc w:val="center"/>
        <w:rPr>
          <w:b/>
          <w:color w:val="0000FF"/>
          <w:spacing w:val="20"/>
          <w:sz w:val="72"/>
          <w:szCs w:val="72"/>
        </w:rPr>
      </w:pPr>
    </w:p>
    <w:p>
      <w:pPr>
        <w:pStyle w:val="28"/>
        <w:rPr>
          <w:rFonts w:ascii="黑体" w:eastAsia="黑体"/>
          <w:b/>
          <w:sz w:val="52"/>
          <w:szCs w:val="52"/>
        </w:rPr>
      </w:pPr>
      <w:r>
        <w:rPr>
          <w:rFonts w:hint="eastAsia" w:ascii="黑体" w:eastAsia="黑体"/>
          <w:b/>
          <w:sz w:val="52"/>
          <w:szCs w:val="52"/>
        </w:rPr>
        <w:t>防治船舶及其有关作业活动</w:t>
      </w:r>
    </w:p>
    <w:p>
      <w:pPr>
        <w:pStyle w:val="28"/>
        <w:rPr>
          <w:rFonts w:ascii="黑体" w:eastAsia="黑体"/>
          <w:b/>
          <w:sz w:val="52"/>
          <w:szCs w:val="52"/>
        </w:rPr>
      </w:pPr>
      <w:r>
        <w:rPr>
          <w:rFonts w:hint="eastAsia" w:ascii="黑体" w:eastAsia="黑体"/>
          <w:b/>
          <w:sz w:val="52"/>
          <w:szCs w:val="52"/>
        </w:rPr>
        <w:t>污染海洋环境应急预案</w:t>
      </w:r>
    </w:p>
    <w:p>
      <w:pPr>
        <w:pStyle w:val="28"/>
        <w:rPr>
          <w:rFonts w:ascii="黑体" w:eastAsia="黑体"/>
          <w:sz w:val="52"/>
          <w:szCs w:val="52"/>
        </w:rPr>
      </w:pPr>
      <w:r>
        <w:rPr>
          <w:rFonts w:hint="eastAsia" w:ascii="黑体" w:eastAsia="黑体"/>
          <w:sz w:val="52"/>
          <w:szCs w:val="52"/>
        </w:rPr>
        <w:t>(修订版）</w:t>
      </w:r>
    </w:p>
    <w:p>
      <w:pPr>
        <w:ind w:left="210" w:hanging="210" w:hangingChars="100"/>
        <w:jc w:val="center"/>
      </w:pPr>
    </w:p>
    <w:p>
      <w:pPr>
        <w:tabs>
          <w:tab w:val="left" w:pos="1320"/>
        </w:tabs>
        <w:jc w:val="center"/>
        <w:rPr>
          <w:rFonts w:eastAsia="黑体"/>
          <w:sz w:val="30"/>
        </w:rPr>
      </w:pPr>
      <w:r>
        <w:drawing>
          <wp:inline distT="0" distB="0" distL="0" distR="0">
            <wp:extent cx="4229100" cy="3009900"/>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a:xfrm>
                      <a:off x="0" y="0"/>
                      <a:ext cx="4229100" cy="3009900"/>
                    </a:xfrm>
                    <a:prstGeom prst="rect">
                      <a:avLst/>
                    </a:prstGeom>
                    <a:noFill/>
                    <a:ln>
                      <a:noFill/>
                    </a:ln>
                  </pic:spPr>
                </pic:pic>
              </a:graphicData>
            </a:graphic>
          </wp:inline>
        </w:drawing>
      </w:r>
    </w:p>
    <w:p>
      <w:pPr>
        <w:tabs>
          <w:tab w:val="left" w:pos="1320"/>
        </w:tabs>
        <w:ind w:firstLine="3270" w:firstLineChars="1090"/>
        <w:rPr>
          <w:rFonts w:eastAsia="黑体"/>
          <w:sz w:val="30"/>
        </w:rPr>
      </w:pPr>
    </w:p>
    <w:p>
      <w:pPr>
        <w:tabs>
          <w:tab w:val="left" w:pos="1320"/>
        </w:tabs>
        <w:ind w:firstLine="3270" w:firstLineChars="1090"/>
        <w:rPr>
          <w:rFonts w:eastAsia="黑体"/>
          <w:sz w:val="30"/>
        </w:rPr>
      </w:pPr>
    </w:p>
    <w:p>
      <w:pPr>
        <w:jc w:val="center"/>
        <w:rPr>
          <w:rFonts w:eastAsia="黑体"/>
          <w:sz w:val="30"/>
        </w:rPr>
      </w:pPr>
      <w:r>
        <w:rPr>
          <w:rFonts w:hint="eastAsia" w:eastAsia="黑体"/>
          <w:sz w:val="30"/>
        </w:rPr>
        <w:drawing>
          <wp:inline distT="0" distB="0" distL="114300" distR="114300">
            <wp:extent cx="2581275" cy="1676400"/>
            <wp:effectExtent l="0" t="0" r="9525" b="0"/>
            <wp:docPr id="8" name="图片 8" descr="QQ截图20220425103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QQ截图20220425103050"/>
                    <pic:cNvPicPr>
                      <a:picLocks noChangeAspect="1"/>
                    </pic:cNvPicPr>
                  </pic:nvPicPr>
                  <pic:blipFill>
                    <a:blip r:embed="rId13"/>
                    <a:stretch>
                      <a:fillRect/>
                    </a:stretch>
                  </pic:blipFill>
                  <pic:spPr>
                    <a:xfrm>
                      <a:off x="0" y="0"/>
                      <a:ext cx="2581275" cy="1676400"/>
                    </a:xfrm>
                    <a:prstGeom prst="rect">
                      <a:avLst/>
                    </a:prstGeom>
                  </pic:spPr>
                </pic:pic>
              </a:graphicData>
            </a:graphic>
          </wp:inline>
        </w:drawing>
      </w:r>
    </w:p>
    <w:p>
      <w:pPr>
        <w:jc w:val="center"/>
        <w:rPr>
          <w:rFonts w:eastAsia="黑体"/>
          <w:sz w:val="30"/>
        </w:rPr>
      </w:pPr>
    </w:p>
    <w:p>
      <w:pPr>
        <w:jc w:val="center"/>
        <w:rPr>
          <w:rFonts w:ascii="黑体" w:hAnsi="宋体" w:eastAsia="黑体"/>
          <w:sz w:val="30"/>
          <w:szCs w:val="30"/>
        </w:rPr>
      </w:pPr>
      <w:r>
        <w:rPr>
          <w:rFonts w:hint="eastAsia" w:ascii="黑体" w:hAnsi="宋体" w:eastAsia="黑体"/>
          <w:sz w:val="30"/>
          <w:szCs w:val="30"/>
        </w:rPr>
        <w:t>2020年3月1日发布              2020年3月1日实施</w:t>
      </w:r>
      <w:r>
        <w:rPr>
          <w:rFonts w:ascii="宋体" w:hAnsi="宋体"/>
          <w:color w:val="0000FF"/>
          <w:sz w:val="28"/>
        </w:rPr>
        <w:drawing>
          <wp:inline distT="0" distB="0" distL="0" distR="0">
            <wp:extent cx="5759450" cy="9525"/>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5759450" cy="9525"/>
                    </a:xfrm>
                    <a:prstGeom prst="rect">
                      <a:avLst/>
                    </a:prstGeom>
                    <a:noFill/>
                    <a:ln>
                      <a:noFill/>
                    </a:ln>
                  </pic:spPr>
                </pic:pic>
              </a:graphicData>
            </a:graphic>
          </wp:inline>
        </w:drawing>
      </w:r>
    </w:p>
    <w:p>
      <w:pPr>
        <w:widowControl/>
        <w:jc w:val="left"/>
        <w:rPr>
          <w:b/>
          <w:bCs/>
          <w:kern w:val="0"/>
          <w:sz w:val="24"/>
        </w:rPr>
      </w:pPr>
      <w:r>
        <w:rPr>
          <w:b/>
          <w:bCs/>
          <w:kern w:val="0"/>
          <w:sz w:val="24"/>
        </w:rPr>
        <w:br w:type="page"/>
      </w:r>
    </w:p>
    <w:p>
      <w:pPr>
        <w:widowControl/>
        <w:jc w:val="left"/>
        <w:rPr>
          <w:b/>
          <w:bCs/>
        </w:rPr>
      </w:pPr>
      <w:r>
        <w:rPr>
          <w:b/>
          <w:bCs/>
          <w:kern w:val="0"/>
          <w:sz w:val="24"/>
        </w:rPr>
        <w:fldChar w:fldCharType="begin"/>
      </w:r>
      <w:r>
        <w:rPr>
          <w:b/>
          <w:bCs/>
          <w:kern w:val="0"/>
          <w:sz w:val="24"/>
        </w:rPr>
        <w:instrText xml:space="preserve"> TOC \o "1-2" \h \z \u </w:instrText>
      </w:r>
      <w:r>
        <w:rPr>
          <w:b/>
          <w:bCs/>
          <w:kern w:val="0"/>
          <w:sz w:val="24"/>
        </w:rPr>
        <w:fldChar w:fldCharType="separate"/>
      </w:r>
    </w:p>
    <w:p>
      <w:pPr>
        <w:pStyle w:val="12"/>
        <w:tabs>
          <w:tab w:val="left" w:pos="440"/>
          <w:tab w:val="right" w:leader="dot" w:pos="9060"/>
        </w:tabs>
        <w:rPr>
          <w:rFonts w:cstheme="minorBidi"/>
          <w:b/>
          <w:bCs/>
          <w:kern w:val="2"/>
          <w:sz w:val="21"/>
        </w:rPr>
      </w:pPr>
      <w:r>
        <w:fldChar w:fldCharType="begin"/>
      </w:r>
      <w:r>
        <w:instrText xml:space="preserve"> HYPERLINK \l "_Toc37101400" </w:instrText>
      </w:r>
      <w:r>
        <w:fldChar w:fldCharType="separate"/>
      </w:r>
      <w:r>
        <w:rPr>
          <w:rStyle w:val="22"/>
          <w:b/>
          <w:bCs/>
        </w:rPr>
        <w:t>1</w:t>
      </w:r>
      <w:r>
        <w:rPr>
          <w:rFonts w:cstheme="minorBidi"/>
          <w:b/>
          <w:bCs/>
          <w:kern w:val="2"/>
          <w:sz w:val="21"/>
        </w:rPr>
        <w:tab/>
      </w:r>
      <w:r>
        <w:rPr>
          <w:rStyle w:val="22"/>
          <w:rFonts w:hAnsi="宋体"/>
          <w:b/>
          <w:bCs/>
        </w:rPr>
        <w:t>总则</w:t>
      </w:r>
      <w:r>
        <w:rPr>
          <w:b/>
          <w:bCs/>
        </w:rPr>
        <w:tab/>
      </w:r>
      <w:r>
        <w:rPr>
          <w:b/>
          <w:bCs/>
        </w:rPr>
        <w:fldChar w:fldCharType="begin"/>
      </w:r>
      <w:r>
        <w:rPr>
          <w:b/>
          <w:bCs/>
        </w:rPr>
        <w:instrText xml:space="preserve"> PAGEREF _Toc37101400 \h </w:instrText>
      </w:r>
      <w:r>
        <w:rPr>
          <w:b/>
          <w:bCs/>
        </w:rPr>
        <w:fldChar w:fldCharType="separate"/>
      </w:r>
      <w:r>
        <w:rPr>
          <w:b/>
          <w:bCs/>
        </w:rPr>
        <w:t>1</w:t>
      </w:r>
      <w:r>
        <w:rPr>
          <w:b/>
          <w:bCs/>
        </w:rPr>
        <w:fldChar w:fldCharType="end"/>
      </w:r>
      <w:r>
        <w:rPr>
          <w:b/>
          <w:bCs/>
        </w:rPr>
        <w:fldChar w:fldCharType="end"/>
      </w:r>
    </w:p>
    <w:p>
      <w:pPr>
        <w:pStyle w:val="15"/>
        <w:rPr>
          <w:rFonts w:cstheme="minorBidi"/>
          <w:b/>
          <w:bCs/>
          <w:kern w:val="2"/>
          <w:sz w:val="21"/>
        </w:rPr>
      </w:pPr>
      <w:r>
        <w:fldChar w:fldCharType="begin"/>
      </w:r>
      <w:r>
        <w:instrText xml:space="preserve"> HYPERLINK \l "_Toc37101401" </w:instrText>
      </w:r>
      <w:r>
        <w:fldChar w:fldCharType="separate"/>
      </w:r>
      <w:r>
        <w:rPr>
          <w:rStyle w:val="22"/>
          <w:b/>
          <w:bCs/>
        </w:rPr>
        <w:t>1.1</w:t>
      </w:r>
      <w:r>
        <w:rPr>
          <w:rFonts w:cstheme="minorBidi"/>
          <w:b/>
          <w:bCs/>
          <w:kern w:val="2"/>
          <w:sz w:val="21"/>
        </w:rPr>
        <w:tab/>
      </w:r>
      <w:r>
        <w:rPr>
          <w:rStyle w:val="22"/>
          <w:rFonts w:hAnsi="宋体"/>
          <w:b/>
          <w:bCs/>
        </w:rPr>
        <w:t>编制目的</w:t>
      </w:r>
      <w:r>
        <w:rPr>
          <w:b/>
          <w:bCs/>
        </w:rPr>
        <w:tab/>
      </w:r>
      <w:r>
        <w:rPr>
          <w:b/>
          <w:bCs/>
        </w:rPr>
        <w:fldChar w:fldCharType="begin"/>
      </w:r>
      <w:r>
        <w:rPr>
          <w:b/>
          <w:bCs/>
        </w:rPr>
        <w:instrText xml:space="preserve"> PAGEREF _Toc37101401 \h </w:instrText>
      </w:r>
      <w:r>
        <w:rPr>
          <w:b/>
          <w:bCs/>
        </w:rPr>
        <w:fldChar w:fldCharType="separate"/>
      </w:r>
      <w:r>
        <w:rPr>
          <w:b/>
          <w:bCs/>
        </w:rPr>
        <w:t>1</w:t>
      </w:r>
      <w:r>
        <w:rPr>
          <w:b/>
          <w:bCs/>
        </w:rPr>
        <w:fldChar w:fldCharType="end"/>
      </w:r>
      <w:r>
        <w:rPr>
          <w:b/>
          <w:bCs/>
        </w:rPr>
        <w:fldChar w:fldCharType="end"/>
      </w:r>
    </w:p>
    <w:p>
      <w:pPr>
        <w:pStyle w:val="15"/>
        <w:rPr>
          <w:rFonts w:cstheme="minorBidi"/>
          <w:b/>
          <w:bCs/>
          <w:kern w:val="2"/>
          <w:sz w:val="21"/>
        </w:rPr>
      </w:pPr>
      <w:r>
        <w:fldChar w:fldCharType="begin"/>
      </w:r>
      <w:r>
        <w:instrText xml:space="preserve"> HYPERLINK \l "_Toc37101402" </w:instrText>
      </w:r>
      <w:r>
        <w:fldChar w:fldCharType="separate"/>
      </w:r>
      <w:r>
        <w:rPr>
          <w:rStyle w:val="22"/>
          <w:b/>
          <w:bCs/>
        </w:rPr>
        <w:t>1.2</w:t>
      </w:r>
      <w:r>
        <w:rPr>
          <w:rFonts w:cstheme="minorBidi"/>
          <w:b/>
          <w:bCs/>
          <w:kern w:val="2"/>
          <w:sz w:val="21"/>
        </w:rPr>
        <w:tab/>
      </w:r>
      <w:r>
        <w:rPr>
          <w:rStyle w:val="22"/>
          <w:rFonts w:hAnsi="宋体"/>
          <w:b/>
          <w:bCs/>
        </w:rPr>
        <w:t>编制依据</w:t>
      </w:r>
      <w:r>
        <w:rPr>
          <w:b/>
          <w:bCs/>
        </w:rPr>
        <w:tab/>
      </w:r>
      <w:r>
        <w:rPr>
          <w:b/>
          <w:bCs/>
        </w:rPr>
        <w:fldChar w:fldCharType="begin"/>
      </w:r>
      <w:r>
        <w:rPr>
          <w:b/>
          <w:bCs/>
        </w:rPr>
        <w:instrText xml:space="preserve"> PAGEREF _Toc37101402 \h </w:instrText>
      </w:r>
      <w:r>
        <w:rPr>
          <w:b/>
          <w:bCs/>
        </w:rPr>
        <w:fldChar w:fldCharType="separate"/>
      </w:r>
      <w:r>
        <w:rPr>
          <w:b/>
          <w:bCs/>
        </w:rPr>
        <w:t>1</w:t>
      </w:r>
      <w:r>
        <w:rPr>
          <w:b/>
          <w:bCs/>
        </w:rPr>
        <w:fldChar w:fldCharType="end"/>
      </w:r>
      <w:r>
        <w:rPr>
          <w:b/>
          <w:bCs/>
        </w:rPr>
        <w:fldChar w:fldCharType="end"/>
      </w:r>
    </w:p>
    <w:p>
      <w:pPr>
        <w:pStyle w:val="15"/>
        <w:rPr>
          <w:rFonts w:cstheme="minorBidi"/>
          <w:b/>
          <w:bCs/>
          <w:kern w:val="2"/>
          <w:sz w:val="21"/>
        </w:rPr>
      </w:pPr>
      <w:r>
        <w:fldChar w:fldCharType="begin"/>
      </w:r>
      <w:r>
        <w:instrText xml:space="preserve"> HYPERLINK \l "_Toc37101403" </w:instrText>
      </w:r>
      <w:r>
        <w:fldChar w:fldCharType="separate"/>
      </w:r>
      <w:r>
        <w:rPr>
          <w:rStyle w:val="22"/>
          <w:b/>
          <w:bCs/>
        </w:rPr>
        <w:t>1.3</w:t>
      </w:r>
      <w:r>
        <w:rPr>
          <w:rFonts w:cstheme="minorBidi"/>
          <w:b/>
          <w:bCs/>
          <w:kern w:val="2"/>
          <w:sz w:val="21"/>
        </w:rPr>
        <w:tab/>
      </w:r>
      <w:r>
        <w:rPr>
          <w:rStyle w:val="22"/>
          <w:rFonts w:hAnsi="宋体"/>
          <w:b/>
          <w:bCs/>
        </w:rPr>
        <w:t>适用范围</w:t>
      </w:r>
      <w:r>
        <w:rPr>
          <w:b/>
          <w:bCs/>
        </w:rPr>
        <w:tab/>
      </w:r>
      <w:r>
        <w:rPr>
          <w:b/>
          <w:bCs/>
        </w:rPr>
        <w:fldChar w:fldCharType="begin"/>
      </w:r>
      <w:r>
        <w:rPr>
          <w:b/>
          <w:bCs/>
        </w:rPr>
        <w:instrText xml:space="preserve"> PAGEREF _Toc37101403 \h </w:instrText>
      </w:r>
      <w:r>
        <w:rPr>
          <w:b/>
          <w:bCs/>
        </w:rPr>
        <w:fldChar w:fldCharType="separate"/>
      </w:r>
      <w:r>
        <w:rPr>
          <w:b/>
          <w:bCs/>
        </w:rPr>
        <w:t>2</w:t>
      </w:r>
      <w:r>
        <w:rPr>
          <w:b/>
          <w:bCs/>
        </w:rPr>
        <w:fldChar w:fldCharType="end"/>
      </w:r>
      <w:r>
        <w:rPr>
          <w:b/>
          <w:bCs/>
        </w:rPr>
        <w:fldChar w:fldCharType="end"/>
      </w:r>
    </w:p>
    <w:p>
      <w:pPr>
        <w:pStyle w:val="15"/>
        <w:rPr>
          <w:rFonts w:cstheme="minorBidi"/>
          <w:b/>
          <w:bCs/>
          <w:kern w:val="2"/>
          <w:sz w:val="21"/>
        </w:rPr>
      </w:pPr>
      <w:r>
        <w:fldChar w:fldCharType="begin"/>
      </w:r>
      <w:r>
        <w:instrText xml:space="preserve"> HYPERLINK \l "_Toc37101404" </w:instrText>
      </w:r>
      <w:r>
        <w:fldChar w:fldCharType="separate"/>
      </w:r>
      <w:r>
        <w:rPr>
          <w:rStyle w:val="22"/>
          <w:rFonts w:ascii="Times New Roman" w:hAnsi="Times New Roman"/>
          <w:b/>
          <w:bCs/>
        </w:rPr>
        <w:t>1.4</w:t>
      </w:r>
      <w:r>
        <w:rPr>
          <w:rFonts w:cstheme="minorBidi"/>
          <w:b/>
          <w:bCs/>
          <w:kern w:val="2"/>
          <w:sz w:val="21"/>
        </w:rPr>
        <w:tab/>
      </w:r>
      <w:r>
        <w:rPr>
          <w:rStyle w:val="22"/>
          <w:rFonts w:ascii="Times New Roman" w:hAnsi="Times New Roman"/>
          <w:b/>
          <w:bCs/>
        </w:rPr>
        <w:t>工作原则</w:t>
      </w:r>
      <w:r>
        <w:rPr>
          <w:b/>
          <w:bCs/>
        </w:rPr>
        <w:tab/>
      </w:r>
      <w:r>
        <w:rPr>
          <w:b/>
          <w:bCs/>
        </w:rPr>
        <w:fldChar w:fldCharType="begin"/>
      </w:r>
      <w:r>
        <w:rPr>
          <w:b/>
          <w:bCs/>
        </w:rPr>
        <w:instrText xml:space="preserve"> PAGEREF _Toc37101404 \h </w:instrText>
      </w:r>
      <w:r>
        <w:rPr>
          <w:b/>
          <w:bCs/>
        </w:rPr>
        <w:fldChar w:fldCharType="separate"/>
      </w:r>
      <w:r>
        <w:rPr>
          <w:b/>
          <w:bCs/>
        </w:rPr>
        <w:t>2</w:t>
      </w:r>
      <w:r>
        <w:rPr>
          <w:b/>
          <w:bCs/>
        </w:rPr>
        <w:fldChar w:fldCharType="end"/>
      </w:r>
      <w:r>
        <w:rPr>
          <w:b/>
          <w:bCs/>
        </w:rPr>
        <w:fldChar w:fldCharType="end"/>
      </w:r>
    </w:p>
    <w:p>
      <w:pPr>
        <w:pStyle w:val="15"/>
        <w:rPr>
          <w:rFonts w:cstheme="minorBidi"/>
          <w:b/>
          <w:bCs/>
          <w:kern w:val="2"/>
          <w:sz w:val="21"/>
        </w:rPr>
      </w:pPr>
      <w:r>
        <w:fldChar w:fldCharType="begin"/>
      </w:r>
      <w:r>
        <w:instrText xml:space="preserve"> HYPERLINK \l "_Toc37101405" </w:instrText>
      </w:r>
      <w:r>
        <w:fldChar w:fldCharType="separate"/>
      </w:r>
      <w:r>
        <w:rPr>
          <w:rStyle w:val="22"/>
          <w:b/>
          <w:bCs/>
        </w:rPr>
        <w:t>1.5</w:t>
      </w:r>
      <w:r>
        <w:rPr>
          <w:rFonts w:cstheme="minorBidi"/>
          <w:b/>
          <w:bCs/>
          <w:kern w:val="2"/>
          <w:sz w:val="21"/>
        </w:rPr>
        <w:tab/>
      </w:r>
      <w:r>
        <w:rPr>
          <w:rStyle w:val="22"/>
          <w:rFonts w:hAnsi="宋体"/>
          <w:b/>
          <w:bCs/>
        </w:rPr>
        <w:t>应急预案体系</w:t>
      </w:r>
      <w:r>
        <w:rPr>
          <w:b/>
          <w:bCs/>
        </w:rPr>
        <w:tab/>
      </w:r>
      <w:r>
        <w:rPr>
          <w:b/>
          <w:bCs/>
        </w:rPr>
        <w:fldChar w:fldCharType="begin"/>
      </w:r>
      <w:r>
        <w:rPr>
          <w:b/>
          <w:bCs/>
        </w:rPr>
        <w:instrText xml:space="preserve"> PAGEREF _Toc37101405 \h </w:instrText>
      </w:r>
      <w:r>
        <w:rPr>
          <w:b/>
          <w:bCs/>
        </w:rPr>
        <w:fldChar w:fldCharType="separate"/>
      </w:r>
      <w:r>
        <w:rPr>
          <w:b/>
          <w:bCs/>
        </w:rPr>
        <w:t>3</w:t>
      </w:r>
      <w:r>
        <w:rPr>
          <w:b/>
          <w:bCs/>
        </w:rPr>
        <w:fldChar w:fldCharType="end"/>
      </w:r>
      <w:r>
        <w:rPr>
          <w:b/>
          <w:bCs/>
        </w:rPr>
        <w:fldChar w:fldCharType="end"/>
      </w:r>
    </w:p>
    <w:p>
      <w:pPr>
        <w:pStyle w:val="15"/>
        <w:rPr>
          <w:rFonts w:cstheme="minorBidi"/>
          <w:b/>
          <w:bCs/>
          <w:kern w:val="2"/>
          <w:sz w:val="21"/>
        </w:rPr>
      </w:pPr>
      <w:r>
        <w:fldChar w:fldCharType="begin"/>
      </w:r>
      <w:r>
        <w:instrText xml:space="preserve"> HYPERLINK \l "_Toc37101406" </w:instrText>
      </w:r>
      <w:r>
        <w:fldChar w:fldCharType="separate"/>
      </w:r>
      <w:r>
        <w:rPr>
          <w:rStyle w:val="22"/>
          <w:b/>
          <w:bCs/>
        </w:rPr>
        <w:t>1.6</w:t>
      </w:r>
      <w:r>
        <w:rPr>
          <w:rFonts w:cstheme="minorBidi"/>
          <w:b/>
          <w:bCs/>
          <w:kern w:val="2"/>
          <w:sz w:val="21"/>
        </w:rPr>
        <w:tab/>
      </w:r>
      <w:r>
        <w:rPr>
          <w:rStyle w:val="22"/>
          <w:rFonts w:hAnsi="宋体"/>
          <w:b/>
          <w:bCs/>
        </w:rPr>
        <w:t>预案启动</w:t>
      </w:r>
      <w:r>
        <w:rPr>
          <w:b/>
          <w:bCs/>
        </w:rPr>
        <w:tab/>
      </w:r>
      <w:r>
        <w:rPr>
          <w:b/>
          <w:bCs/>
        </w:rPr>
        <w:fldChar w:fldCharType="begin"/>
      </w:r>
      <w:r>
        <w:rPr>
          <w:b/>
          <w:bCs/>
        </w:rPr>
        <w:instrText xml:space="preserve"> PAGEREF _Toc37101406 \h </w:instrText>
      </w:r>
      <w:r>
        <w:rPr>
          <w:b/>
          <w:bCs/>
        </w:rPr>
        <w:fldChar w:fldCharType="separate"/>
      </w:r>
      <w:r>
        <w:rPr>
          <w:b/>
          <w:bCs/>
        </w:rPr>
        <w:t>3</w:t>
      </w:r>
      <w:r>
        <w:rPr>
          <w:b/>
          <w:bCs/>
        </w:rPr>
        <w:fldChar w:fldCharType="end"/>
      </w:r>
      <w:r>
        <w:rPr>
          <w:b/>
          <w:bCs/>
        </w:rPr>
        <w:fldChar w:fldCharType="end"/>
      </w:r>
    </w:p>
    <w:p>
      <w:pPr>
        <w:pStyle w:val="12"/>
        <w:tabs>
          <w:tab w:val="left" w:pos="440"/>
          <w:tab w:val="right" w:leader="dot" w:pos="9060"/>
        </w:tabs>
        <w:rPr>
          <w:rFonts w:cstheme="minorBidi"/>
          <w:b/>
          <w:bCs/>
          <w:kern w:val="2"/>
          <w:sz w:val="21"/>
        </w:rPr>
      </w:pPr>
      <w:r>
        <w:fldChar w:fldCharType="begin"/>
      </w:r>
      <w:r>
        <w:instrText xml:space="preserve"> HYPERLINK \l "_Toc37101407" </w:instrText>
      </w:r>
      <w:r>
        <w:fldChar w:fldCharType="separate"/>
      </w:r>
      <w:r>
        <w:rPr>
          <w:rStyle w:val="22"/>
          <w:b/>
          <w:bCs/>
        </w:rPr>
        <w:t>2</w:t>
      </w:r>
      <w:r>
        <w:rPr>
          <w:rFonts w:cstheme="minorBidi"/>
          <w:b/>
          <w:bCs/>
          <w:kern w:val="2"/>
          <w:sz w:val="21"/>
        </w:rPr>
        <w:tab/>
      </w:r>
      <w:r>
        <w:rPr>
          <w:rStyle w:val="22"/>
          <w:rFonts w:hAnsi="宋体"/>
          <w:b/>
          <w:bCs/>
        </w:rPr>
        <w:t>风险分析</w:t>
      </w:r>
      <w:r>
        <w:rPr>
          <w:b/>
          <w:bCs/>
        </w:rPr>
        <w:tab/>
      </w:r>
      <w:r>
        <w:rPr>
          <w:b/>
          <w:bCs/>
        </w:rPr>
        <w:fldChar w:fldCharType="begin"/>
      </w:r>
      <w:r>
        <w:rPr>
          <w:b/>
          <w:bCs/>
        </w:rPr>
        <w:instrText xml:space="preserve"> PAGEREF _Toc37101407 \h </w:instrText>
      </w:r>
      <w:r>
        <w:rPr>
          <w:b/>
          <w:bCs/>
        </w:rPr>
        <w:fldChar w:fldCharType="separate"/>
      </w:r>
      <w:r>
        <w:rPr>
          <w:b/>
          <w:bCs/>
        </w:rPr>
        <w:t>4</w:t>
      </w:r>
      <w:r>
        <w:rPr>
          <w:b/>
          <w:bCs/>
        </w:rPr>
        <w:fldChar w:fldCharType="end"/>
      </w:r>
      <w:r>
        <w:rPr>
          <w:b/>
          <w:bCs/>
        </w:rPr>
        <w:fldChar w:fldCharType="end"/>
      </w:r>
    </w:p>
    <w:p>
      <w:pPr>
        <w:pStyle w:val="15"/>
        <w:rPr>
          <w:rFonts w:cstheme="minorBidi"/>
          <w:b/>
          <w:bCs/>
          <w:kern w:val="2"/>
          <w:sz w:val="21"/>
        </w:rPr>
      </w:pPr>
      <w:r>
        <w:fldChar w:fldCharType="begin"/>
      </w:r>
      <w:r>
        <w:instrText xml:space="preserve"> HYPERLINK \l "_Toc37101408" </w:instrText>
      </w:r>
      <w:r>
        <w:fldChar w:fldCharType="separate"/>
      </w:r>
      <w:r>
        <w:rPr>
          <w:rStyle w:val="22"/>
          <w:b/>
          <w:bCs/>
        </w:rPr>
        <w:t>2.1</w:t>
      </w:r>
      <w:r>
        <w:rPr>
          <w:rFonts w:cstheme="minorBidi"/>
          <w:b/>
          <w:bCs/>
          <w:kern w:val="2"/>
          <w:sz w:val="21"/>
        </w:rPr>
        <w:tab/>
      </w:r>
      <w:r>
        <w:rPr>
          <w:rStyle w:val="22"/>
          <w:rFonts w:hAnsi="宋体"/>
          <w:b/>
          <w:bCs/>
        </w:rPr>
        <w:t>风险类型</w:t>
      </w:r>
      <w:r>
        <w:rPr>
          <w:b/>
          <w:bCs/>
        </w:rPr>
        <w:tab/>
      </w:r>
      <w:r>
        <w:rPr>
          <w:b/>
          <w:bCs/>
        </w:rPr>
        <w:fldChar w:fldCharType="begin"/>
      </w:r>
      <w:r>
        <w:rPr>
          <w:b/>
          <w:bCs/>
        </w:rPr>
        <w:instrText xml:space="preserve"> PAGEREF _Toc37101408 \h </w:instrText>
      </w:r>
      <w:r>
        <w:rPr>
          <w:b/>
          <w:bCs/>
        </w:rPr>
        <w:fldChar w:fldCharType="separate"/>
      </w:r>
      <w:r>
        <w:rPr>
          <w:b/>
          <w:bCs/>
        </w:rPr>
        <w:t>4</w:t>
      </w:r>
      <w:r>
        <w:rPr>
          <w:b/>
          <w:bCs/>
        </w:rPr>
        <w:fldChar w:fldCharType="end"/>
      </w:r>
      <w:r>
        <w:rPr>
          <w:b/>
          <w:bCs/>
        </w:rPr>
        <w:fldChar w:fldCharType="end"/>
      </w:r>
    </w:p>
    <w:p>
      <w:pPr>
        <w:pStyle w:val="15"/>
        <w:rPr>
          <w:rFonts w:cstheme="minorBidi"/>
          <w:b/>
          <w:bCs/>
          <w:kern w:val="2"/>
          <w:sz w:val="21"/>
        </w:rPr>
      </w:pPr>
      <w:r>
        <w:fldChar w:fldCharType="begin"/>
      </w:r>
      <w:r>
        <w:instrText xml:space="preserve"> HYPERLINK \l "_Toc37101409" </w:instrText>
      </w:r>
      <w:r>
        <w:fldChar w:fldCharType="separate"/>
      </w:r>
      <w:r>
        <w:rPr>
          <w:rStyle w:val="22"/>
          <w:rFonts w:ascii="Times New Roman" w:hAnsi="Times New Roman"/>
          <w:b/>
          <w:bCs/>
        </w:rPr>
        <w:t>2.2       宁波舟山港概况</w:t>
      </w:r>
      <w:r>
        <w:rPr>
          <w:b/>
          <w:bCs/>
        </w:rPr>
        <w:tab/>
      </w:r>
      <w:r>
        <w:rPr>
          <w:b/>
          <w:bCs/>
        </w:rPr>
        <w:fldChar w:fldCharType="begin"/>
      </w:r>
      <w:r>
        <w:rPr>
          <w:b/>
          <w:bCs/>
        </w:rPr>
        <w:instrText xml:space="preserve"> PAGEREF _Toc37101409 \h </w:instrText>
      </w:r>
      <w:r>
        <w:rPr>
          <w:b/>
          <w:bCs/>
        </w:rPr>
        <w:fldChar w:fldCharType="separate"/>
      </w:r>
      <w:r>
        <w:rPr>
          <w:b/>
          <w:bCs/>
        </w:rPr>
        <w:t>5</w:t>
      </w:r>
      <w:r>
        <w:rPr>
          <w:b/>
          <w:bCs/>
        </w:rPr>
        <w:fldChar w:fldCharType="end"/>
      </w:r>
      <w:r>
        <w:rPr>
          <w:b/>
          <w:bCs/>
        </w:rPr>
        <w:fldChar w:fldCharType="end"/>
      </w:r>
    </w:p>
    <w:p>
      <w:pPr>
        <w:pStyle w:val="15"/>
        <w:rPr>
          <w:rFonts w:cstheme="minorBidi"/>
          <w:b/>
          <w:bCs/>
          <w:kern w:val="2"/>
          <w:sz w:val="21"/>
        </w:rPr>
      </w:pPr>
      <w:r>
        <w:fldChar w:fldCharType="begin"/>
      </w:r>
      <w:r>
        <w:instrText xml:space="preserve"> HYPERLINK \l "_Toc37101410" </w:instrText>
      </w:r>
      <w:r>
        <w:fldChar w:fldCharType="separate"/>
      </w:r>
      <w:r>
        <w:rPr>
          <w:rStyle w:val="22"/>
          <w:rFonts w:ascii="Times New Roman" w:hAnsi="Times New Roman"/>
          <w:b/>
          <w:bCs/>
        </w:rPr>
        <w:t>2.3       服务区域情况</w:t>
      </w:r>
      <w:r>
        <w:rPr>
          <w:b/>
          <w:bCs/>
        </w:rPr>
        <w:tab/>
      </w:r>
      <w:r>
        <w:rPr>
          <w:b/>
          <w:bCs/>
        </w:rPr>
        <w:fldChar w:fldCharType="begin"/>
      </w:r>
      <w:r>
        <w:rPr>
          <w:b/>
          <w:bCs/>
        </w:rPr>
        <w:instrText xml:space="preserve"> PAGEREF _Toc37101410 \h </w:instrText>
      </w:r>
      <w:r>
        <w:rPr>
          <w:b/>
          <w:bCs/>
        </w:rPr>
        <w:fldChar w:fldCharType="separate"/>
      </w:r>
      <w:r>
        <w:rPr>
          <w:b/>
          <w:bCs/>
        </w:rPr>
        <w:t>8</w:t>
      </w:r>
      <w:r>
        <w:rPr>
          <w:b/>
          <w:bCs/>
        </w:rPr>
        <w:fldChar w:fldCharType="end"/>
      </w:r>
      <w:r>
        <w:rPr>
          <w:b/>
          <w:bCs/>
        </w:rPr>
        <w:fldChar w:fldCharType="end"/>
      </w:r>
    </w:p>
    <w:p>
      <w:pPr>
        <w:pStyle w:val="15"/>
        <w:rPr>
          <w:rFonts w:cstheme="minorBidi"/>
          <w:b/>
          <w:bCs/>
          <w:kern w:val="2"/>
          <w:sz w:val="21"/>
        </w:rPr>
      </w:pPr>
      <w:r>
        <w:fldChar w:fldCharType="begin"/>
      </w:r>
      <w:r>
        <w:instrText xml:space="preserve"> HYPERLINK \l "_Toc37101411" </w:instrText>
      </w:r>
      <w:r>
        <w:fldChar w:fldCharType="separate"/>
      </w:r>
      <w:r>
        <w:rPr>
          <w:rStyle w:val="22"/>
          <w:rFonts w:hAnsi="宋体"/>
          <w:b/>
          <w:bCs/>
        </w:rPr>
        <w:t>2.4       风险分析</w:t>
      </w:r>
      <w:r>
        <w:rPr>
          <w:b/>
          <w:bCs/>
        </w:rPr>
        <w:tab/>
      </w:r>
      <w:r>
        <w:rPr>
          <w:b/>
          <w:bCs/>
        </w:rPr>
        <w:fldChar w:fldCharType="begin"/>
      </w:r>
      <w:r>
        <w:rPr>
          <w:b/>
          <w:bCs/>
        </w:rPr>
        <w:instrText xml:space="preserve"> PAGEREF _Toc37101411 \h </w:instrText>
      </w:r>
      <w:r>
        <w:rPr>
          <w:b/>
          <w:bCs/>
        </w:rPr>
        <w:fldChar w:fldCharType="separate"/>
      </w:r>
      <w:r>
        <w:rPr>
          <w:b/>
          <w:bCs/>
        </w:rPr>
        <w:t>18</w:t>
      </w:r>
      <w:r>
        <w:rPr>
          <w:b/>
          <w:bCs/>
        </w:rPr>
        <w:fldChar w:fldCharType="end"/>
      </w:r>
      <w:r>
        <w:rPr>
          <w:b/>
          <w:bCs/>
        </w:rPr>
        <w:fldChar w:fldCharType="end"/>
      </w:r>
    </w:p>
    <w:p>
      <w:pPr>
        <w:pStyle w:val="15"/>
        <w:rPr>
          <w:rFonts w:cstheme="minorBidi"/>
          <w:b/>
          <w:bCs/>
          <w:kern w:val="2"/>
          <w:sz w:val="21"/>
        </w:rPr>
      </w:pPr>
      <w:r>
        <w:fldChar w:fldCharType="begin"/>
      </w:r>
      <w:r>
        <w:instrText xml:space="preserve"> HYPERLINK \l "_Toc37101412" </w:instrText>
      </w:r>
      <w:r>
        <w:fldChar w:fldCharType="separate"/>
      </w:r>
      <w:r>
        <w:rPr>
          <w:rStyle w:val="22"/>
          <w:rFonts w:hAnsi="宋体"/>
          <w:b/>
          <w:bCs/>
        </w:rPr>
        <w:t>2.5       敏感资源分布情况</w:t>
      </w:r>
      <w:r>
        <w:rPr>
          <w:b/>
          <w:bCs/>
        </w:rPr>
        <w:tab/>
      </w:r>
      <w:r>
        <w:rPr>
          <w:b/>
          <w:bCs/>
        </w:rPr>
        <w:fldChar w:fldCharType="begin"/>
      </w:r>
      <w:r>
        <w:rPr>
          <w:b/>
          <w:bCs/>
        </w:rPr>
        <w:instrText xml:space="preserve"> PAGEREF _Toc37101412 \h </w:instrText>
      </w:r>
      <w:r>
        <w:rPr>
          <w:b/>
          <w:bCs/>
        </w:rPr>
        <w:fldChar w:fldCharType="separate"/>
      </w:r>
      <w:r>
        <w:rPr>
          <w:b/>
          <w:bCs/>
        </w:rPr>
        <w:t>20</w:t>
      </w:r>
      <w:r>
        <w:rPr>
          <w:b/>
          <w:bCs/>
        </w:rPr>
        <w:fldChar w:fldCharType="end"/>
      </w:r>
      <w:r>
        <w:rPr>
          <w:b/>
          <w:bCs/>
        </w:rPr>
        <w:fldChar w:fldCharType="end"/>
      </w:r>
    </w:p>
    <w:p>
      <w:pPr>
        <w:pStyle w:val="15"/>
        <w:rPr>
          <w:rFonts w:cstheme="minorBidi"/>
          <w:b/>
          <w:bCs/>
          <w:kern w:val="2"/>
          <w:sz w:val="21"/>
        </w:rPr>
      </w:pPr>
      <w:r>
        <w:fldChar w:fldCharType="begin"/>
      </w:r>
      <w:r>
        <w:instrText xml:space="preserve"> HYPERLINK \l "_Toc37101413" </w:instrText>
      </w:r>
      <w:r>
        <w:fldChar w:fldCharType="separate"/>
      </w:r>
      <w:r>
        <w:rPr>
          <w:rStyle w:val="22"/>
          <w:rFonts w:hAnsi="宋体"/>
          <w:b/>
          <w:bCs/>
        </w:rPr>
        <w:t>2.6       舟山</w:t>
      </w:r>
      <w:r>
        <w:rPr>
          <w:rFonts w:hint="eastAsia" w:hAnsi="宋体"/>
          <w:b/>
          <w:sz w:val="24"/>
        </w:rPr>
        <w:t>港域</w:t>
      </w:r>
      <w:r>
        <w:rPr>
          <w:rStyle w:val="22"/>
          <w:rFonts w:hAnsi="宋体"/>
          <w:b/>
          <w:bCs/>
        </w:rPr>
        <w:t>敏感资源分布</w:t>
      </w:r>
      <w:r>
        <w:rPr>
          <w:b/>
          <w:bCs/>
        </w:rPr>
        <w:tab/>
      </w:r>
      <w:r>
        <w:rPr>
          <w:b/>
          <w:bCs/>
        </w:rPr>
        <w:fldChar w:fldCharType="begin"/>
      </w:r>
      <w:r>
        <w:rPr>
          <w:b/>
          <w:bCs/>
        </w:rPr>
        <w:instrText xml:space="preserve"> PAGEREF _Toc37101413 \h </w:instrText>
      </w:r>
      <w:r>
        <w:rPr>
          <w:b/>
          <w:bCs/>
        </w:rPr>
        <w:fldChar w:fldCharType="separate"/>
      </w:r>
      <w:r>
        <w:rPr>
          <w:b/>
          <w:bCs/>
        </w:rPr>
        <w:t>26</w:t>
      </w:r>
      <w:r>
        <w:rPr>
          <w:b/>
          <w:bCs/>
        </w:rPr>
        <w:fldChar w:fldCharType="end"/>
      </w:r>
      <w:r>
        <w:rPr>
          <w:b/>
          <w:bCs/>
        </w:rPr>
        <w:fldChar w:fldCharType="end"/>
      </w:r>
    </w:p>
    <w:p>
      <w:pPr>
        <w:pStyle w:val="15"/>
        <w:rPr>
          <w:rFonts w:cstheme="minorBidi"/>
          <w:b/>
          <w:bCs/>
          <w:kern w:val="2"/>
          <w:sz w:val="21"/>
        </w:rPr>
      </w:pPr>
      <w:r>
        <w:fldChar w:fldCharType="begin"/>
      </w:r>
      <w:r>
        <w:instrText xml:space="preserve"> HYPERLINK \l "_Toc37101416" </w:instrText>
      </w:r>
      <w:r>
        <w:fldChar w:fldCharType="separate"/>
      </w:r>
      <w:r>
        <w:rPr>
          <w:rStyle w:val="22"/>
          <w:rFonts w:hAnsi="宋体"/>
          <w:b/>
          <w:bCs/>
        </w:rPr>
        <w:t>2.7       事故多发区</w:t>
      </w:r>
      <w:r>
        <w:rPr>
          <w:b/>
          <w:bCs/>
        </w:rPr>
        <w:tab/>
      </w:r>
      <w:r>
        <w:rPr>
          <w:b/>
          <w:bCs/>
        </w:rPr>
        <w:fldChar w:fldCharType="begin"/>
      </w:r>
      <w:r>
        <w:rPr>
          <w:b/>
          <w:bCs/>
        </w:rPr>
        <w:instrText xml:space="preserve"> PAGEREF _Toc37101416 \h </w:instrText>
      </w:r>
      <w:r>
        <w:rPr>
          <w:b/>
          <w:bCs/>
        </w:rPr>
        <w:fldChar w:fldCharType="separate"/>
      </w:r>
      <w:r>
        <w:rPr>
          <w:b/>
          <w:bCs/>
        </w:rPr>
        <w:t>30</w:t>
      </w:r>
      <w:r>
        <w:rPr>
          <w:b/>
          <w:bCs/>
        </w:rPr>
        <w:fldChar w:fldCharType="end"/>
      </w:r>
      <w:r>
        <w:rPr>
          <w:b/>
          <w:bCs/>
        </w:rPr>
        <w:fldChar w:fldCharType="end"/>
      </w:r>
    </w:p>
    <w:p>
      <w:pPr>
        <w:pStyle w:val="12"/>
        <w:tabs>
          <w:tab w:val="left" w:pos="440"/>
          <w:tab w:val="right" w:leader="dot" w:pos="9060"/>
        </w:tabs>
        <w:rPr>
          <w:rFonts w:cstheme="minorBidi"/>
          <w:b/>
          <w:bCs/>
          <w:kern w:val="2"/>
          <w:sz w:val="21"/>
        </w:rPr>
      </w:pPr>
      <w:r>
        <w:fldChar w:fldCharType="begin"/>
      </w:r>
      <w:r>
        <w:instrText xml:space="preserve"> HYPERLINK \l "_Toc37101417" </w:instrText>
      </w:r>
      <w:r>
        <w:fldChar w:fldCharType="separate"/>
      </w:r>
      <w:r>
        <w:rPr>
          <w:rStyle w:val="22"/>
          <w:b/>
          <w:bCs/>
        </w:rPr>
        <w:t>3</w:t>
      </w:r>
      <w:r>
        <w:rPr>
          <w:rFonts w:cstheme="minorBidi"/>
          <w:b/>
          <w:bCs/>
          <w:kern w:val="2"/>
          <w:sz w:val="21"/>
        </w:rPr>
        <w:tab/>
      </w:r>
      <w:r>
        <w:rPr>
          <w:rStyle w:val="22"/>
          <w:rFonts w:hAnsi="宋体"/>
          <w:b/>
          <w:bCs/>
        </w:rPr>
        <w:t>组织机构和职责</w:t>
      </w:r>
      <w:r>
        <w:rPr>
          <w:b/>
          <w:bCs/>
        </w:rPr>
        <w:tab/>
      </w:r>
      <w:r>
        <w:rPr>
          <w:b/>
          <w:bCs/>
        </w:rPr>
        <w:fldChar w:fldCharType="begin"/>
      </w:r>
      <w:r>
        <w:rPr>
          <w:b/>
          <w:bCs/>
        </w:rPr>
        <w:instrText xml:space="preserve"> PAGEREF _Toc37101417 \h </w:instrText>
      </w:r>
      <w:r>
        <w:rPr>
          <w:b/>
          <w:bCs/>
        </w:rPr>
        <w:fldChar w:fldCharType="separate"/>
      </w:r>
      <w:r>
        <w:rPr>
          <w:b/>
          <w:bCs/>
        </w:rPr>
        <w:t>31</w:t>
      </w:r>
      <w:r>
        <w:rPr>
          <w:b/>
          <w:bCs/>
        </w:rPr>
        <w:fldChar w:fldCharType="end"/>
      </w:r>
      <w:r>
        <w:rPr>
          <w:b/>
          <w:bCs/>
        </w:rPr>
        <w:fldChar w:fldCharType="end"/>
      </w:r>
    </w:p>
    <w:p>
      <w:pPr>
        <w:pStyle w:val="15"/>
        <w:rPr>
          <w:rFonts w:cstheme="minorBidi"/>
          <w:b/>
          <w:bCs/>
          <w:kern w:val="2"/>
          <w:sz w:val="21"/>
        </w:rPr>
      </w:pPr>
      <w:r>
        <w:fldChar w:fldCharType="begin"/>
      </w:r>
      <w:r>
        <w:instrText xml:space="preserve"> HYPERLINK \l "_Toc37101418" </w:instrText>
      </w:r>
      <w:r>
        <w:fldChar w:fldCharType="separate"/>
      </w:r>
      <w:r>
        <w:rPr>
          <w:rStyle w:val="22"/>
          <w:b/>
          <w:bCs/>
        </w:rPr>
        <w:t>3.1</w:t>
      </w:r>
      <w:r>
        <w:rPr>
          <w:rFonts w:cstheme="minorBidi"/>
          <w:b/>
          <w:bCs/>
          <w:kern w:val="2"/>
          <w:sz w:val="21"/>
        </w:rPr>
        <w:tab/>
      </w:r>
      <w:r>
        <w:rPr>
          <w:rStyle w:val="22"/>
          <w:rFonts w:hAnsi="宋体"/>
          <w:b/>
          <w:bCs/>
        </w:rPr>
        <w:t>应急组织体系</w:t>
      </w:r>
      <w:r>
        <w:rPr>
          <w:b/>
          <w:bCs/>
        </w:rPr>
        <w:tab/>
      </w:r>
      <w:r>
        <w:rPr>
          <w:b/>
          <w:bCs/>
        </w:rPr>
        <w:fldChar w:fldCharType="begin"/>
      </w:r>
      <w:r>
        <w:rPr>
          <w:b/>
          <w:bCs/>
        </w:rPr>
        <w:instrText xml:space="preserve"> PAGEREF _Toc37101418 \h </w:instrText>
      </w:r>
      <w:r>
        <w:rPr>
          <w:b/>
          <w:bCs/>
        </w:rPr>
        <w:fldChar w:fldCharType="separate"/>
      </w:r>
      <w:r>
        <w:rPr>
          <w:b/>
          <w:bCs/>
        </w:rPr>
        <w:t>31</w:t>
      </w:r>
      <w:r>
        <w:rPr>
          <w:b/>
          <w:bCs/>
        </w:rPr>
        <w:fldChar w:fldCharType="end"/>
      </w:r>
      <w:r>
        <w:rPr>
          <w:b/>
          <w:bCs/>
        </w:rPr>
        <w:fldChar w:fldCharType="end"/>
      </w:r>
    </w:p>
    <w:p>
      <w:pPr>
        <w:pStyle w:val="15"/>
        <w:rPr>
          <w:rFonts w:cstheme="minorBidi"/>
          <w:b/>
          <w:bCs/>
          <w:kern w:val="2"/>
          <w:sz w:val="21"/>
        </w:rPr>
      </w:pPr>
      <w:r>
        <w:fldChar w:fldCharType="begin"/>
      </w:r>
      <w:r>
        <w:instrText xml:space="preserve"> HYPERLINK \l "_Toc37101419" </w:instrText>
      </w:r>
      <w:r>
        <w:fldChar w:fldCharType="separate"/>
      </w:r>
      <w:r>
        <w:rPr>
          <w:rStyle w:val="22"/>
          <w:b/>
          <w:bCs/>
        </w:rPr>
        <w:t>3.2</w:t>
      </w:r>
      <w:r>
        <w:rPr>
          <w:rFonts w:cstheme="minorBidi"/>
          <w:b/>
          <w:bCs/>
          <w:kern w:val="2"/>
          <w:sz w:val="21"/>
        </w:rPr>
        <w:tab/>
      </w:r>
      <w:r>
        <w:rPr>
          <w:rStyle w:val="22"/>
          <w:rFonts w:hAnsi="宋体"/>
          <w:b/>
          <w:bCs/>
        </w:rPr>
        <w:t>主要职责</w:t>
      </w:r>
      <w:r>
        <w:rPr>
          <w:b/>
          <w:bCs/>
        </w:rPr>
        <w:tab/>
      </w:r>
      <w:r>
        <w:rPr>
          <w:b/>
          <w:bCs/>
        </w:rPr>
        <w:fldChar w:fldCharType="begin"/>
      </w:r>
      <w:r>
        <w:rPr>
          <w:b/>
          <w:bCs/>
        </w:rPr>
        <w:instrText xml:space="preserve"> PAGEREF _Toc37101419 \h </w:instrText>
      </w:r>
      <w:r>
        <w:rPr>
          <w:b/>
          <w:bCs/>
        </w:rPr>
        <w:fldChar w:fldCharType="separate"/>
      </w:r>
      <w:r>
        <w:rPr>
          <w:b/>
          <w:bCs/>
        </w:rPr>
        <w:t>33</w:t>
      </w:r>
      <w:r>
        <w:rPr>
          <w:b/>
          <w:bCs/>
        </w:rPr>
        <w:fldChar w:fldCharType="end"/>
      </w:r>
      <w:r>
        <w:rPr>
          <w:b/>
          <w:bCs/>
        </w:rPr>
        <w:fldChar w:fldCharType="end"/>
      </w:r>
    </w:p>
    <w:p>
      <w:pPr>
        <w:pStyle w:val="12"/>
        <w:tabs>
          <w:tab w:val="left" w:pos="440"/>
          <w:tab w:val="right" w:leader="dot" w:pos="9060"/>
        </w:tabs>
        <w:rPr>
          <w:rFonts w:cstheme="minorBidi"/>
          <w:b/>
          <w:bCs/>
          <w:kern w:val="2"/>
          <w:sz w:val="21"/>
        </w:rPr>
      </w:pPr>
      <w:r>
        <w:fldChar w:fldCharType="begin"/>
      </w:r>
      <w:r>
        <w:instrText xml:space="preserve"> HYPERLINK \l "_Toc37101420" </w:instrText>
      </w:r>
      <w:r>
        <w:fldChar w:fldCharType="separate"/>
      </w:r>
      <w:r>
        <w:rPr>
          <w:rStyle w:val="22"/>
          <w:b/>
          <w:bCs/>
        </w:rPr>
        <w:t>4</w:t>
      </w:r>
      <w:r>
        <w:rPr>
          <w:rFonts w:cstheme="minorBidi"/>
          <w:b/>
          <w:bCs/>
          <w:kern w:val="2"/>
          <w:sz w:val="21"/>
        </w:rPr>
        <w:tab/>
      </w:r>
      <w:r>
        <w:rPr>
          <w:rStyle w:val="22"/>
          <w:rFonts w:hAnsi="宋体"/>
          <w:b/>
          <w:bCs/>
        </w:rPr>
        <w:t>信息报告与预警</w:t>
      </w:r>
      <w:r>
        <w:rPr>
          <w:b/>
          <w:bCs/>
        </w:rPr>
        <w:tab/>
      </w:r>
      <w:r>
        <w:rPr>
          <w:b/>
          <w:bCs/>
        </w:rPr>
        <w:fldChar w:fldCharType="begin"/>
      </w:r>
      <w:r>
        <w:rPr>
          <w:b/>
          <w:bCs/>
        </w:rPr>
        <w:instrText xml:space="preserve"> PAGEREF _Toc37101420 \h </w:instrText>
      </w:r>
      <w:r>
        <w:rPr>
          <w:b/>
          <w:bCs/>
        </w:rPr>
        <w:fldChar w:fldCharType="separate"/>
      </w:r>
      <w:r>
        <w:rPr>
          <w:b/>
          <w:bCs/>
        </w:rPr>
        <w:t>38</w:t>
      </w:r>
      <w:r>
        <w:rPr>
          <w:b/>
          <w:bCs/>
        </w:rPr>
        <w:fldChar w:fldCharType="end"/>
      </w:r>
      <w:r>
        <w:rPr>
          <w:b/>
          <w:bCs/>
        </w:rPr>
        <w:fldChar w:fldCharType="end"/>
      </w:r>
    </w:p>
    <w:p>
      <w:pPr>
        <w:pStyle w:val="15"/>
        <w:rPr>
          <w:rFonts w:cstheme="minorBidi"/>
          <w:b/>
          <w:bCs/>
          <w:kern w:val="2"/>
          <w:sz w:val="21"/>
        </w:rPr>
      </w:pPr>
      <w:r>
        <w:fldChar w:fldCharType="begin"/>
      </w:r>
      <w:r>
        <w:instrText xml:space="preserve"> HYPERLINK \l "_Toc37101421" </w:instrText>
      </w:r>
      <w:r>
        <w:fldChar w:fldCharType="separate"/>
      </w:r>
      <w:r>
        <w:rPr>
          <w:rStyle w:val="22"/>
          <w:b/>
          <w:bCs/>
        </w:rPr>
        <w:t>4.1</w:t>
      </w:r>
      <w:r>
        <w:rPr>
          <w:rFonts w:cstheme="minorBidi"/>
          <w:b/>
          <w:bCs/>
          <w:kern w:val="2"/>
          <w:sz w:val="21"/>
        </w:rPr>
        <w:tab/>
      </w:r>
      <w:r>
        <w:rPr>
          <w:rStyle w:val="22"/>
          <w:rFonts w:hAnsi="宋体"/>
          <w:b/>
          <w:bCs/>
        </w:rPr>
        <w:t>信息报告与处置</w:t>
      </w:r>
      <w:r>
        <w:rPr>
          <w:b/>
          <w:bCs/>
        </w:rPr>
        <w:tab/>
      </w:r>
      <w:r>
        <w:rPr>
          <w:b/>
          <w:bCs/>
        </w:rPr>
        <w:fldChar w:fldCharType="begin"/>
      </w:r>
      <w:r>
        <w:rPr>
          <w:b/>
          <w:bCs/>
        </w:rPr>
        <w:instrText xml:space="preserve"> PAGEREF _Toc37101421 \h </w:instrText>
      </w:r>
      <w:r>
        <w:rPr>
          <w:b/>
          <w:bCs/>
        </w:rPr>
        <w:fldChar w:fldCharType="separate"/>
      </w:r>
      <w:r>
        <w:rPr>
          <w:b/>
          <w:bCs/>
        </w:rPr>
        <w:t>38</w:t>
      </w:r>
      <w:r>
        <w:rPr>
          <w:b/>
          <w:bCs/>
        </w:rPr>
        <w:fldChar w:fldCharType="end"/>
      </w:r>
      <w:r>
        <w:rPr>
          <w:b/>
          <w:bCs/>
        </w:rPr>
        <w:fldChar w:fldCharType="end"/>
      </w:r>
    </w:p>
    <w:p>
      <w:pPr>
        <w:pStyle w:val="15"/>
        <w:rPr>
          <w:rFonts w:cstheme="minorBidi"/>
          <w:b/>
          <w:bCs/>
          <w:kern w:val="2"/>
          <w:sz w:val="21"/>
        </w:rPr>
      </w:pPr>
      <w:r>
        <w:fldChar w:fldCharType="begin"/>
      </w:r>
      <w:r>
        <w:instrText xml:space="preserve"> HYPERLINK \l "_Toc37101422" </w:instrText>
      </w:r>
      <w:r>
        <w:fldChar w:fldCharType="separate"/>
      </w:r>
      <w:r>
        <w:rPr>
          <w:rStyle w:val="22"/>
          <w:b/>
          <w:bCs/>
        </w:rPr>
        <w:t>4.2</w:t>
      </w:r>
      <w:r>
        <w:rPr>
          <w:rFonts w:cstheme="minorBidi"/>
          <w:b/>
          <w:bCs/>
          <w:kern w:val="2"/>
          <w:sz w:val="21"/>
        </w:rPr>
        <w:tab/>
      </w:r>
      <w:r>
        <w:rPr>
          <w:rStyle w:val="22"/>
          <w:rFonts w:hAnsi="宋体"/>
          <w:b/>
          <w:bCs/>
        </w:rPr>
        <w:t>预警行动</w:t>
      </w:r>
      <w:r>
        <w:rPr>
          <w:b/>
          <w:bCs/>
        </w:rPr>
        <w:tab/>
      </w:r>
      <w:r>
        <w:rPr>
          <w:b/>
          <w:bCs/>
        </w:rPr>
        <w:fldChar w:fldCharType="begin"/>
      </w:r>
      <w:r>
        <w:rPr>
          <w:b/>
          <w:bCs/>
        </w:rPr>
        <w:instrText xml:space="preserve"> PAGEREF _Toc37101422 \h </w:instrText>
      </w:r>
      <w:r>
        <w:rPr>
          <w:b/>
          <w:bCs/>
        </w:rPr>
        <w:fldChar w:fldCharType="separate"/>
      </w:r>
      <w:r>
        <w:rPr>
          <w:b/>
          <w:bCs/>
        </w:rPr>
        <w:t>39</w:t>
      </w:r>
      <w:r>
        <w:rPr>
          <w:b/>
          <w:bCs/>
        </w:rPr>
        <w:fldChar w:fldCharType="end"/>
      </w:r>
      <w:r>
        <w:rPr>
          <w:b/>
          <w:bCs/>
        </w:rPr>
        <w:fldChar w:fldCharType="end"/>
      </w:r>
    </w:p>
    <w:p>
      <w:pPr>
        <w:pStyle w:val="12"/>
        <w:tabs>
          <w:tab w:val="left" w:pos="439"/>
          <w:tab w:val="right" w:leader="dot" w:pos="9060"/>
        </w:tabs>
        <w:rPr>
          <w:rFonts w:cstheme="minorBidi"/>
          <w:b/>
          <w:bCs/>
          <w:kern w:val="2"/>
          <w:sz w:val="21"/>
        </w:rPr>
      </w:pPr>
      <w:r>
        <w:fldChar w:fldCharType="begin"/>
      </w:r>
      <w:r>
        <w:instrText xml:space="preserve"> HYPERLINK \l "_Toc37101423" </w:instrText>
      </w:r>
      <w:r>
        <w:fldChar w:fldCharType="separate"/>
      </w:r>
      <w:r>
        <w:rPr>
          <w:rStyle w:val="22"/>
          <w:rFonts w:hAnsi="宋体"/>
          <w:b/>
          <w:bCs/>
        </w:rPr>
        <w:t>5</w:t>
      </w:r>
      <w:r>
        <w:rPr>
          <w:rFonts w:cstheme="minorBidi"/>
          <w:b/>
          <w:bCs/>
          <w:kern w:val="2"/>
          <w:sz w:val="21"/>
        </w:rPr>
        <w:tab/>
      </w:r>
      <w:r>
        <w:rPr>
          <w:rStyle w:val="22"/>
          <w:rFonts w:hAnsi="宋体"/>
          <w:b/>
          <w:bCs/>
        </w:rPr>
        <w:t>应急</w:t>
      </w:r>
      <w:r>
        <w:rPr>
          <w:rStyle w:val="22"/>
          <w:rFonts w:hint="eastAsia" w:hAnsi="宋体"/>
          <w:b/>
          <w:bCs/>
        </w:rPr>
        <w:t>船舶</w:t>
      </w:r>
      <w:r>
        <w:rPr>
          <w:rFonts w:hint="eastAsia" w:hAnsi="宋体"/>
          <w:b/>
          <w:bCs/>
          <w:sz w:val="24"/>
        </w:rPr>
        <w:t>航区设定</w:t>
      </w:r>
      <w:r>
        <w:rPr>
          <w:b/>
          <w:bCs/>
        </w:rPr>
        <w:tab/>
      </w:r>
      <w:r>
        <w:rPr>
          <w:b/>
          <w:bCs/>
        </w:rPr>
        <w:fldChar w:fldCharType="begin"/>
      </w:r>
      <w:r>
        <w:rPr>
          <w:b/>
          <w:bCs/>
        </w:rPr>
        <w:instrText xml:space="preserve"> PAGEREF _Toc37101423 \h </w:instrText>
      </w:r>
      <w:r>
        <w:rPr>
          <w:b/>
          <w:bCs/>
        </w:rPr>
        <w:fldChar w:fldCharType="separate"/>
      </w:r>
      <w:r>
        <w:rPr>
          <w:b/>
          <w:bCs/>
        </w:rPr>
        <w:t>40</w:t>
      </w:r>
      <w:r>
        <w:rPr>
          <w:b/>
          <w:bCs/>
        </w:rPr>
        <w:fldChar w:fldCharType="end"/>
      </w:r>
      <w:r>
        <w:rPr>
          <w:b/>
          <w:bCs/>
        </w:rPr>
        <w:fldChar w:fldCharType="end"/>
      </w:r>
    </w:p>
    <w:p>
      <w:pPr>
        <w:pStyle w:val="12"/>
        <w:tabs>
          <w:tab w:val="left" w:pos="440"/>
          <w:tab w:val="right" w:leader="dot" w:pos="9060"/>
        </w:tabs>
        <w:rPr>
          <w:rFonts w:cstheme="minorBidi"/>
          <w:b/>
          <w:bCs/>
          <w:kern w:val="2"/>
          <w:sz w:val="21"/>
        </w:rPr>
      </w:pPr>
      <w:r>
        <w:fldChar w:fldCharType="begin"/>
      </w:r>
      <w:r>
        <w:instrText xml:space="preserve"> HYPERLINK \l "_Toc37101424" </w:instrText>
      </w:r>
      <w:r>
        <w:fldChar w:fldCharType="separate"/>
      </w:r>
      <w:r>
        <w:rPr>
          <w:rStyle w:val="22"/>
          <w:b/>
          <w:bCs/>
        </w:rPr>
        <w:t>6</w:t>
      </w:r>
      <w:r>
        <w:rPr>
          <w:rFonts w:cstheme="minorBidi"/>
          <w:b/>
          <w:bCs/>
          <w:kern w:val="2"/>
          <w:sz w:val="21"/>
        </w:rPr>
        <w:tab/>
      </w:r>
      <w:r>
        <w:rPr>
          <w:rStyle w:val="22"/>
          <w:rFonts w:hAnsi="宋体"/>
          <w:b/>
          <w:bCs/>
        </w:rPr>
        <w:t>应急响应</w:t>
      </w:r>
      <w:r>
        <w:rPr>
          <w:b/>
          <w:bCs/>
        </w:rPr>
        <w:tab/>
      </w:r>
      <w:r>
        <w:rPr>
          <w:b/>
          <w:bCs/>
        </w:rPr>
        <w:fldChar w:fldCharType="begin"/>
      </w:r>
      <w:r>
        <w:rPr>
          <w:b/>
          <w:bCs/>
        </w:rPr>
        <w:instrText xml:space="preserve"> PAGEREF _Toc37101424 \h </w:instrText>
      </w:r>
      <w:r>
        <w:rPr>
          <w:b/>
          <w:bCs/>
        </w:rPr>
        <w:fldChar w:fldCharType="separate"/>
      </w:r>
      <w:r>
        <w:rPr>
          <w:b/>
          <w:bCs/>
        </w:rPr>
        <w:t>44</w:t>
      </w:r>
      <w:r>
        <w:rPr>
          <w:b/>
          <w:bCs/>
        </w:rPr>
        <w:fldChar w:fldCharType="end"/>
      </w:r>
      <w:r>
        <w:rPr>
          <w:b/>
          <w:bCs/>
        </w:rPr>
        <w:fldChar w:fldCharType="end"/>
      </w:r>
    </w:p>
    <w:p>
      <w:pPr>
        <w:pStyle w:val="15"/>
        <w:rPr>
          <w:rFonts w:cstheme="minorBidi"/>
          <w:b/>
          <w:bCs/>
          <w:kern w:val="2"/>
          <w:sz w:val="21"/>
        </w:rPr>
      </w:pPr>
      <w:r>
        <w:fldChar w:fldCharType="begin"/>
      </w:r>
      <w:r>
        <w:instrText xml:space="preserve"> HYPERLINK \l "_Toc37101425" </w:instrText>
      </w:r>
      <w:r>
        <w:fldChar w:fldCharType="separate"/>
      </w:r>
      <w:r>
        <w:rPr>
          <w:rStyle w:val="22"/>
          <w:b/>
          <w:bCs/>
        </w:rPr>
        <w:t>6.1</w:t>
      </w:r>
      <w:r>
        <w:rPr>
          <w:rFonts w:cstheme="minorBidi"/>
          <w:b/>
          <w:bCs/>
          <w:kern w:val="2"/>
          <w:sz w:val="21"/>
        </w:rPr>
        <w:tab/>
      </w:r>
      <w:r>
        <w:rPr>
          <w:rStyle w:val="22"/>
          <w:rFonts w:hAnsi="宋体"/>
          <w:b/>
          <w:bCs/>
        </w:rPr>
        <w:t>应急响应程序</w:t>
      </w:r>
      <w:r>
        <w:rPr>
          <w:b/>
          <w:bCs/>
        </w:rPr>
        <w:tab/>
      </w:r>
      <w:r>
        <w:rPr>
          <w:b/>
          <w:bCs/>
        </w:rPr>
        <w:fldChar w:fldCharType="begin"/>
      </w:r>
      <w:r>
        <w:rPr>
          <w:b/>
          <w:bCs/>
        </w:rPr>
        <w:instrText xml:space="preserve"> PAGEREF _Toc37101425 \h </w:instrText>
      </w:r>
      <w:r>
        <w:rPr>
          <w:b/>
          <w:bCs/>
        </w:rPr>
        <w:fldChar w:fldCharType="separate"/>
      </w:r>
      <w:r>
        <w:rPr>
          <w:b/>
          <w:bCs/>
        </w:rPr>
        <w:t>44</w:t>
      </w:r>
      <w:r>
        <w:rPr>
          <w:b/>
          <w:bCs/>
        </w:rPr>
        <w:fldChar w:fldCharType="end"/>
      </w:r>
      <w:r>
        <w:rPr>
          <w:b/>
          <w:bCs/>
        </w:rPr>
        <w:fldChar w:fldCharType="end"/>
      </w:r>
    </w:p>
    <w:p>
      <w:pPr>
        <w:pStyle w:val="15"/>
        <w:rPr>
          <w:rFonts w:cstheme="minorBidi"/>
          <w:b/>
          <w:bCs/>
          <w:kern w:val="2"/>
          <w:sz w:val="21"/>
        </w:rPr>
      </w:pPr>
      <w:r>
        <w:fldChar w:fldCharType="begin"/>
      </w:r>
      <w:r>
        <w:instrText xml:space="preserve"> HYPERLINK \l "_Toc37101426" </w:instrText>
      </w:r>
      <w:r>
        <w:fldChar w:fldCharType="separate"/>
      </w:r>
      <w:r>
        <w:rPr>
          <w:rStyle w:val="22"/>
          <w:b/>
          <w:bCs/>
        </w:rPr>
        <w:t>6.2</w:t>
      </w:r>
      <w:r>
        <w:rPr>
          <w:rFonts w:cstheme="minorBidi"/>
          <w:b/>
          <w:bCs/>
          <w:kern w:val="2"/>
          <w:sz w:val="21"/>
        </w:rPr>
        <w:tab/>
      </w:r>
      <w:r>
        <w:rPr>
          <w:rStyle w:val="22"/>
          <w:rFonts w:hAnsi="宋体"/>
          <w:b/>
          <w:bCs/>
        </w:rPr>
        <w:t>应急响应对策</w:t>
      </w:r>
      <w:r>
        <w:rPr>
          <w:b/>
          <w:bCs/>
        </w:rPr>
        <w:tab/>
      </w:r>
      <w:r>
        <w:rPr>
          <w:b/>
          <w:bCs/>
        </w:rPr>
        <w:fldChar w:fldCharType="begin"/>
      </w:r>
      <w:r>
        <w:rPr>
          <w:b/>
          <w:bCs/>
        </w:rPr>
        <w:instrText xml:space="preserve"> PAGEREF _Toc37101426 \h </w:instrText>
      </w:r>
      <w:r>
        <w:rPr>
          <w:b/>
          <w:bCs/>
        </w:rPr>
        <w:fldChar w:fldCharType="separate"/>
      </w:r>
      <w:r>
        <w:rPr>
          <w:b/>
          <w:bCs/>
        </w:rPr>
        <w:t>46</w:t>
      </w:r>
      <w:r>
        <w:rPr>
          <w:b/>
          <w:bCs/>
        </w:rPr>
        <w:fldChar w:fldCharType="end"/>
      </w:r>
      <w:r>
        <w:rPr>
          <w:b/>
          <w:bCs/>
        </w:rPr>
        <w:fldChar w:fldCharType="end"/>
      </w:r>
    </w:p>
    <w:p>
      <w:pPr>
        <w:pStyle w:val="15"/>
        <w:rPr>
          <w:rFonts w:cstheme="minorBidi"/>
          <w:b/>
          <w:bCs/>
          <w:kern w:val="2"/>
          <w:sz w:val="21"/>
        </w:rPr>
      </w:pPr>
      <w:r>
        <w:fldChar w:fldCharType="begin"/>
      </w:r>
      <w:r>
        <w:instrText xml:space="preserve"> HYPERLINK \l "_Toc37101427" </w:instrText>
      </w:r>
      <w:r>
        <w:fldChar w:fldCharType="separate"/>
      </w:r>
      <w:r>
        <w:rPr>
          <w:rStyle w:val="22"/>
          <w:b/>
          <w:bCs/>
        </w:rPr>
        <w:t>6.3</w:t>
      </w:r>
      <w:r>
        <w:rPr>
          <w:rFonts w:cstheme="minorBidi"/>
          <w:b/>
          <w:bCs/>
          <w:kern w:val="2"/>
          <w:sz w:val="21"/>
        </w:rPr>
        <w:tab/>
      </w:r>
      <w:r>
        <w:rPr>
          <w:rStyle w:val="22"/>
          <w:b/>
          <w:bCs/>
        </w:rPr>
        <w:t>总结评估</w:t>
      </w:r>
      <w:r>
        <w:rPr>
          <w:b/>
          <w:bCs/>
        </w:rPr>
        <w:tab/>
      </w:r>
      <w:r>
        <w:rPr>
          <w:b/>
          <w:bCs/>
        </w:rPr>
        <w:fldChar w:fldCharType="begin"/>
      </w:r>
      <w:r>
        <w:rPr>
          <w:b/>
          <w:bCs/>
        </w:rPr>
        <w:instrText xml:space="preserve"> PAGEREF _Toc37101427 \h </w:instrText>
      </w:r>
      <w:r>
        <w:rPr>
          <w:b/>
          <w:bCs/>
        </w:rPr>
        <w:fldChar w:fldCharType="separate"/>
      </w:r>
      <w:r>
        <w:rPr>
          <w:b/>
          <w:bCs/>
        </w:rPr>
        <w:t>49</w:t>
      </w:r>
      <w:r>
        <w:rPr>
          <w:b/>
          <w:bCs/>
        </w:rPr>
        <w:fldChar w:fldCharType="end"/>
      </w:r>
      <w:r>
        <w:rPr>
          <w:b/>
          <w:bCs/>
        </w:rPr>
        <w:fldChar w:fldCharType="end"/>
      </w:r>
    </w:p>
    <w:p>
      <w:pPr>
        <w:pStyle w:val="15"/>
        <w:rPr>
          <w:rFonts w:cstheme="minorBidi"/>
          <w:b/>
          <w:bCs/>
          <w:kern w:val="2"/>
          <w:sz w:val="21"/>
        </w:rPr>
      </w:pPr>
      <w:r>
        <w:fldChar w:fldCharType="begin"/>
      </w:r>
      <w:r>
        <w:instrText xml:space="preserve"> HYPERLINK \l "_Toc37101428" </w:instrText>
      </w:r>
      <w:r>
        <w:fldChar w:fldCharType="separate"/>
      </w:r>
      <w:r>
        <w:rPr>
          <w:rStyle w:val="22"/>
          <w:b/>
          <w:bCs/>
        </w:rPr>
        <w:t>6.4</w:t>
      </w:r>
      <w:r>
        <w:rPr>
          <w:rFonts w:cstheme="minorBidi"/>
          <w:b/>
          <w:bCs/>
          <w:kern w:val="2"/>
          <w:sz w:val="21"/>
        </w:rPr>
        <w:tab/>
      </w:r>
      <w:r>
        <w:rPr>
          <w:rStyle w:val="22"/>
          <w:b/>
          <w:bCs/>
        </w:rPr>
        <w:t>应急终止</w:t>
      </w:r>
      <w:r>
        <w:rPr>
          <w:b/>
          <w:bCs/>
        </w:rPr>
        <w:tab/>
      </w:r>
      <w:r>
        <w:rPr>
          <w:b/>
          <w:bCs/>
        </w:rPr>
        <w:fldChar w:fldCharType="begin"/>
      </w:r>
      <w:r>
        <w:rPr>
          <w:b/>
          <w:bCs/>
        </w:rPr>
        <w:instrText xml:space="preserve"> PAGEREF _Toc37101428 \h </w:instrText>
      </w:r>
      <w:r>
        <w:rPr>
          <w:b/>
          <w:bCs/>
        </w:rPr>
        <w:fldChar w:fldCharType="separate"/>
      </w:r>
      <w:r>
        <w:rPr>
          <w:b/>
          <w:bCs/>
        </w:rPr>
        <w:t>49</w:t>
      </w:r>
      <w:r>
        <w:rPr>
          <w:b/>
          <w:bCs/>
        </w:rPr>
        <w:fldChar w:fldCharType="end"/>
      </w:r>
      <w:r>
        <w:rPr>
          <w:b/>
          <w:bCs/>
        </w:rPr>
        <w:fldChar w:fldCharType="end"/>
      </w:r>
    </w:p>
    <w:p>
      <w:pPr>
        <w:pStyle w:val="15"/>
        <w:rPr>
          <w:rFonts w:cstheme="minorBidi"/>
          <w:b/>
          <w:bCs/>
          <w:kern w:val="2"/>
          <w:sz w:val="21"/>
        </w:rPr>
      </w:pPr>
      <w:r>
        <w:fldChar w:fldCharType="begin"/>
      </w:r>
      <w:r>
        <w:instrText xml:space="preserve"> HYPERLINK \l "_Toc37101429" </w:instrText>
      </w:r>
      <w:r>
        <w:fldChar w:fldCharType="separate"/>
      </w:r>
      <w:r>
        <w:rPr>
          <w:rStyle w:val="22"/>
          <w:b/>
          <w:bCs/>
        </w:rPr>
        <w:t>6.5</w:t>
      </w:r>
      <w:r>
        <w:rPr>
          <w:rFonts w:cstheme="minorBidi"/>
          <w:b/>
          <w:bCs/>
          <w:kern w:val="2"/>
          <w:sz w:val="21"/>
        </w:rPr>
        <w:tab/>
      </w:r>
      <w:r>
        <w:rPr>
          <w:rStyle w:val="22"/>
          <w:b/>
          <w:bCs/>
        </w:rPr>
        <w:t>取证、记录和费用汇总</w:t>
      </w:r>
      <w:r>
        <w:rPr>
          <w:b/>
          <w:bCs/>
        </w:rPr>
        <w:tab/>
      </w:r>
      <w:r>
        <w:rPr>
          <w:b/>
          <w:bCs/>
        </w:rPr>
        <w:fldChar w:fldCharType="begin"/>
      </w:r>
      <w:r>
        <w:rPr>
          <w:b/>
          <w:bCs/>
        </w:rPr>
        <w:instrText xml:space="preserve"> PAGEREF _Toc37101429 \h </w:instrText>
      </w:r>
      <w:r>
        <w:rPr>
          <w:b/>
          <w:bCs/>
        </w:rPr>
        <w:fldChar w:fldCharType="separate"/>
      </w:r>
      <w:r>
        <w:rPr>
          <w:b/>
          <w:bCs/>
        </w:rPr>
        <w:t>50</w:t>
      </w:r>
      <w:r>
        <w:rPr>
          <w:b/>
          <w:bCs/>
        </w:rPr>
        <w:fldChar w:fldCharType="end"/>
      </w:r>
      <w:r>
        <w:rPr>
          <w:b/>
          <w:bCs/>
        </w:rPr>
        <w:fldChar w:fldCharType="end"/>
      </w:r>
    </w:p>
    <w:p>
      <w:pPr>
        <w:pStyle w:val="12"/>
        <w:tabs>
          <w:tab w:val="left" w:pos="440"/>
          <w:tab w:val="right" w:leader="dot" w:pos="9060"/>
        </w:tabs>
        <w:rPr>
          <w:rFonts w:cstheme="minorBidi"/>
          <w:b/>
          <w:bCs/>
          <w:kern w:val="2"/>
          <w:sz w:val="21"/>
        </w:rPr>
      </w:pPr>
      <w:r>
        <w:fldChar w:fldCharType="begin"/>
      </w:r>
      <w:r>
        <w:instrText xml:space="preserve"> HYPERLINK \l "_Toc37101430" </w:instrText>
      </w:r>
      <w:r>
        <w:fldChar w:fldCharType="separate"/>
      </w:r>
      <w:r>
        <w:rPr>
          <w:rStyle w:val="22"/>
          <w:b/>
          <w:bCs/>
        </w:rPr>
        <w:t>7</w:t>
      </w:r>
      <w:r>
        <w:rPr>
          <w:rFonts w:cstheme="minorBidi"/>
          <w:b/>
          <w:bCs/>
          <w:kern w:val="2"/>
          <w:sz w:val="21"/>
        </w:rPr>
        <w:tab/>
      </w:r>
      <w:r>
        <w:rPr>
          <w:rStyle w:val="22"/>
          <w:b/>
          <w:bCs/>
        </w:rPr>
        <w:t>应急保障</w:t>
      </w:r>
      <w:r>
        <w:rPr>
          <w:b/>
          <w:bCs/>
        </w:rPr>
        <w:tab/>
      </w:r>
      <w:r>
        <w:rPr>
          <w:b/>
          <w:bCs/>
        </w:rPr>
        <w:fldChar w:fldCharType="begin"/>
      </w:r>
      <w:r>
        <w:rPr>
          <w:b/>
          <w:bCs/>
        </w:rPr>
        <w:instrText xml:space="preserve"> PAGEREF _Toc37101430 \h </w:instrText>
      </w:r>
      <w:r>
        <w:rPr>
          <w:b/>
          <w:bCs/>
        </w:rPr>
        <w:fldChar w:fldCharType="separate"/>
      </w:r>
      <w:r>
        <w:rPr>
          <w:b/>
          <w:bCs/>
        </w:rPr>
        <w:t>51</w:t>
      </w:r>
      <w:r>
        <w:rPr>
          <w:b/>
          <w:bCs/>
        </w:rPr>
        <w:fldChar w:fldCharType="end"/>
      </w:r>
      <w:r>
        <w:rPr>
          <w:b/>
          <w:bCs/>
        </w:rPr>
        <w:fldChar w:fldCharType="end"/>
      </w:r>
    </w:p>
    <w:p>
      <w:pPr>
        <w:pStyle w:val="15"/>
        <w:rPr>
          <w:rFonts w:cstheme="minorBidi"/>
          <w:b/>
          <w:bCs/>
          <w:kern w:val="2"/>
          <w:sz w:val="21"/>
        </w:rPr>
      </w:pPr>
      <w:r>
        <w:fldChar w:fldCharType="begin"/>
      </w:r>
      <w:r>
        <w:instrText xml:space="preserve"> HYPERLINK \l "_Toc37101431" </w:instrText>
      </w:r>
      <w:r>
        <w:fldChar w:fldCharType="separate"/>
      </w:r>
      <w:r>
        <w:rPr>
          <w:rStyle w:val="22"/>
          <w:b/>
          <w:bCs/>
        </w:rPr>
        <w:t>7.1</w:t>
      </w:r>
      <w:r>
        <w:rPr>
          <w:rFonts w:cstheme="minorBidi"/>
          <w:b/>
          <w:bCs/>
          <w:kern w:val="2"/>
          <w:sz w:val="21"/>
        </w:rPr>
        <w:tab/>
      </w:r>
      <w:r>
        <w:rPr>
          <w:rStyle w:val="22"/>
          <w:b/>
          <w:bCs/>
        </w:rPr>
        <w:t>应急队伍保障</w:t>
      </w:r>
      <w:r>
        <w:rPr>
          <w:b/>
          <w:bCs/>
        </w:rPr>
        <w:tab/>
      </w:r>
      <w:r>
        <w:rPr>
          <w:b/>
          <w:bCs/>
        </w:rPr>
        <w:fldChar w:fldCharType="begin"/>
      </w:r>
      <w:r>
        <w:rPr>
          <w:b/>
          <w:bCs/>
        </w:rPr>
        <w:instrText xml:space="preserve"> PAGEREF _Toc37101431 \h </w:instrText>
      </w:r>
      <w:r>
        <w:rPr>
          <w:b/>
          <w:bCs/>
        </w:rPr>
        <w:fldChar w:fldCharType="separate"/>
      </w:r>
      <w:r>
        <w:rPr>
          <w:b/>
          <w:bCs/>
        </w:rPr>
        <w:t>51</w:t>
      </w:r>
      <w:r>
        <w:rPr>
          <w:b/>
          <w:bCs/>
        </w:rPr>
        <w:fldChar w:fldCharType="end"/>
      </w:r>
      <w:r>
        <w:rPr>
          <w:b/>
          <w:bCs/>
        </w:rPr>
        <w:fldChar w:fldCharType="end"/>
      </w:r>
    </w:p>
    <w:p>
      <w:pPr>
        <w:pStyle w:val="15"/>
        <w:rPr>
          <w:rFonts w:cstheme="minorBidi"/>
          <w:b/>
          <w:bCs/>
          <w:kern w:val="2"/>
          <w:sz w:val="21"/>
        </w:rPr>
      </w:pPr>
      <w:r>
        <w:fldChar w:fldCharType="begin"/>
      </w:r>
      <w:r>
        <w:instrText xml:space="preserve"> HYPERLINK \l "_Toc37101432" </w:instrText>
      </w:r>
      <w:r>
        <w:fldChar w:fldCharType="separate"/>
      </w:r>
      <w:r>
        <w:rPr>
          <w:rStyle w:val="22"/>
          <w:b/>
          <w:bCs/>
        </w:rPr>
        <w:t>7.2</w:t>
      </w:r>
      <w:r>
        <w:rPr>
          <w:rFonts w:cstheme="minorBidi"/>
          <w:b/>
          <w:bCs/>
          <w:kern w:val="2"/>
          <w:sz w:val="21"/>
        </w:rPr>
        <w:tab/>
      </w:r>
      <w:r>
        <w:rPr>
          <w:rStyle w:val="22"/>
          <w:b/>
          <w:bCs/>
        </w:rPr>
        <w:t>应急设备保障</w:t>
      </w:r>
      <w:r>
        <w:rPr>
          <w:b/>
          <w:bCs/>
        </w:rPr>
        <w:tab/>
      </w:r>
      <w:r>
        <w:rPr>
          <w:b/>
          <w:bCs/>
        </w:rPr>
        <w:fldChar w:fldCharType="begin"/>
      </w:r>
      <w:r>
        <w:rPr>
          <w:b/>
          <w:bCs/>
        </w:rPr>
        <w:instrText xml:space="preserve"> PAGEREF _Toc37101432 \h </w:instrText>
      </w:r>
      <w:r>
        <w:rPr>
          <w:b/>
          <w:bCs/>
        </w:rPr>
        <w:fldChar w:fldCharType="separate"/>
      </w:r>
      <w:r>
        <w:rPr>
          <w:b/>
          <w:bCs/>
        </w:rPr>
        <w:t>51</w:t>
      </w:r>
      <w:r>
        <w:rPr>
          <w:b/>
          <w:bCs/>
        </w:rPr>
        <w:fldChar w:fldCharType="end"/>
      </w:r>
      <w:r>
        <w:rPr>
          <w:b/>
          <w:bCs/>
        </w:rPr>
        <w:fldChar w:fldCharType="end"/>
      </w:r>
    </w:p>
    <w:p>
      <w:pPr>
        <w:pStyle w:val="15"/>
        <w:rPr>
          <w:rFonts w:cstheme="minorBidi"/>
          <w:b/>
          <w:bCs/>
          <w:kern w:val="2"/>
          <w:sz w:val="21"/>
        </w:rPr>
      </w:pPr>
      <w:r>
        <w:fldChar w:fldCharType="begin"/>
      </w:r>
      <w:r>
        <w:instrText xml:space="preserve"> HYPERLINK \l "_Toc37101433" </w:instrText>
      </w:r>
      <w:r>
        <w:fldChar w:fldCharType="separate"/>
      </w:r>
      <w:r>
        <w:rPr>
          <w:rStyle w:val="22"/>
          <w:b/>
          <w:bCs/>
        </w:rPr>
        <w:t>7.3</w:t>
      </w:r>
      <w:r>
        <w:rPr>
          <w:rFonts w:cstheme="minorBidi"/>
          <w:b/>
          <w:bCs/>
          <w:kern w:val="2"/>
          <w:sz w:val="21"/>
        </w:rPr>
        <w:tab/>
      </w:r>
      <w:r>
        <w:rPr>
          <w:rStyle w:val="22"/>
          <w:b/>
          <w:bCs/>
        </w:rPr>
        <w:t>通信与信息保障</w:t>
      </w:r>
      <w:r>
        <w:rPr>
          <w:b/>
          <w:bCs/>
        </w:rPr>
        <w:tab/>
      </w:r>
      <w:r>
        <w:rPr>
          <w:b/>
          <w:bCs/>
        </w:rPr>
        <w:fldChar w:fldCharType="begin"/>
      </w:r>
      <w:r>
        <w:rPr>
          <w:b/>
          <w:bCs/>
        </w:rPr>
        <w:instrText xml:space="preserve"> PAGEREF _Toc37101433 \h </w:instrText>
      </w:r>
      <w:r>
        <w:rPr>
          <w:b/>
          <w:bCs/>
        </w:rPr>
        <w:fldChar w:fldCharType="separate"/>
      </w:r>
      <w:r>
        <w:rPr>
          <w:b/>
          <w:bCs/>
        </w:rPr>
        <w:t>52</w:t>
      </w:r>
      <w:r>
        <w:rPr>
          <w:b/>
          <w:bCs/>
        </w:rPr>
        <w:fldChar w:fldCharType="end"/>
      </w:r>
      <w:r>
        <w:rPr>
          <w:b/>
          <w:bCs/>
        </w:rPr>
        <w:fldChar w:fldCharType="end"/>
      </w:r>
    </w:p>
    <w:p>
      <w:pPr>
        <w:pStyle w:val="15"/>
        <w:rPr>
          <w:rFonts w:cstheme="minorBidi"/>
          <w:b/>
          <w:bCs/>
          <w:kern w:val="2"/>
          <w:sz w:val="21"/>
        </w:rPr>
      </w:pPr>
      <w:r>
        <w:fldChar w:fldCharType="begin"/>
      </w:r>
      <w:r>
        <w:instrText xml:space="preserve"> HYPERLINK \l "_Toc37101434" </w:instrText>
      </w:r>
      <w:r>
        <w:fldChar w:fldCharType="separate"/>
      </w:r>
      <w:r>
        <w:rPr>
          <w:rStyle w:val="22"/>
          <w:b/>
          <w:bCs/>
        </w:rPr>
        <w:t>7.4</w:t>
      </w:r>
      <w:r>
        <w:rPr>
          <w:rFonts w:cstheme="minorBidi"/>
          <w:b/>
          <w:bCs/>
          <w:kern w:val="2"/>
          <w:sz w:val="21"/>
        </w:rPr>
        <w:tab/>
      </w:r>
      <w:r>
        <w:rPr>
          <w:rStyle w:val="22"/>
          <w:b/>
          <w:bCs/>
        </w:rPr>
        <w:t>应急经费保障</w:t>
      </w:r>
      <w:r>
        <w:rPr>
          <w:b/>
          <w:bCs/>
        </w:rPr>
        <w:tab/>
      </w:r>
      <w:r>
        <w:rPr>
          <w:b/>
          <w:bCs/>
        </w:rPr>
        <w:fldChar w:fldCharType="begin"/>
      </w:r>
      <w:r>
        <w:rPr>
          <w:b/>
          <w:bCs/>
        </w:rPr>
        <w:instrText xml:space="preserve"> PAGEREF _Toc37101434 \h </w:instrText>
      </w:r>
      <w:r>
        <w:rPr>
          <w:b/>
          <w:bCs/>
        </w:rPr>
        <w:fldChar w:fldCharType="separate"/>
      </w:r>
      <w:r>
        <w:rPr>
          <w:b/>
          <w:bCs/>
        </w:rPr>
        <w:t>52</w:t>
      </w:r>
      <w:r>
        <w:rPr>
          <w:b/>
          <w:bCs/>
        </w:rPr>
        <w:fldChar w:fldCharType="end"/>
      </w:r>
      <w:r>
        <w:rPr>
          <w:b/>
          <w:bCs/>
        </w:rPr>
        <w:fldChar w:fldCharType="end"/>
      </w:r>
    </w:p>
    <w:p>
      <w:pPr>
        <w:pStyle w:val="15"/>
        <w:rPr>
          <w:rFonts w:cstheme="minorBidi"/>
          <w:b/>
          <w:bCs/>
          <w:kern w:val="2"/>
          <w:sz w:val="21"/>
        </w:rPr>
      </w:pPr>
      <w:r>
        <w:fldChar w:fldCharType="begin"/>
      </w:r>
      <w:r>
        <w:instrText xml:space="preserve"> HYPERLINK \l "_Toc37101435" </w:instrText>
      </w:r>
      <w:r>
        <w:fldChar w:fldCharType="separate"/>
      </w:r>
      <w:r>
        <w:rPr>
          <w:rStyle w:val="22"/>
          <w:b/>
          <w:bCs/>
        </w:rPr>
        <w:t>7.5</w:t>
      </w:r>
      <w:r>
        <w:rPr>
          <w:rFonts w:cstheme="minorBidi"/>
          <w:b/>
          <w:bCs/>
          <w:kern w:val="2"/>
          <w:sz w:val="21"/>
        </w:rPr>
        <w:tab/>
      </w:r>
      <w:r>
        <w:rPr>
          <w:rStyle w:val="22"/>
          <w:b/>
          <w:bCs/>
        </w:rPr>
        <w:t>其他保障</w:t>
      </w:r>
      <w:r>
        <w:rPr>
          <w:b/>
          <w:bCs/>
        </w:rPr>
        <w:tab/>
      </w:r>
      <w:r>
        <w:rPr>
          <w:b/>
          <w:bCs/>
        </w:rPr>
        <w:fldChar w:fldCharType="begin"/>
      </w:r>
      <w:r>
        <w:rPr>
          <w:b/>
          <w:bCs/>
        </w:rPr>
        <w:instrText xml:space="preserve"> PAGEREF _Toc37101435 \h </w:instrText>
      </w:r>
      <w:r>
        <w:rPr>
          <w:b/>
          <w:bCs/>
        </w:rPr>
        <w:fldChar w:fldCharType="separate"/>
      </w:r>
      <w:r>
        <w:rPr>
          <w:b/>
          <w:bCs/>
        </w:rPr>
        <w:t>52</w:t>
      </w:r>
      <w:r>
        <w:rPr>
          <w:b/>
          <w:bCs/>
        </w:rPr>
        <w:fldChar w:fldCharType="end"/>
      </w:r>
      <w:r>
        <w:rPr>
          <w:b/>
          <w:bCs/>
        </w:rPr>
        <w:fldChar w:fldCharType="end"/>
      </w:r>
    </w:p>
    <w:p>
      <w:pPr>
        <w:pStyle w:val="12"/>
        <w:tabs>
          <w:tab w:val="left" w:pos="440"/>
          <w:tab w:val="right" w:leader="dot" w:pos="9060"/>
        </w:tabs>
        <w:rPr>
          <w:rFonts w:cstheme="minorBidi"/>
          <w:b/>
          <w:bCs/>
          <w:kern w:val="2"/>
          <w:sz w:val="21"/>
        </w:rPr>
      </w:pPr>
      <w:r>
        <w:fldChar w:fldCharType="begin"/>
      </w:r>
      <w:r>
        <w:instrText xml:space="preserve"> HYPERLINK \l "_Toc37101436" </w:instrText>
      </w:r>
      <w:r>
        <w:fldChar w:fldCharType="separate"/>
      </w:r>
      <w:r>
        <w:rPr>
          <w:rStyle w:val="22"/>
          <w:b/>
          <w:bCs/>
        </w:rPr>
        <w:t>8</w:t>
      </w:r>
      <w:r>
        <w:rPr>
          <w:rFonts w:cstheme="minorBidi"/>
          <w:b/>
          <w:bCs/>
          <w:kern w:val="2"/>
          <w:sz w:val="21"/>
        </w:rPr>
        <w:tab/>
      </w:r>
      <w:r>
        <w:rPr>
          <w:rStyle w:val="22"/>
          <w:b/>
          <w:bCs/>
        </w:rPr>
        <w:t>培训与演练</w:t>
      </w:r>
      <w:r>
        <w:rPr>
          <w:b/>
          <w:bCs/>
        </w:rPr>
        <w:tab/>
      </w:r>
      <w:r>
        <w:rPr>
          <w:b/>
          <w:bCs/>
        </w:rPr>
        <w:fldChar w:fldCharType="begin"/>
      </w:r>
      <w:r>
        <w:rPr>
          <w:b/>
          <w:bCs/>
        </w:rPr>
        <w:instrText xml:space="preserve"> PAGEREF _Toc37101436 \h </w:instrText>
      </w:r>
      <w:r>
        <w:rPr>
          <w:b/>
          <w:bCs/>
        </w:rPr>
        <w:fldChar w:fldCharType="separate"/>
      </w:r>
      <w:r>
        <w:rPr>
          <w:b/>
          <w:bCs/>
        </w:rPr>
        <w:t>53</w:t>
      </w:r>
      <w:r>
        <w:rPr>
          <w:b/>
          <w:bCs/>
        </w:rPr>
        <w:fldChar w:fldCharType="end"/>
      </w:r>
      <w:r>
        <w:rPr>
          <w:b/>
          <w:bCs/>
        </w:rPr>
        <w:fldChar w:fldCharType="end"/>
      </w:r>
    </w:p>
    <w:p>
      <w:pPr>
        <w:pStyle w:val="15"/>
        <w:rPr>
          <w:rFonts w:cstheme="minorBidi"/>
          <w:b/>
          <w:bCs/>
          <w:kern w:val="2"/>
          <w:sz w:val="21"/>
        </w:rPr>
      </w:pPr>
      <w:r>
        <w:fldChar w:fldCharType="begin"/>
      </w:r>
      <w:r>
        <w:instrText xml:space="preserve"> HYPERLINK \l "_Toc37101437" </w:instrText>
      </w:r>
      <w:r>
        <w:fldChar w:fldCharType="separate"/>
      </w:r>
      <w:r>
        <w:rPr>
          <w:rStyle w:val="22"/>
          <w:b/>
          <w:bCs/>
        </w:rPr>
        <w:t>8.1</w:t>
      </w:r>
      <w:r>
        <w:rPr>
          <w:rFonts w:cstheme="minorBidi"/>
          <w:b/>
          <w:bCs/>
          <w:kern w:val="2"/>
          <w:sz w:val="21"/>
        </w:rPr>
        <w:tab/>
      </w:r>
      <w:r>
        <w:rPr>
          <w:rStyle w:val="22"/>
          <w:b/>
          <w:bCs/>
        </w:rPr>
        <w:t>培训</w:t>
      </w:r>
      <w:r>
        <w:rPr>
          <w:b/>
          <w:bCs/>
        </w:rPr>
        <w:tab/>
      </w:r>
      <w:r>
        <w:rPr>
          <w:b/>
          <w:bCs/>
        </w:rPr>
        <w:fldChar w:fldCharType="begin"/>
      </w:r>
      <w:r>
        <w:rPr>
          <w:b/>
          <w:bCs/>
        </w:rPr>
        <w:instrText xml:space="preserve"> PAGEREF _Toc37101437 \h </w:instrText>
      </w:r>
      <w:r>
        <w:rPr>
          <w:b/>
          <w:bCs/>
        </w:rPr>
        <w:fldChar w:fldCharType="separate"/>
      </w:r>
      <w:r>
        <w:rPr>
          <w:b/>
          <w:bCs/>
        </w:rPr>
        <w:t>53</w:t>
      </w:r>
      <w:r>
        <w:rPr>
          <w:b/>
          <w:bCs/>
        </w:rPr>
        <w:fldChar w:fldCharType="end"/>
      </w:r>
      <w:r>
        <w:rPr>
          <w:b/>
          <w:bCs/>
        </w:rPr>
        <w:fldChar w:fldCharType="end"/>
      </w:r>
    </w:p>
    <w:p>
      <w:pPr>
        <w:pStyle w:val="15"/>
        <w:rPr>
          <w:rFonts w:cstheme="minorBidi"/>
          <w:b/>
          <w:bCs/>
          <w:kern w:val="2"/>
          <w:sz w:val="21"/>
        </w:rPr>
      </w:pPr>
      <w:r>
        <w:fldChar w:fldCharType="begin"/>
      </w:r>
      <w:r>
        <w:instrText xml:space="preserve"> HYPERLINK \l "_Toc37101438" </w:instrText>
      </w:r>
      <w:r>
        <w:fldChar w:fldCharType="separate"/>
      </w:r>
      <w:r>
        <w:rPr>
          <w:rStyle w:val="22"/>
          <w:b/>
          <w:bCs/>
        </w:rPr>
        <w:t>8.2</w:t>
      </w:r>
      <w:r>
        <w:rPr>
          <w:rFonts w:cstheme="minorBidi"/>
          <w:b/>
          <w:bCs/>
          <w:kern w:val="2"/>
          <w:sz w:val="21"/>
        </w:rPr>
        <w:tab/>
      </w:r>
      <w:r>
        <w:rPr>
          <w:rStyle w:val="22"/>
          <w:b/>
          <w:bCs/>
        </w:rPr>
        <w:t>预案演练</w:t>
      </w:r>
      <w:r>
        <w:rPr>
          <w:b/>
          <w:bCs/>
        </w:rPr>
        <w:tab/>
      </w:r>
      <w:r>
        <w:rPr>
          <w:b/>
          <w:bCs/>
        </w:rPr>
        <w:fldChar w:fldCharType="begin"/>
      </w:r>
      <w:r>
        <w:rPr>
          <w:b/>
          <w:bCs/>
        </w:rPr>
        <w:instrText xml:space="preserve"> PAGEREF _Toc37101438 \h </w:instrText>
      </w:r>
      <w:r>
        <w:rPr>
          <w:b/>
          <w:bCs/>
        </w:rPr>
        <w:fldChar w:fldCharType="separate"/>
      </w:r>
      <w:r>
        <w:rPr>
          <w:b/>
          <w:bCs/>
        </w:rPr>
        <w:t>54</w:t>
      </w:r>
      <w:r>
        <w:rPr>
          <w:b/>
          <w:bCs/>
        </w:rPr>
        <w:fldChar w:fldCharType="end"/>
      </w:r>
      <w:r>
        <w:rPr>
          <w:b/>
          <w:bCs/>
        </w:rPr>
        <w:fldChar w:fldCharType="end"/>
      </w:r>
    </w:p>
    <w:p>
      <w:pPr>
        <w:pStyle w:val="12"/>
        <w:tabs>
          <w:tab w:val="left" w:pos="440"/>
          <w:tab w:val="right" w:leader="dot" w:pos="9060"/>
        </w:tabs>
        <w:rPr>
          <w:rFonts w:cstheme="minorBidi"/>
          <w:b/>
          <w:bCs/>
          <w:kern w:val="2"/>
          <w:sz w:val="21"/>
        </w:rPr>
      </w:pPr>
      <w:r>
        <w:fldChar w:fldCharType="begin"/>
      </w:r>
      <w:r>
        <w:instrText xml:space="preserve"> HYPERLINK \l "_Toc37101439" </w:instrText>
      </w:r>
      <w:r>
        <w:fldChar w:fldCharType="separate"/>
      </w:r>
      <w:r>
        <w:rPr>
          <w:rStyle w:val="22"/>
          <w:b/>
          <w:bCs/>
        </w:rPr>
        <w:t>9</w:t>
      </w:r>
      <w:r>
        <w:rPr>
          <w:rFonts w:cstheme="minorBidi"/>
          <w:b/>
          <w:bCs/>
          <w:kern w:val="2"/>
          <w:sz w:val="21"/>
        </w:rPr>
        <w:tab/>
      </w:r>
      <w:r>
        <w:rPr>
          <w:rStyle w:val="22"/>
          <w:b/>
          <w:bCs/>
        </w:rPr>
        <w:t>附则</w:t>
      </w:r>
      <w:r>
        <w:rPr>
          <w:b/>
          <w:bCs/>
        </w:rPr>
        <w:tab/>
      </w:r>
      <w:r>
        <w:rPr>
          <w:b/>
          <w:bCs/>
        </w:rPr>
        <w:fldChar w:fldCharType="begin"/>
      </w:r>
      <w:r>
        <w:rPr>
          <w:b/>
          <w:bCs/>
        </w:rPr>
        <w:instrText xml:space="preserve"> PAGEREF _Toc37101439 \h </w:instrText>
      </w:r>
      <w:r>
        <w:rPr>
          <w:b/>
          <w:bCs/>
        </w:rPr>
        <w:fldChar w:fldCharType="separate"/>
      </w:r>
      <w:r>
        <w:rPr>
          <w:b/>
          <w:bCs/>
        </w:rPr>
        <w:t>56</w:t>
      </w:r>
      <w:r>
        <w:rPr>
          <w:b/>
          <w:bCs/>
        </w:rPr>
        <w:fldChar w:fldCharType="end"/>
      </w:r>
      <w:r>
        <w:rPr>
          <w:b/>
          <w:bCs/>
        </w:rPr>
        <w:fldChar w:fldCharType="end"/>
      </w:r>
    </w:p>
    <w:p>
      <w:pPr>
        <w:pStyle w:val="15"/>
        <w:rPr>
          <w:rFonts w:cstheme="minorBidi"/>
          <w:b/>
          <w:bCs/>
          <w:kern w:val="2"/>
          <w:sz w:val="21"/>
        </w:rPr>
      </w:pPr>
      <w:r>
        <w:fldChar w:fldCharType="begin"/>
      </w:r>
      <w:r>
        <w:instrText xml:space="preserve"> HYPERLINK \l "_Toc37101440" </w:instrText>
      </w:r>
      <w:r>
        <w:fldChar w:fldCharType="separate"/>
      </w:r>
      <w:r>
        <w:rPr>
          <w:rStyle w:val="22"/>
          <w:b/>
          <w:bCs/>
        </w:rPr>
        <w:t>9.1</w:t>
      </w:r>
      <w:r>
        <w:rPr>
          <w:rFonts w:cstheme="minorBidi"/>
          <w:b/>
          <w:bCs/>
          <w:kern w:val="2"/>
          <w:sz w:val="21"/>
        </w:rPr>
        <w:tab/>
      </w:r>
      <w:r>
        <w:rPr>
          <w:rStyle w:val="22"/>
          <w:b/>
          <w:bCs/>
        </w:rPr>
        <w:t>术语和定义</w:t>
      </w:r>
      <w:r>
        <w:rPr>
          <w:b/>
          <w:bCs/>
        </w:rPr>
        <w:tab/>
      </w:r>
      <w:r>
        <w:rPr>
          <w:b/>
          <w:bCs/>
        </w:rPr>
        <w:fldChar w:fldCharType="begin"/>
      </w:r>
      <w:r>
        <w:rPr>
          <w:b/>
          <w:bCs/>
        </w:rPr>
        <w:instrText xml:space="preserve"> PAGEREF _Toc37101440 \h </w:instrText>
      </w:r>
      <w:r>
        <w:rPr>
          <w:b/>
          <w:bCs/>
        </w:rPr>
        <w:fldChar w:fldCharType="separate"/>
      </w:r>
      <w:r>
        <w:rPr>
          <w:b/>
          <w:bCs/>
        </w:rPr>
        <w:t>56</w:t>
      </w:r>
      <w:r>
        <w:rPr>
          <w:b/>
          <w:bCs/>
        </w:rPr>
        <w:fldChar w:fldCharType="end"/>
      </w:r>
      <w:r>
        <w:rPr>
          <w:b/>
          <w:bCs/>
        </w:rPr>
        <w:fldChar w:fldCharType="end"/>
      </w:r>
    </w:p>
    <w:p>
      <w:pPr>
        <w:pStyle w:val="15"/>
        <w:rPr>
          <w:rFonts w:cstheme="minorBidi"/>
          <w:b/>
          <w:bCs/>
          <w:kern w:val="2"/>
          <w:sz w:val="21"/>
        </w:rPr>
      </w:pPr>
      <w:r>
        <w:fldChar w:fldCharType="begin"/>
      </w:r>
      <w:r>
        <w:instrText xml:space="preserve"> HYPERLINK \l "_Toc37101441" </w:instrText>
      </w:r>
      <w:r>
        <w:fldChar w:fldCharType="separate"/>
      </w:r>
      <w:r>
        <w:rPr>
          <w:rStyle w:val="22"/>
          <w:b/>
          <w:bCs/>
        </w:rPr>
        <w:t>9.2</w:t>
      </w:r>
      <w:r>
        <w:rPr>
          <w:rFonts w:cstheme="minorBidi"/>
          <w:b/>
          <w:bCs/>
          <w:kern w:val="2"/>
          <w:sz w:val="21"/>
        </w:rPr>
        <w:tab/>
      </w:r>
      <w:r>
        <w:rPr>
          <w:rStyle w:val="22"/>
          <w:b/>
          <w:bCs/>
        </w:rPr>
        <w:t>维护和更新</w:t>
      </w:r>
      <w:r>
        <w:rPr>
          <w:b/>
          <w:bCs/>
        </w:rPr>
        <w:tab/>
      </w:r>
      <w:r>
        <w:rPr>
          <w:b/>
          <w:bCs/>
        </w:rPr>
        <w:fldChar w:fldCharType="begin"/>
      </w:r>
      <w:r>
        <w:rPr>
          <w:b/>
          <w:bCs/>
        </w:rPr>
        <w:instrText xml:space="preserve"> PAGEREF _Toc37101441 \h </w:instrText>
      </w:r>
      <w:r>
        <w:rPr>
          <w:b/>
          <w:bCs/>
        </w:rPr>
        <w:fldChar w:fldCharType="separate"/>
      </w:r>
      <w:r>
        <w:rPr>
          <w:b/>
          <w:bCs/>
        </w:rPr>
        <w:t>56</w:t>
      </w:r>
      <w:r>
        <w:rPr>
          <w:b/>
          <w:bCs/>
        </w:rPr>
        <w:fldChar w:fldCharType="end"/>
      </w:r>
      <w:r>
        <w:rPr>
          <w:b/>
          <w:bCs/>
        </w:rPr>
        <w:fldChar w:fldCharType="end"/>
      </w:r>
    </w:p>
    <w:p>
      <w:pPr>
        <w:pStyle w:val="15"/>
        <w:rPr>
          <w:rFonts w:cstheme="minorBidi"/>
          <w:b/>
          <w:bCs/>
          <w:kern w:val="2"/>
          <w:sz w:val="21"/>
        </w:rPr>
      </w:pPr>
      <w:r>
        <w:fldChar w:fldCharType="begin"/>
      </w:r>
      <w:r>
        <w:instrText xml:space="preserve"> HYPERLINK \l "_Toc37101442" </w:instrText>
      </w:r>
      <w:r>
        <w:fldChar w:fldCharType="separate"/>
      </w:r>
      <w:r>
        <w:rPr>
          <w:rStyle w:val="22"/>
          <w:b/>
          <w:bCs/>
        </w:rPr>
        <w:t>9.3</w:t>
      </w:r>
      <w:r>
        <w:rPr>
          <w:rFonts w:cstheme="minorBidi"/>
          <w:b/>
          <w:bCs/>
          <w:kern w:val="2"/>
          <w:sz w:val="21"/>
        </w:rPr>
        <w:tab/>
      </w:r>
      <w:r>
        <w:rPr>
          <w:rStyle w:val="22"/>
          <w:b/>
          <w:bCs/>
        </w:rPr>
        <w:t>制定与解释</w:t>
      </w:r>
      <w:r>
        <w:rPr>
          <w:b/>
          <w:bCs/>
        </w:rPr>
        <w:tab/>
      </w:r>
      <w:r>
        <w:rPr>
          <w:b/>
          <w:bCs/>
        </w:rPr>
        <w:fldChar w:fldCharType="begin"/>
      </w:r>
      <w:r>
        <w:rPr>
          <w:b/>
          <w:bCs/>
        </w:rPr>
        <w:instrText xml:space="preserve"> PAGEREF _Toc37101442 \h </w:instrText>
      </w:r>
      <w:r>
        <w:rPr>
          <w:b/>
          <w:bCs/>
        </w:rPr>
        <w:fldChar w:fldCharType="separate"/>
      </w:r>
      <w:r>
        <w:rPr>
          <w:b/>
          <w:bCs/>
        </w:rPr>
        <w:t>57</w:t>
      </w:r>
      <w:r>
        <w:rPr>
          <w:b/>
          <w:bCs/>
        </w:rPr>
        <w:fldChar w:fldCharType="end"/>
      </w:r>
      <w:r>
        <w:rPr>
          <w:b/>
          <w:bCs/>
        </w:rPr>
        <w:fldChar w:fldCharType="end"/>
      </w:r>
    </w:p>
    <w:p>
      <w:pPr>
        <w:pStyle w:val="15"/>
        <w:rPr>
          <w:rFonts w:cstheme="minorBidi"/>
          <w:b/>
          <w:bCs/>
          <w:kern w:val="2"/>
          <w:sz w:val="21"/>
        </w:rPr>
      </w:pPr>
      <w:r>
        <w:fldChar w:fldCharType="begin"/>
      </w:r>
      <w:r>
        <w:instrText xml:space="preserve"> HYPERLINK \l "_Toc37101443" </w:instrText>
      </w:r>
      <w:r>
        <w:fldChar w:fldCharType="separate"/>
      </w:r>
      <w:r>
        <w:rPr>
          <w:rStyle w:val="22"/>
          <w:b/>
          <w:bCs/>
        </w:rPr>
        <w:t>9.4</w:t>
      </w:r>
      <w:r>
        <w:rPr>
          <w:rFonts w:cstheme="minorBidi"/>
          <w:b/>
          <w:bCs/>
          <w:kern w:val="2"/>
          <w:sz w:val="21"/>
        </w:rPr>
        <w:tab/>
      </w:r>
      <w:r>
        <w:rPr>
          <w:rStyle w:val="22"/>
          <w:b/>
          <w:bCs/>
        </w:rPr>
        <w:t>预案实施时间</w:t>
      </w:r>
      <w:r>
        <w:rPr>
          <w:b/>
          <w:bCs/>
        </w:rPr>
        <w:tab/>
      </w:r>
      <w:r>
        <w:rPr>
          <w:b/>
          <w:bCs/>
        </w:rPr>
        <w:fldChar w:fldCharType="begin"/>
      </w:r>
      <w:r>
        <w:rPr>
          <w:b/>
          <w:bCs/>
        </w:rPr>
        <w:instrText xml:space="preserve"> PAGEREF _Toc37101443 \h </w:instrText>
      </w:r>
      <w:r>
        <w:rPr>
          <w:b/>
          <w:bCs/>
        </w:rPr>
        <w:fldChar w:fldCharType="separate"/>
      </w:r>
      <w:r>
        <w:rPr>
          <w:b/>
          <w:bCs/>
        </w:rPr>
        <w:t>57</w:t>
      </w:r>
      <w:r>
        <w:rPr>
          <w:b/>
          <w:bCs/>
        </w:rPr>
        <w:fldChar w:fldCharType="end"/>
      </w:r>
      <w:r>
        <w:rPr>
          <w:b/>
          <w:bCs/>
        </w:rPr>
        <w:fldChar w:fldCharType="end"/>
      </w:r>
    </w:p>
    <w:p>
      <w:pPr>
        <w:pStyle w:val="12"/>
        <w:tabs>
          <w:tab w:val="left" w:pos="475"/>
          <w:tab w:val="right" w:leader="dot" w:pos="9060"/>
        </w:tabs>
        <w:rPr>
          <w:rFonts w:cstheme="minorBidi"/>
          <w:b/>
          <w:bCs/>
          <w:kern w:val="2"/>
          <w:sz w:val="21"/>
        </w:rPr>
      </w:pPr>
      <w:r>
        <w:fldChar w:fldCharType="begin"/>
      </w:r>
      <w:r>
        <w:instrText xml:space="preserve"> HYPERLINK \l "_Toc37101444" </w:instrText>
      </w:r>
      <w:r>
        <w:fldChar w:fldCharType="separate"/>
      </w:r>
      <w:r>
        <w:rPr>
          <w:rStyle w:val="22"/>
          <w:b/>
          <w:bCs/>
        </w:rPr>
        <w:t>10</w:t>
      </w:r>
      <w:r>
        <w:rPr>
          <w:rFonts w:cstheme="minorBidi"/>
          <w:b/>
          <w:bCs/>
          <w:kern w:val="2"/>
          <w:sz w:val="21"/>
        </w:rPr>
        <w:tab/>
      </w:r>
      <w:r>
        <w:rPr>
          <w:rStyle w:val="22"/>
          <w:b/>
          <w:bCs/>
        </w:rPr>
        <w:t>相关文件</w:t>
      </w:r>
      <w:r>
        <w:rPr>
          <w:b/>
          <w:bCs/>
        </w:rPr>
        <w:tab/>
      </w:r>
      <w:r>
        <w:rPr>
          <w:b/>
          <w:bCs/>
        </w:rPr>
        <w:fldChar w:fldCharType="begin"/>
      </w:r>
      <w:r>
        <w:rPr>
          <w:b/>
          <w:bCs/>
        </w:rPr>
        <w:instrText xml:space="preserve"> PAGEREF _Toc37101444 \h </w:instrText>
      </w:r>
      <w:r>
        <w:rPr>
          <w:b/>
          <w:bCs/>
        </w:rPr>
        <w:fldChar w:fldCharType="separate"/>
      </w:r>
      <w:r>
        <w:rPr>
          <w:b/>
          <w:bCs/>
        </w:rPr>
        <w:t>57</w:t>
      </w:r>
      <w:r>
        <w:rPr>
          <w:b/>
          <w:bCs/>
        </w:rPr>
        <w:fldChar w:fldCharType="end"/>
      </w:r>
      <w:r>
        <w:rPr>
          <w:b/>
          <w:bCs/>
        </w:rPr>
        <w:fldChar w:fldCharType="end"/>
      </w:r>
    </w:p>
    <w:p>
      <w:pPr>
        <w:pStyle w:val="12"/>
        <w:tabs>
          <w:tab w:val="left" w:pos="520"/>
          <w:tab w:val="right" w:leader="dot" w:pos="9060"/>
        </w:tabs>
        <w:rPr>
          <w:rFonts w:cstheme="minorBidi"/>
          <w:b/>
          <w:bCs/>
          <w:kern w:val="2"/>
          <w:sz w:val="21"/>
        </w:rPr>
      </w:pPr>
      <w:r>
        <w:fldChar w:fldCharType="begin"/>
      </w:r>
      <w:r>
        <w:instrText xml:space="preserve"> HYPERLINK \l "_Toc37101445" </w:instrText>
      </w:r>
      <w:r>
        <w:fldChar w:fldCharType="separate"/>
      </w:r>
      <w:r>
        <w:rPr>
          <w:rStyle w:val="22"/>
          <w:b/>
          <w:bCs/>
        </w:rPr>
        <w:t>11</w:t>
      </w:r>
      <w:r>
        <w:rPr>
          <w:rFonts w:cstheme="minorBidi"/>
          <w:b/>
          <w:bCs/>
          <w:kern w:val="2"/>
          <w:sz w:val="21"/>
        </w:rPr>
        <w:tab/>
      </w:r>
      <w:r>
        <w:rPr>
          <w:rStyle w:val="22"/>
          <w:b/>
          <w:bCs/>
        </w:rPr>
        <w:t>附件</w:t>
      </w:r>
      <w:r>
        <w:rPr>
          <w:b/>
          <w:bCs/>
        </w:rPr>
        <w:tab/>
      </w:r>
      <w:r>
        <w:rPr>
          <w:rFonts w:hint="eastAsia"/>
          <w:b/>
          <w:bCs/>
        </w:rPr>
        <w:t>5</w:t>
      </w:r>
      <w:r>
        <w:rPr>
          <w:rFonts w:hint="eastAsia"/>
          <w:b/>
          <w:bCs/>
        </w:rPr>
        <w:fldChar w:fldCharType="end"/>
      </w:r>
      <w:r>
        <w:rPr>
          <w:rFonts w:hint="eastAsia"/>
          <w:b/>
          <w:bCs/>
        </w:rPr>
        <w:t>6</w:t>
      </w:r>
    </w:p>
    <w:p>
      <w:pPr>
        <w:widowControl/>
        <w:jc w:val="left"/>
        <w:rPr>
          <w:b/>
          <w:bCs/>
          <w:kern w:val="0"/>
          <w:sz w:val="24"/>
        </w:rPr>
      </w:pPr>
      <w:r>
        <w:rPr>
          <w:b/>
          <w:bCs/>
          <w:kern w:val="0"/>
          <w:sz w:val="24"/>
        </w:rPr>
        <w:fldChar w:fldCharType="end"/>
      </w:r>
    </w:p>
    <w:p>
      <w:pPr>
        <w:widowControl/>
        <w:jc w:val="left"/>
        <w:rPr>
          <w:b/>
          <w:bCs/>
          <w:kern w:val="0"/>
          <w:sz w:val="24"/>
        </w:rPr>
        <w:sectPr>
          <w:headerReference r:id="rId3" w:type="default"/>
          <w:pgSz w:w="11906" w:h="16838"/>
          <w:pgMar w:top="964" w:right="1418" w:bottom="1418" w:left="1418" w:header="851" w:footer="992" w:gutter="0"/>
          <w:pgNumType w:start="4"/>
          <w:cols w:space="720" w:num="1"/>
          <w:titlePg/>
          <w:docGrid w:linePitch="312" w:charSpace="0"/>
        </w:sectPr>
      </w:pPr>
      <w:r>
        <w:rPr>
          <w:b/>
          <w:bCs/>
          <w:kern w:val="0"/>
          <w:sz w:val="24"/>
        </w:rPr>
        <w:br w:type="page"/>
      </w:r>
    </w:p>
    <w:p>
      <w:pPr>
        <w:numPr>
          <w:ilvl w:val="0"/>
          <w:numId w:val="2"/>
        </w:numPr>
        <w:tabs>
          <w:tab w:val="left" w:pos="238"/>
        </w:tabs>
        <w:autoSpaceDE w:val="0"/>
        <w:autoSpaceDN w:val="0"/>
        <w:spacing w:before="240" w:beforeLines="100" w:after="240" w:afterLines="100" w:line="500" w:lineRule="exact"/>
        <w:ind w:left="431" w:hanging="431"/>
        <w:jc w:val="left"/>
        <w:outlineLvl w:val="0"/>
        <w:rPr>
          <w:b/>
          <w:bCs/>
          <w:kern w:val="0"/>
          <w:sz w:val="24"/>
        </w:rPr>
      </w:pPr>
      <w:bookmarkStart w:id="2" w:name="_Toc37101400"/>
      <w:r>
        <w:rPr>
          <w:rFonts w:hAnsi="宋体"/>
          <w:b/>
          <w:bCs/>
          <w:kern w:val="0"/>
          <w:sz w:val="24"/>
        </w:rPr>
        <w:t>总则</w:t>
      </w:r>
      <w:bookmarkEnd w:id="0"/>
      <w:bookmarkEnd w:id="1"/>
      <w:bookmarkEnd w:id="2"/>
    </w:p>
    <w:p>
      <w:pPr>
        <w:numPr>
          <w:ilvl w:val="1"/>
          <w:numId w:val="3"/>
        </w:numPr>
        <w:tabs>
          <w:tab w:val="left" w:pos="525"/>
          <w:tab w:val="clear" w:pos="425"/>
        </w:tabs>
        <w:autoSpaceDE w:val="0"/>
        <w:autoSpaceDN w:val="0"/>
        <w:spacing w:before="120" w:beforeLines="50" w:after="120" w:afterLines="50" w:line="500" w:lineRule="exact"/>
        <w:jc w:val="left"/>
        <w:outlineLvl w:val="1"/>
        <w:rPr>
          <w:b/>
          <w:bCs/>
          <w:kern w:val="0"/>
          <w:sz w:val="24"/>
        </w:rPr>
      </w:pPr>
      <w:bookmarkStart w:id="3" w:name="_Toc37101401"/>
      <w:bookmarkStart w:id="4" w:name="_Toc308681696"/>
      <w:bookmarkStart w:id="5" w:name="_Toc223180367"/>
      <w:r>
        <w:rPr>
          <w:rFonts w:hAnsi="宋体"/>
          <w:b/>
          <w:bCs/>
          <w:kern w:val="0"/>
          <w:sz w:val="24"/>
        </w:rPr>
        <w:t>编制目的</w:t>
      </w:r>
      <w:bookmarkEnd w:id="3"/>
      <w:bookmarkEnd w:id="4"/>
      <w:bookmarkEnd w:id="5"/>
    </w:p>
    <w:p>
      <w:pPr>
        <w:snapToGrid w:val="0"/>
        <w:spacing w:line="500" w:lineRule="exact"/>
        <w:ind w:firstLine="480" w:firstLineChars="200"/>
        <w:rPr>
          <w:sz w:val="24"/>
        </w:rPr>
      </w:pPr>
      <w:r>
        <w:rPr>
          <w:rFonts w:hAnsi="宋体"/>
          <w:sz w:val="24"/>
        </w:rPr>
        <w:t>为全面贯彻落实《中华人民共和国防</w:t>
      </w:r>
      <w:r>
        <w:rPr>
          <w:rFonts w:hint="eastAsia" w:hAnsi="宋体"/>
          <w:sz w:val="24"/>
        </w:rPr>
        <w:t>治</w:t>
      </w:r>
      <w:r>
        <w:rPr>
          <w:rFonts w:hAnsi="宋体"/>
          <w:sz w:val="24"/>
        </w:rPr>
        <w:t>船舶污染海域管理条例》、《中华人民共和国船舶污染海洋环境应急防备和应急处置管理规定》（以下称</w:t>
      </w:r>
      <w:r>
        <w:rPr>
          <w:sz w:val="24"/>
        </w:rPr>
        <w:t>“</w:t>
      </w:r>
      <w:r>
        <w:rPr>
          <w:rFonts w:hAnsi="宋体"/>
          <w:sz w:val="24"/>
        </w:rPr>
        <w:t>规定</w:t>
      </w:r>
      <w:r>
        <w:rPr>
          <w:sz w:val="24"/>
        </w:rPr>
        <w:t>”</w:t>
      </w:r>
      <w:r>
        <w:rPr>
          <w:rFonts w:hAnsi="宋体"/>
          <w:sz w:val="24"/>
        </w:rPr>
        <w:t>），健全公司的船舶污染事故应急处置机制，合理配置公司的应急力量资源，迅速、有效、高效地组织船舶污染清除应急反应行动，提高污染物清除与处置能力，控制、减轻、消除船舶污染事故造成的人员伤亡、财产损失、海洋环境污染破坏，确保应急响应行动和污染清除工作正常有序运转，特制定本预案。</w:t>
      </w:r>
    </w:p>
    <w:p>
      <w:pPr>
        <w:numPr>
          <w:ilvl w:val="1"/>
          <w:numId w:val="3"/>
        </w:numPr>
        <w:tabs>
          <w:tab w:val="left" w:pos="525"/>
          <w:tab w:val="clear" w:pos="425"/>
        </w:tabs>
        <w:autoSpaceDE w:val="0"/>
        <w:autoSpaceDN w:val="0"/>
        <w:spacing w:before="120" w:beforeLines="50" w:after="120" w:afterLines="50" w:line="500" w:lineRule="exact"/>
        <w:jc w:val="left"/>
        <w:outlineLvl w:val="1"/>
        <w:rPr>
          <w:b/>
          <w:bCs/>
          <w:kern w:val="0"/>
          <w:sz w:val="24"/>
        </w:rPr>
      </w:pPr>
      <w:bookmarkStart w:id="6" w:name="_Toc308681697"/>
      <w:bookmarkStart w:id="7" w:name="_Toc223180369"/>
      <w:bookmarkStart w:id="8" w:name="_Toc37101402"/>
      <w:r>
        <w:rPr>
          <w:rFonts w:hAnsi="宋体"/>
          <w:b/>
          <w:bCs/>
          <w:kern w:val="0"/>
          <w:sz w:val="24"/>
        </w:rPr>
        <w:t>编制依据</w:t>
      </w:r>
      <w:bookmarkEnd w:id="6"/>
      <w:bookmarkEnd w:id="7"/>
      <w:bookmarkEnd w:id="8"/>
    </w:p>
    <w:p>
      <w:pPr>
        <w:numPr>
          <w:ilvl w:val="0"/>
          <w:numId w:val="4"/>
        </w:numPr>
        <w:tabs>
          <w:tab w:val="left" w:pos="1134"/>
          <w:tab w:val="clear" w:pos="510"/>
        </w:tabs>
        <w:snapToGrid w:val="0"/>
        <w:spacing w:line="500" w:lineRule="exact"/>
        <w:rPr>
          <w:sz w:val="24"/>
        </w:rPr>
      </w:pPr>
      <w:bookmarkStart w:id="9" w:name="_Toc62571828"/>
      <w:r>
        <w:rPr>
          <w:rFonts w:hAnsi="宋体"/>
          <w:sz w:val="24"/>
        </w:rPr>
        <w:t>《中华人民共和国突发事件应对法》（</w:t>
      </w:r>
      <w:r>
        <w:rPr>
          <w:sz w:val="24"/>
        </w:rPr>
        <w:t>2007</w:t>
      </w:r>
      <w:r>
        <w:rPr>
          <w:rFonts w:hAnsi="宋体"/>
          <w:sz w:val="24"/>
        </w:rPr>
        <w:t>年</w:t>
      </w:r>
      <w:r>
        <w:rPr>
          <w:rFonts w:hint="eastAsia" w:hAnsi="宋体"/>
          <w:sz w:val="24"/>
          <w:lang w:val="en-US" w:eastAsia="zh-CN"/>
        </w:rPr>
        <w:t>11月1日</w:t>
      </w:r>
      <w:r>
        <w:rPr>
          <w:rFonts w:hAnsi="宋体"/>
          <w:sz w:val="24"/>
        </w:rPr>
        <w:t>）；</w:t>
      </w:r>
    </w:p>
    <w:p>
      <w:pPr>
        <w:numPr>
          <w:ilvl w:val="0"/>
          <w:numId w:val="4"/>
        </w:numPr>
        <w:tabs>
          <w:tab w:val="left" w:pos="1134"/>
          <w:tab w:val="clear" w:pos="510"/>
        </w:tabs>
        <w:snapToGrid w:val="0"/>
        <w:spacing w:line="500" w:lineRule="exact"/>
        <w:rPr>
          <w:sz w:val="24"/>
        </w:rPr>
      </w:pPr>
      <w:r>
        <w:rPr>
          <w:rFonts w:hint="eastAsia"/>
          <w:sz w:val="24"/>
        </w:rPr>
        <w:t>《中华人民共和国海洋环境保护法》</w:t>
      </w:r>
      <w:r>
        <w:rPr>
          <w:rFonts w:hAnsi="宋体"/>
          <w:sz w:val="24"/>
        </w:rPr>
        <w:t>（</w:t>
      </w:r>
      <w:r>
        <w:rPr>
          <w:rFonts w:hint="eastAsia"/>
          <w:sz w:val="24"/>
        </w:rPr>
        <w:t>2023年10月24日修订通过</w:t>
      </w:r>
      <w:r>
        <w:rPr>
          <w:rFonts w:hint="eastAsia"/>
          <w:sz w:val="24"/>
          <w:lang w:eastAsia="zh-CN"/>
        </w:rPr>
        <w:t>，</w:t>
      </w:r>
      <w:r>
        <w:rPr>
          <w:rFonts w:hint="eastAsia"/>
          <w:sz w:val="24"/>
        </w:rPr>
        <w:t>20</w:t>
      </w:r>
      <w:r>
        <w:rPr>
          <w:rFonts w:hint="eastAsia"/>
          <w:sz w:val="24"/>
          <w:lang w:val="en-US" w:eastAsia="zh-CN"/>
        </w:rPr>
        <w:t>24</w:t>
      </w:r>
      <w:r>
        <w:rPr>
          <w:sz w:val="24"/>
        </w:rPr>
        <w:t>年</w:t>
      </w:r>
      <w:r>
        <w:rPr>
          <w:rFonts w:hint="eastAsia"/>
          <w:sz w:val="24"/>
          <w:lang w:val="en-US" w:eastAsia="zh-CN"/>
        </w:rPr>
        <w:t>1</w:t>
      </w:r>
      <w:r>
        <w:rPr>
          <w:rFonts w:hint="eastAsia"/>
          <w:sz w:val="24"/>
        </w:rPr>
        <w:t>月</w:t>
      </w:r>
      <w:r>
        <w:rPr>
          <w:rFonts w:hint="eastAsia"/>
          <w:sz w:val="24"/>
          <w:lang w:val="en-US" w:eastAsia="zh-CN"/>
        </w:rPr>
        <w:t>1</w:t>
      </w:r>
      <w:r>
        <w:rPr>
          <w:rFonts w:hint="eastAsia"/>
          <w:sz w:val="24"/>
        </w:rPr>
        <w:t>日</w:t>
      </w:r>
      <w:r>
        <w:rPr>
          <w:rFonts w:hint="eastAsia"/>
          <w:sz w:val="24"/>
          <w:lang w:val="en-US" w:eastAsia="zh-CN"/>
        </w:rPr>
        <w:t>起施行</w:t>
      </w:r>
      <w:r>
        <w:rPr>
          <w:rFonts w:hAnsi="宋体"/>
          <w:sz w:val="24"/>
        </w:rPr>
        <w:t>）</w:t>
      </w:r>
      <w:r>
        <w:rPr>
          <w:rFonts w:hint="eastAsia" w:hAnsi="宋体"/>
          <w:sz w:val="24"/>
        </w:rPr>
        <w:t>；</w:t>
      </w:r>
    </w:p>
    <w:bookmarkEnd w:id="9"/>
    <w:p>
      <w:pPr>
        <w:numPr>
          <w:ilvl w:val="0"/>
          <w:numId w:val="4"/>
        </w:numPr>
        <w:tabs>
          <w:tab w:val="left" w:pos="1134"/>
          <w:tab w:val="clear" w:pos="510"/>
        </w:tabs>
        <w:snapToGrid w:val="0"/>
        <w:spacing w:line="500" w:lineRule="exact"/>
        <w:rPr>
          <w:sz w:val="24"/>
        </w:rPr>
      </w:pPr>
      <w:r>
        <w:rPr>
          <w:sz w:val="24"/>
        </w:rPr>
        <w:t>《中华人民共和国防治船舶污染海洋环境管理条例》</w:t>
      </w:r>
      <w:r>
        <w:rPr>
          <w:rFonts w:hint="eastAsia"/>
          <w:sz w:val="24"/>
        </w:rPr>
        <w:t>（国务院令698号，2010年3月1日起实施）</w:t>
      </w:r>
      <w:r>
        <w:rPr>
          <w:rFonts w:hint="eastAsia"/>
          <w:sz w:val="24"/>
          <w:lang w:eastAsia="zh-CN"/>
        </w:rPr>
        <w:t>，</w:t>
      </w:r>
      <w:r>
        <w:rPr>
          <w:rFonts w:hint="eastAsia"/>
          <w:sz w:val="24"/>
        </w:rPr>
        <w:t>（2018年3月19日第六次修订</w:t>
      </w:r>
      <w:r>
        <w:rPr>
          <w:rFonts w:hAnsi="宋体"/>
          <w:sz w:val="24"/>
        </w:rPr>
        <w:t>）</w:t>
      </w:r>
      <w:r>
        <w:rPr>
          <w:rFonts w:hint="eastAsia" w:hAnsi="宋体"/>
          <w:sz w:val="24"/>
        </w:rPr>
        <w:t>；</w:t>
      </w:r>
    </w:p>
    <w:p>
      <w:pPr>
        <w:numPr>
          <w:ilvl w:val="0"/>
          <w:numId w:val="4"/>
        </w:numPr>
        <w:tabs>
          <w:tab w:val="left" w:pos="1134"/>
          <w:tab w:val="clear" w:pos="510"/>
        </w:tabs>
        <w:snapToGrid w:val="0"/>
        <w:spacing w:line="500" w:lineRule="exact"/>
        <w:rPr>
          <w:sz w:val="24"/>
        </w:rPr>
      </w:pPr>
      <w:r>
        <w:rPr>
          <w:rFonts w:hAnsi="宋体"/>
          <w:sz w:val="24"/>
        </w:rPr>
        <w:t>《中华人民共和国船舶污染海洋环境应急防备和应急处置管理规定》（</w:t>
      </w:r>
      <w:r>
        <w:rPr>
          <w:rFonts w:hint="eastAsia"/>
          <w:sz w:val="24"/>
        </w:rPr>
        <w:t>交通运输部令2019 年 第40 号</w:t>
      </w:r>
      <w:r>
        <w:rPr>
          <w:rFonts w:hAnsi="宋体"/>
          <w:sz w:val="24"/>
        </w:rPr>
        <w:t>）</w:t>
      </w:r>
      <w:r>
        <w:rPr>
          <w:rFonts w:hint="eastAsia" w:hAnsi="宋体"/>
          <w:sz w:val="24"/>
        </w:rPr>
        <w:t>；</w:t>
      </w:r>
    </w:p>
    <w:p>
      <w:pPr>
        <w:numPr>
          <w:ilvl w:val="0"/>
          <w:numId w:val="4"/>
        </w:numPr>
        <w:tabs>
          <w:tab w:val="left" w:pos="1134"/>
          <w:tab w:val="clear" w:pos="510"/>
        </w:tabs>
        <w:snapToGrid w:val="0"/>
        <w:spacing w:line="500" w:lineRule="exact"/>
        <w:rPr>
          <w:rFonts w:ascii="Times New Roman" w:hAnsi="Times New Roman"/>
          <w:kern w:val="0"/>
          <w:sz w:val="24"/>
        </w:rPr>
      </w:pPr>
      <w:r>
        <w:rPr>
          <w:rFonts w:ascii="Times New Roman" w:hAnsi="Times New Roman"/>
          <w:kern w:val="0"/>
          <w:sz w:val="24"/>
        </w:rPr>
        <w:t>《中华人民共和国船舶及其有关作业活动污染海洋环境防治管理规定》</w:t>
      </w:r>
      <w:r>
        <w:rPr>
          <w:rFonts w:hint="eastAsia" w:ascii="Times New Roman" w:hAnsi="Times New Roman"/>
          <w:kern w:val="0"/>
          <w:sz w:val="24"/>
          <w:lang w:eastAsia="zh-CN"/>
        </w:rPr>
        <w:t>，</w:t>
      </w:r>
      <w:r>
        <w:rPr>
          <w:rFonts w:hint="eastAsia" w:hAnsi="宋体"/>
          <w:sz w:val="24"/>
        </w:rPr>
        <w:t>交通运输部令2017 年第15号</w:t>
      </w:r>
      <w:r>
        <w:rPr>
          <w:rFonts w:hint="eastAsia" w:hAnsi="宋体"/>
          <w:sz w:val="24"/>
          <w:lang w:eastAsia="zh-CN"/>
        </w:rPr>
        <w:t>（</w:t>
      </w:r>
      <w:r>
        <w:rPr>
          <w:rFonts w:hint="eastAsia" w:hAnsi="宋体"/>
          <w:sz w:val="24"/>
        </w:rPr>
        <w:t>201</w:t>
      </w:r>
      <w:r>
        <w:rPr>
          <w:rFonts w:hint="eastAsia" w:hAnsi="宋体"/>
          <w:sz w:val="24"/>
          <w:lang w:val="en-US" w:eastAsia="zh-CN"/>
        </w:rPr>
        <w:t>7</w:t>
      </w:r>
      <w:r>
        <w:rPr>
          <w:rFonts w:hint="eastAsia" w:hAnsi="宋体"/>
          <w:sz w:val="24"/>
        </w:rPr>
        <w:t>年</w:t>
      </w:r>
      <w:r>
        <w:rPr>
          <w:rFonts w:hint="eastAsia" w:hAnsi="宋体"/>
          <w:sz w:val="24"/>
          <w:lang w:val="en-US" w:eastAsia="zh-CN"/>
        </w:rPr>
        <w:t>5</w:t>
      </w:r>
      <w:r>
        <w:rPr>
          <w:rFonts w:hint="eastAsia" w:hAnsi="宋体"/>
          <w:sz w:val="24"/>
        </w:rPr>
        <w:t>月</w:t>
      </w:r>
      <w:r>
        <w:rPr>
          <w:rFonts w:hint="eastAsia" w:hAnsi="宋体"/>
          <w:sz w:val="24"/>
          <w:lang w:val="en-US" w:eastAsia="zh-CN"/>
        </w:rPr>
        <w:t>23</w:t>
      </w:r>
      <w:r>
        <w:rPr>
          <w:rFonts w:hint="eastAsia" w:hAnsi="宋体"/>
          <w:sz w:val="24"/>
        </w:rPr>
        <w:t>日第</w:t>
      </w:r>
      <w:r>
        <w:rPr>
          <w:rFonts w:hint="eastAsia" w:hAnsi="宋体"/>
          <w:sz w:val="24"/>
          <w:lang w:val="en-US" w:eastAsia="zh-CN"/>
        </w:rPr>
        <w:t>四</w:t>
      </w:r>
      <w:r>
        <w:rPr>
          <w:rFonts w:hint="eastAsia" w:hAnsi="宋体"/>
          <w:sz w:val="24"/>
        </w:rPr>
        <w:t>次修订</w:t>
      </w:r>
      <w:r>
        <w:rPr>
          <w:rFonts w:hint="eastAsia" w:hAnsi="宋体"/>
          <w:sz w:val="24"/>
          <w:lang w:eastAsia="zh-CN"/>
        </w:rPr>
        <w:t>）</w:t>
      </w:r>
      <w:r>
        <w:rPr>
          <w:rFonts w:hint="eastAsia" w:ascii="Times New Roman" w:hAnsi="Times New Roman"/>
          <w:kern w:val="0"/>
          <w:sz w:val="24"/>
        </w:rPr>
        <w:t>；</w:t>
      </w:r>
    </w:p>
    <w:p>
      <w:pPr>
        <w:numPr>
          <w:ilvl w:val="0"/>
          <w:numId w:val="4"/>
        </w:numPr>
        <w:tabs>
          <w:tab w:val="left" w:pos="1134"/>
          <w:tab w:val="clear" w:pos="510"/>
        </w:tabs>
        <w:snapToGrid w:val="0"/>
        <w:spacing w:line="500" w:lineRule="exact"/>
        <w:rPr>
          <w:sz w:val="24"/>
        </w:rPr>
      </w:pPr>
      <w:r>
        <w:rPr>
          <w:rFonts w:ascii="Times New Roman" w:hAnsi="Times New Roman"/>
          <w:kern w:val="0"/>
          <w:sz w:val="24"/>
        </w:rPr>
        <w:t>中华人民共和国海事局关于印发《船舶污染清除协议制度管理办法》的通知（海危防〔2019〕489号，2019年12月31日）；</w:t>
      </w:r>
    </w:p>
    <w:p>
      <w:pPr>
        <w:numPr>
          <w:ilvl w:val="0"/>
          <w:numId w:val="4"/>
        </w:numPr>
        <w:tabs>
          <w:tab w:val="left" w:pos="1134"/>
          <w:tab w:val="clear" w:pos="510"/>
        </w:tabs>
        <w:snapToGrid w:val="0"/>
        <w:spacing w:line="500" w:lineRule="exact"/>
        <w:rPr>
          <w:rFonts w:hAnsi="宋体"/>
          <w:sz w:val="24"/>
        </w:rPr>
      </w:pPr>
      <w:r>
        <w:rPr>
          <w:rFonts w:hAnsi="宋体"/>
          <w:sz w:val="24"/>
        </w:rPr>
        <w:t>《</w:t>
      </w:r>
      <w:r>
        <w:rPr>
          <w:rFonts w:hint="eastAsia" w:hAnsi="宋体"/>
          <w:sz w:val="24"/>
        </w:rPr>
        <w:t>船舶污染清除协议制度管理办法</w:t>
      </w:r>
      <w:r>
        <w:rPr>
          <w:rFonts w:hAnsi="宋体"/>
          <w:sz w:val="24"/>
        </w:rPr>
        <w:t>》（</w:t>
      </w:r>
      <w:r>
        <w:rPr>
          <w:rFonts w:hint="eastAsia" w:hAnsi="宋体"/>
          <w:sz w:val="24"/>
        </w:rPr>
        <w:t>2019年</w:t>
      </w:r>
      <w:r>
        <w:rPr>
          <w:rFonts w:hAnsi="宋体"/>
          <w:sz w:val="24"/>
        </w:rPr>
        <w:t>）</w:t>
      </w:r>
      <w:r>
        <w:rPr>
          <w:rFonts w:hint="eastAsia" w:hAnsi="宋体"/>
          <w:sz w:val="24"/>
        </w:rPr>
        <w:t>；</w:t>
      </w:r>
    </w:p>
    <w:p>
      <w:pPr>
        <w:numPr>
          <w:ilvl w:val="0"/>
          <w:numId w:val="4"/>
        </w:numPr>
        <w:tabs>
          <w:tab w:val="left" w:pos="1134"/>
          <w:tab w:val="clear" w:pos="510"/>
        </w:tabs>
        <w:snapToGrid w:val="0"/>
        <w:spacing w:line="500" w:lineRule="exact"/>
        <w:rPr>
          <w:sz w:val="24"/>
        </w:rPr>
      </w:pPr>
      <w:r>
        <w:rPr>
          <w:rFonts w:hAnsi="宋体"/>
          <w:kern w:val="0"/>
          <w:sz w:val="24"/>
        </w:rPr>
        <w:t>《船舶污染清除单位应急清污能力</w:t>
      </w:r>
      <w:r>
        <w:rPr>
          <w:rFonts w:hint="eastAsia" w:hAnsi="宋体"/>
          <w:kern w:val="0"/>
          <w:sz w:val="24"/>
        </w:rPr>
        <w:t>要求</w:t>
      </w:r>
      <w:r>
        <w:rPr>
          <w:rFonts w:hAnsi="宋体"/>
          <w:kern w:val="0"/>
          <w:sz w:val="24"/>
        </w:rPr>
        <w:t>》</w:t>
      </w:r>
      <w:r>
        <w:rPr>
          <w:rFonts w:hint="eastAsia" w:hAnsi="宋体"/>
          <w:kern w:val="0"/>
          <w:sz w:val="24"/>
        </w:rPr>
        <w:t>（</w:t>
      </w:r>
      <w:r>
        <w:rPr>
          <w:rFonts w:hint="eastAsia" w:hAnsi="宋体"/>
          <w:sz w:val="24"/>
        </w:rPr>
        <w:t>JT/T1081-2016</w:t>
      </w:r>
      <w:r>
        <w:rPr>
          <w:rFonts w:hint="eastAsia" w:hAnsi="宋体"/>
          <w:kern w:val="0"/>
          <w:sz w:val="24"/>
        </w:rPr>
        <w:t>）；</w:t>
      </w:r>
    </w:p>
    <w:p>
      <w:pPr>
        <w:numPr>
          <w:ilvl w:val="0"/>
          <w:numId w:val="4"/>
        </w:numPr>
        <w:tabs>
          <w:tab w:val="left" w:pos="1134"/>
          <w:tab w:val="clear" w:pos="510"/>
        </w:tabs>
        <w:snapToGrid w:val="0"/>
        <w:spacing w:line="500" w:lineRule="exact"/>
        <w:rPr>
          <w:rFonts w:hAnsi="宋体"/>
          <w:sz w:val="24"/>
        </w:rPr>
      </w:pPr>
      <w:r>
        <w:rPr>
          <w:rFonts w:hAnsi="宋体"/>
          <w:sz w:val="24"/>
        </w:rPr>
        <w:t>《</w:t>
      </w:r>
      <w:r>
        <w:rPr>
          <w:rFonts w:hint="eastAsia" w:hAnsi="宋体"/>
          <w:sz w:val="24"/>
        </w:rPr>
        <w:t>浙江</w:t>
      </w:r>
      <w:r>
        <w:rPr>
          <w:rFonts w:hAnsi="宋体"/>
          <w:sz w:val="24"/>
        </w:rPr>
        <w:t>海域船舶污染应急预案》</w:t>
      </w:r>
      <w:r>
        <w:rPr>
          <w:rFonts w:hint="eastAsia" w:hAnsi="宋体"/>
          <w:sz w:val="24"/>
        </w:rPr>
        <w:t>（</w:t>
      </w:r>
      <w:r>
        <w:rPr>
          <w:rFonts w:hAnsi="宋体"/>
          <w:sz w:val="24"/>
        </w:rPr>
        <w:t>201</w:t>
      </w:r>
      <w:r>
        <w:rPr>
          <w:rFonts w:hint="eastAsia" w:hAnsi="宋体"/>
          <w:sz w:val="24"/>
        </w:rPr>
        <w:t>0</w:t>
      </w:r>
      <w:r>
        <w:rPr>
          <w:rFonts w:hAnsi="宋体"/>
          <w:sz w:val="24"/>
        </w:rPr>
        <w:t>年</w:t>
      </w:r>
      <w:r>
        <w:rPr>
          <w:rFonts w:hint="eastAsia" w:hAnsi="宋体"/>
          <w:sz w:val="24"/>
        </w:rPr>
        <w:t>）；</w:t>
      </w:r>
    </w:p>
    <w:p>
      <w:pPr>
        <w:numPr>
          <w:ilvl w:val="0"/>
          <w:numId w:val="4"/>
        </w:numPr>
        <w:tabs>
          <w:tab w:val="left" w:pos="1134"/>
          <w:tab w:val="clear" w:pos="510"/>
        </w:tabs>
        <w:snapToGrid w:val="0"/>
        <w:spacing w:line="500" w:lineRule="exact"/>
        <w:rPr>
          <w:rFonts w:hAnsi="宋体"/>
          <w:sz w:val="24"/>
        </w:rPr>
      </w:pPr>
      <w:r>
        <w:rPr>
          <w:rFonts w:hint="eastAsia" w:ascii="Times New Roman" w:hAnsi="Times New Roman"/>
          <w:sz w:val="24"/>
        </w:rPr>
        <w:t>《浙江省海上突发公共事件应急预案》（2018年）</w:t>
      </w:r>
    </w:p>
    <w:p>
      <w:pPr>
        <w:numPr>
          <w:ilvl w:val="0"/>
          <w:numId w:val="4"/>
        </w:numPr>
        <w:tabs>
          <w:tab w:val="left" w:pos="1134"/>
          <w:tab w:val="clear" w:pos="510"/>
        </w:tabs>
        <w:snapToGrid w:val="0"/>
        <w:spacing w:line="500" w:lineRule="exact"/>
        <w:rPr>
          <w:sz w:val="24"/>
        </w:rPr>
      </w:pPr>
      <w:r>
        <w:rPr>
          <w:sz w:val="24"/>
        </w:rPr>
        <w:t>《</w:t>
      </w:r>
      <w:r>
        <w:rPr>
          <w:rFonts w:hint="eastAsia"/>
          <w:sz w:val="24"/>
        </w:rPr>
        <w:t>浙江</w:t>
      </w:r>
      <w:r>
        <w:rPr>
          <w:sz w:val="24"/>
        </w:rPr>
        <w:t>省港口管理条例》</w:t>
      </w:r>
      <w:r>
        <w:rPr>
          <w:rFonts w:hint="eastAsia"/>
          <w:sz w:val="24"/>
        </w:rPr>
        <w:t>（</w:t>
      </w:r>
      <w:r>
        <w:rPr>
          <w:sz w:val="24"/>
        </w:rPr>
        <w:t>2020年</w:t>
      </w:r>
      <w:r>
        <w:rPr>
          <w:rFonts w:hint="eastAsia"/>
          <w:sz w:val="24"/>
        </w:rPr>
        <w:t>1</w:t>
      </w:r>
      <w:r>
        <w:rPr>
          <w:sz w:val="24"/>
        </w:rPr>
        <w:t>1</w:t>
      </w:r>
      <w:r>
        <w:rPr>
          <w:rFonts w:hint="eastAsia"/>
          <w:sz w:val="24"/>
        </w:rPr>
        <w:t>月2</w:t>
      </w:r>
      <w:r>
        <w:rPr>
          <w:sz w:val="24"/>
        </w:rPr>
        <w:t>7</w:t>
      </w:r>
      <w:r>
        <w:rPr>
          <w:rFonts w:hint="eastAsia"/>
          <w:sz w:val="24"/>
        </w:rPr>
        <w:t>日）；</w:t>
      </w:r>
    </w:p>
    <w:p>
      <w:pPr>
        <w:numPr>
          <w:ilvl w:val="0"/>
          <w:numId w:val="4"/>
        </w:numPr>
        <w:tabs>
          <w:tab w:val="left" w:pos="1134"/>
          <w:tab w:val="clear" w:pos="510"/>
        </w:tabs>
        <w:snapToGrid w:val="0"/>
        <w:spacing w:line="500" w:lineRule="exact"/>
        <w:rPr>
          <w:sz w:val="24"/>
        </w:rPr>
      </w:pPr>
      <w:r>
        <w:rPr>
          <w:sz w:val="24"/>
        </w:rPr>
        <w:t>《</w:t>
      </w:r>
      <w:r>
        <w:rPr>
          <w:rFonts w:hint="eastAsia"/>
          <w:sz w:val="24"/>
        </w:rPr>
        <w:t>浙江</w:t>
      </w:r>
      <w:r>
        <w:rPr>
          <w:sz w:val="24"/>
        </w:rPr>
        <w:t>省海洋环境保护条例》</w:t>
      </w:r>
      <w:r>
        <w:rPr>
          <w:rFonts w:hint="eastAsia"/>
          <w:sz w:val="24"/>
        </w:rPr>
        <w:t>（</w:t>
      </w:r>
      <w:r>
        <w:rPr>
          <w:sz w:val="24"/>
        </w:rPr>
        <w:t>2017年</w:t>
      </w:r>
      <w:r>
        <w:rPr>
          <w:rFonts w:hint="eastAsia"/>
          <w:sz w:val="24"/>
          <w:lang w:val="en-US" w:eastAsia="zh-CN"/>
        </w:rPr>
        <w:t>9月30第四次修正</w:t>
      </w:r>
      <w:r>
        <w:rPr>
          <w:rFonts w:hint="eastAsia"/>
          <w:sz w:val="24"/>
        </w:rPr>
        <w:t>）；</w:t>
      </w:r>
    </w:p>
    <w:p>
      <w:pPr>
        <w:numPr>
          <w:ilvl w:val="0"/>
          <w:numId w:val="4"/>
        </w:numPr>
        <w:tabs>
          <w:tab w:val="left" w:pos="1134"/>
          <w:tab w:val="clear" w:pos="510"/>
        </w:tabs>
        <w:snapToGrid w:val="0"/>
        <w:spacing w:line="500" w:lineRule="exact"/>
        <w:rPr>
          <w:sz w:val="24"/>
        </w:rPr>
      </w:pPr>
      <w:r>
        <w:rPr>
          <w:rFonts w:hAnsi="宋体"/>
          <w:sz w:val="24"/>
        </w:rPr>
        <w:t>《</w:t>
      </w:r>
      <w:r>
        <w:rPr>
          <w:rFonts w:hint="eastAsia" w:hAnsi="宋体"/>
          <w:sz w:val="24"/>
        </w:rPr>
        <w:t>国家重大海上溢油应急处置预案</w:t>
      </w:r>
      <w:r>
        <w:rPr>
          <w:rFonts w:hAnsi="宋体"/>
          <w:sz w:val="24"/>
        </w:rPr>
        <w:t>》</w:t>
      </w:r>
      <w:r>
        <w:rPr>
          <w:rFonts w:hint="eastAsia" w:hAnsi="宋体"/>
          <w:sz w:val="24"/>
        </w:rPr>
        <w:t>（交溢油函〔2018〕121号）；</w:t>
      </w:r>
    </w:p>
    <w:p>
      <w:pPr>
        <w:numPr>
          <w:ilvl w:val="0"/>
          <w:numId w:val="4"/>
        </w:numPr>
        <w:tabs>
          <w:tab w:val="left" w:pos="1134"/>
          <w:tab w:val="clear" w:pos="510"/>
        </w:tabs>
        <w:snapToGrid w:val="0"/>
        <w:spacing w:line="500" w:lineRule="exact"/>
        <w:rPr>
          <w:sz w:val="24"/>
        </w:rPr>
      </w:pPr>
      <w:r>
        <w:rPr>
          <w:rFonts w:hAnsi="宋体"/>
          <w:sz w:val="24"/>
        </w:rPr>
        <w:t>《中国海上船舶溢油应急计划》</w:t>
      </w:r>
      <w:r>
        <w:rPr>
          <w:rFonts w:hint="eastAsia" w:hAnsi="宋体"/>
          <w:sz w:val="24"/>
        </w:rPr>
        <w:t>（2000年）；</w:t>
      </w:r>
    </w:p>
    <w:p>
      <w:pPr>
        <w:numPr>
          <w:ilvl w:val="0"/>
          <w:numId w:val="4"/>
        </w:numPr>
        <w:tabs>
          <w:tab w:val="left" w:pos="1134"/>
          <w:tab w:val="clear" w:pos="510"/>
        </w:tabs>
        <w:snapToGrid w:val="0"/>
        <w:spacing w:line="500" w:lineRule="exact"/>
        <w:rPr>
          <w:sz w:val="24"/>
        </w:rPr>
      </w:pPr>
      <w:r>
        <w:rPr>
          <w:rFonts w:hint="eastAsia"/>
          <w:sz w:val="24"/>
        </w:rPr>
        <w:t>《</w:t>
      </w:r>
      <w:r>
        <w:rPr>
          <w:sz w:val="24"/>
        </w:rPr>
        <w:t>舟山市海上突发公共事件应急预案</w:t>
      </w:r>
      <w:r>
        <w:rPr>
          <w:rFonts w:hint="eastAsia"/>
          <w:sz w:val="24"/>
        </w:rPr>
        <w:t>》（2021年）；</w:t>
      </w:r>
    </w:p>
    <w:p>
      <w:pPr>
        <w:numPr>
          <w:ilvl w:val="0"/>
          <w:numId w:val="4"/>
        </w:numPr>
        <w:tabs>
          <w:tab w:val="left" w:pos="1134"/>
          <w:tab w:val="clear" w:pos="510"/>
        </w:tabs>
        <w:snapToGrid w:val="0"/>
        <w:spacing w:line="500" w:lineRule="exact"/>
        <w:rPr>
          <w:sz w:val="24"/>
        </w:rPr>
      </w:pPr>
      <w:r>
        <w:rPr>
          <w:rFonts w:hint="eastAsia"/>
          <w:sz w:val="24"/>
        </w:rPr>
        <w:t>《舟山市海上溢油应急预案》（2</w:t>
      </w:r>
      <w:r>
        <w:rPr>
          <w:sz w:val="24"/>
        </w:rPr>
        <w:t>019</w:t>
      </w:r>
      <w:r>
        <w:rPr>
          <w:rFonts w:hint="eastAsia"/>
          <w:sz w:val="24"/>
        </w:rPr>
        <w:t>版）；</w:t>
      </w:r>
    </w:p>
    <w:p>
      <w:pPr>
        <w:numPr>
          <w:ilvl w:val="0"/>
          <w:numId w:val="4"/>
        </w:numPr>
        <w:tabs>
          <w:tab w:val="left" w:pos="1134"/>
          <w:tab w:val="clear" w:pos="510"/>
        </w:tabs>
        <w:snapToGrid w:val="0"/>
        <w:spacing w:line="500" w:lineRule="exact"/>
        <w:rPr>
          <w:sz w:val="24"/>
        </w:rPr>
      </w:pPr>
      <w:r>
        <w:rPr>
          <w:rFonts w:hint="eastAsia"/>
          <w:sz w:val="24"/>
        </w:rPr>
        <w:t>《舟山市船舶污染事故应急预案》（2</w:t>
      </w:r>
      <w:r>
        <w:rPr>
          <w:sz w:val="24"/>
        </w:rPr>
        <w:t>019</w:t>
      </w:r>
      <w:r>
        <w:rPr>
          <w:rFonts w:hint="eastAsia"/>
          <w:sz w:val="24"/>
        </w:rPr>
        <w:t>版）；</w:t>
      </w:r>
    </w:p>
    <w:p>
      <w:pPr>
        <w:numPr>
          <w:ilvl w:val="0"/>
          <w:numId w:val="4"/>
        </w:numPr>
        <w:tabs>
          <w:tab w:val="left" w:pos="1134"/>
          <w:tab w:val="clear" w:pos="510"/>
        </w:tabs>
        <w:snapToGrid w:val="0"/>
        <w:spacing w:line="500" w:lineRule="exact"/>
        <w:rPr>
          <w:sz w:val="24"/>
        </w:rPr>
      </w:pPr>
      <w:r>
        <w:rPr>
          <w:rFonts w:hint="eastAsia"/>
          <w:sz w:val="24"/>
        </w:rPr>
        <w:t>《舟山市海上保税油供油项目事故应急预案》（</w:t>
      </w:r>
      <w:r>
        <w:rPr>
          <w:sz w:val="24"/>
        </w:rPr>
        <w:t>2019</w:t>
      </w:r>
      <w:r>
        <w:rPr>
          <w:rFonts w:hint="eastAsia"/>
          <w:sz w:val="24"/>
        </w:rPr>
        <w:t>版）；</w:t>
      </w:r>
    </w:p>
    <w:p>
      <w:pPr>
        <w:numPr>
          <w:ilvl w:val="0"/>
          <w:numId w:val="4"/>
        </w:numPr>
        <w:tabs>
          <w:tab w:val="left" w:pos="1134"/>
          <w:tab w:val="clear" w:pos="510"/>
        </w:tabs>
        <w:snapToGrid w:val="0"/>
        <w:spacing w:line="500" w:lineRule="exact"/>
        <w:rPr>
          <w:sz w:val="24"/>
        </w:rPr>
      </w:pPr>
      <w:r>
        <w:rPr>
          <w:rFonts w:hint="eastAsia"/>
          <w:sz w:val="24"/>
        </w:rPr>
        <w:t>《宁波市海上突发事件应急预案》；</w:t>
      </w:r>
    </w:p>
    <w:p>
      <w:pPr>
        <w:numPr>
          <w:ilvl w:val="0"/>
          <w:numId w:val="4"/>
        </w:numPr>
        <w:tabs>
          <w:tab w:val="left" w:pos="1134"/>
          <w:tab w:val="clear" w:pos="510"/>
        </w:tabs>
        <w:snapToGrid w:val="0"/>
        <w:spacing w:line="500" w:lineRule="exact"/>
        <w:rPr>
          <w:sz w:val="24"/>
        </w:rPr>
      </w:pPr>
      <w:r>
        <w:rPr>
          <w:rFonts w:hint="eastAsia"/>
          <w:sz w:val="24"/>
        </w:rPr>
        <w:t>《宁波市水域船舶污染事故应急预案》；</w:t>
      </w:r>
    </w:p>
    <w:p>
      <w:pPr>
        <w:numPr>
          <w:ilvl w:val="0"/>
          <w:numId w:val="4"/>
        </w:numPr>
        <w:tabs>
          <w:tab w:val="left" w:pos="1134"/>
          <w:tab w:val="clear" w:pos="510"/>
        </w:tabs>
        <w:snapToGrid w:val="0"/>
        <w:spacing w:line="500" w:lineRule="exact"/>
        <w:rPr>
          <w:sz w:val="24"/>
        </w:rPr>
      </w:pPr>
      <w:r>
        <w:rPr>
          <w:rFonts w:hint="eastAsia"/>
          <w:sz w:val="24"/>
        </w:rPr>
        <w:t>《宁波市船舶溢油应急预案》；</w:t>
      </w:r>
    </w:p>
    <w:p>
      <w:pPr>
        <w:numPr>
          <w:ilvl w:val="0"/>
          <w:numId w:val="4"/>
        </w:numPr>
        <w:tabs>
          <w:tab w:val="left" w:pos="1134"/>
          <w:tab w:val="clear" w:pos="510"/>
        </w:tabs>
        <w:snapToGrid w:val="0"/>
        <w:spacing w:line="500" w:lineRule="exact"/>
        <w:rPr>
          <w:sz w:val="24"/>
        </w:rPr>
      </w:pPr>
      <w:r>
        <w:rPr>
          <w:rFonts w:hAnsi="宋体"/>
          <w:sz w:val="24"/>
        </w:rPr>
        <w:t>《联合国海洋法公约》</w:t>
      </w:r>
      <w:r>
        <w:rPr>
          <w:rFonts w:hint="eastAsia" w:hAnsi="宋体"/>
          <w:sz w:val="24"/>
        </w:rPr>
        <w:t>（1994年）；</w:t>
      </w:r>
    </w:p>
    <w:p>
      <w:pPr>
        <w:numPr>
          <w:ilvl w:val="0"/>
          <w:numId w:val="4"/>
        </w:numPr>
        <w:tabs>
          <w:tab w:val="left" w:pos="1134"/>
          <w:tab w:val="clear" w:pos="510"/>
        </w:tabs>
        <w:snapToGrid w:val="0"/>
        <w:spacing w:line="500" w:lineRule="exact"/>
        <w:rPr>
          <w:sz w:val="24"/>
        </w:rPr>
      </w:pPr>
      <w:r>
        <w:rPr>
          <w:rFonts w:hAnsi="宋体"/>
          <w:sz w:val="24"/>
        </w:rPr>
        <w:t>《</w:t>
      </w:r>
      <w:r>
        <w:rPr>
          <w:sz w:val="24"/>
        </w:rPr>
        <w:t>73/78</w:t>
      </w:r>
      <w:r>
        <w:rPr>
          <w:rFonts w:hAnsi="宋体"/>
          <w:sz w:val="24"/>
        </w:rPr>
        <w:t>国际防止船舶造成污染公约》</w:t>
      </w:r>
      <w:r>
        <w:rPr>
          <w:rFonts w:hint="eastAsia" w:hAnsi="宋体"/>
          <w:sz w:val="24"/>
        </w:rPr>
        <w:t>；</w:t>
      </w:r>
    </w:p>
    <w:p>
      <w:pPr>
        <w:numPr>
          <w:ilvl w:val="0"/>
          <w:numId w:val="4"/>
        </w:numPr>
        <w:tabs>
          <w:tab w:val="left" w:pos="1134"/>
          <w:tab w:val="clear" w:pos="510"/>
        </w:tabs>
        <w:snapToGrid w:val="0"/>
        <w:spacing w:line="500" w:lineRule="exact"/>
        <w:rPr>
          <w:sz w:val="24"/>
        </w:rPr>
      </w:pPr>
      <w:r>
        <w:rPr>
          <w:rFonts w:hAnsi="宋体"/>
          <w:sz w:val="24"/>
        </w:rPr>
        <w:t>《</w:t>
      </w:r>
      <w:r>
        <w:rPr>
          <w:sz w:val="24"/>
        </w:rPr>
        <w:t>1990</w:t>
      </w:r>
      <w:r>
        <w:rPr>
          <w:rFonts w:hAnsi="宋体"/>
          <w:sz w:val="24"/>
        </w:rPr>
        <w:t>年国际油污防备、反应和合作公约》</w:t>
      </w:r>
      <w:r>
        <w:rPr>
          <w:rFonts w:hint="eastAsia" w:hAnsi="宋体"/>
          <w:sz w:val="24"/>
        </w:rPr>
        <w:t>；</w:t>
      </w:r>
    </w:p>
    <w:p>
      <w:pPr>
        <w:numPr>
          <w:ilvl w:val="0"/>
          <w:numId w:val="4"/>
        </w:numPr>
        <w:tabs>
          <w:tab w:val="left" w:pos="1134"/>
          <w:tab w:val="clear" w:pos="510"/>
        </w:tabs>
        <w:snapToGrid w:val="0"/>
        <w:spacing w:line="500" w:lineRule="exact"/>
        <w:rPr>
          <w:sz w:val="24"/>
        </w:rPr>
      </w:pPr>
      <w:r>
        <w:rPr>
          <w:rFonts w:hAnsi="宋体"/>
          <w:sz w:val="24"/>
        </w:rPr>
        <w:t>《</w:t>
      </w:r>
      <w:r>
        <w:rPr>
          <w:sz w:val="24"/>
        </w:rPr>
        <w:t>1992</w:t>
      </w:r>
      <w:r>
        <w:rPr>
          <w:rFonts w:hAnsi="宋体"/>
          <w:sz w:val="24"/>
        </w:rPr>
        <w:t>年国际油污损害民事责任公约》</w:t>
      </w:r>
      <w:r>
        <w:rPr>
          <w:rFonts w:hint="eastAsia" w:hAnsi="宋体"/>
          <w:sz w:val="24"/>
        </w:rPr>
        <w:t>；</w:t>
      </w:r>
    </w:p>
    <w:p>
      <w:pPr>
        <w:numPr>
          <w:ilvl w:val="1"/>
          <w:numId w:val="3"/>
        </w:numPr>
        <w:tabs>
          <w:tab w:val="left" w:pos="525"/>
          <w:tab w:val="clear" w:pos="425"/>
        </w:tabs>
        <w:autoSpaceDE w:val="0"/>
        <w:autoSpaceDN w:val="0"/>
        <w:spacing w:before="120" w:beforeLines="50" w:after="120" w:afterLines="50" w:line="500" w:lineRule="exact"/>
        <w:jc w:val="left"/>
        <w:outlineLvl w:val="1"/>
        <w:rPr>
          <w:b/>
          <w:bCs/>
          <w:kern w:val="0"/>
          <w:sz w:val="24"/>
        </w:rPr>
      </w:pPr>
      <w:bookmarkStart w:id="10" w:name="_Toc308681698"/>
      <w:bookmarkStart w:id="11" w:name="_Toc223180368"/>
      <w:bookmarkStart w:id="12" w:name="_Toc37101403"/>
      <w:bookmarkStart w:id="13" w:name="_Toc223180370"/>
      <w:r>
        <w:rPr>
          <w:rFonts w:hAnsi="宋体"/>
          <w:b/>
          <w:bCs/>
          <w:kern w:val="0"/>
          <w:sz w:val="24"/>
        </w:rPr>
        <w:t>适用范围</w:t>
      </w:r>
      <w:bookmarkEnd w:id="10"/>
      <w:bookmarkEnd w:id="11"/>
      <w:bookmarkEnd w:id="12"/>
    </w:p>
    <w:p>
      <w:pPr>
        <w:spacing w:line="500" w:lineRule="exact"/>
        <w:ind w:firstLine="480" w:firstLineChars="200"/>
        <w:rPr>
          <w:rFonts w:hAnsi="宋体"/>
          <w:sz w:val="24"/>
        </w:rPr>
      </w:pPr>
      <w:r>
        <w:rPr>
          <w:rFonts w:hint="eastAsia" w:hAnsi="宋体"/>
          <w:sz w:val="24"/>
        </w:rPr>
        <w:t>（1）</w:t>
      </w:r>
      <w:r>
        <w:rPr>
          <w:rFonts w:hAnsi="宋体"/>
          <w:sz w:val="24"/>
        </w:rPr>
        <w:t>本预案适用于</w:t>
      </w:r>
      <w:r>
        <w:rPr>
          <w:rFonts w:hint="eastAsia" w:hAnsi="宋体"/>
          <w:sz w:val="24"/>
        </w:rPr>
        <w:t>服务区域</w:t>
      </w:r>
      <w:r>
        <w:rPr>
          <w:rFonts w:hAnsi="宋体"/>
          <w:sz w:val="24"/>
        </w:rPr>
        <w:t>内</w:t>
      </w:r>
      <w:r>
        <w:rPr>
          <w:rFonts w:hint="eastAsia" w:hAnsi="宋体"/>
          <w:sz w:val="24"/>
        </w:rPr>
        <w:t>与本公司签订污染清除协议的各类船舶及其有关作业活动污染海洋环境事故的应急响应</w:t>
      </w:r>
      <w:r>
        <w:rPr>
          <w:rFonts w:hAnsi="宋体"/>
          <w:sz w:val="24"/>
        </w:rPr>
        <w:t>。</w:t>
      </w:r>
    </w:p>
    <w:p>
      <w:pPr>
        <w:spacing w:line="500" w:lineRule="exact"/>
        <w:ind w:firstLine="480" w:firstLineChars="200"/>
        <w:rPr>
          <w:rFonts w:hint="eastAsia" w:hAnsi="宋体"/>
          <w:sz w:val="24"/>
        </w:rPr>
      </w:pPr>
      <w:r>
        <w:rPr>
          <w:rFonts w:hint="eastAsia" w:hAnsi="宋体"/>
          <w:sz w:val="24"/>
        </w:rPr>
        <w:t>（2）本预案适用于海事管理机构指定本公司参与的其它船舶污染应急响应。</w:t>
      </w:r>
    </w:p>
    <w:p>
      <w:pPr>
        <w:spacing w:line="500" w:lineRule="exact"/>
        <w:ind w:firstLine="480" w:firstLineChars="200"/>
        <w:rPr>
          <w:rFonts w:hAnsi="宋体"/>
          <w:sz w:val="24"/>
        </w:rPr>
      </w:pPr>
      <w:r>
        <w:rPr>
          <w:rFonts w:hint="eastAsia" w:hAnsi="宋体"/>
          <w:sz w:val="24"/>
        </w:rPr>
        <w:t>（3）本预案适用于</w:t>
      </w:r>
      <w:r>
        <w:rPr>
          <w:rFonts w:hAnsi="宋体"/>
          <w:sz w:val="24"/>
        </w:rPr>
        <w:t>服务区域内船舶或其有关活动造成或可能造成海洋环境污染</w:t>
      </w:r>
      <w:r>
        <w:rPr>
          <w:rFonts w:hint="eastAsia" w:hAnsi="宋体"/>
          <w:sz w:val="24"/>
        </w:rPr>
        <w:t>事故的应急响应。</w:t>
      </w:r>
    </w:p>
    <w:bookmarkEnd w:id="13"/>
    <w:p>
      <w:pPr>
        <w:numPr>
          <w:ilvl w:val="1"/>
          <w:numId w:val="3"/>
        </w:numPr>
        <w:tabs>
          <w:tab w:val="left" w:pos="525"/>
          <w:tab w:val="clear" w:pos="425"/>
        </w:tabs>
        <w:autoSpaceDE w:val="0"/>
        <w:autoSpaceDN w:val="0"/>
        <w:spacing w:before="120" w:beforeLines="50" w:after="120" w:afterLines="50" w:line="500" w:lineRule="exact"/>
        <w:jc w:val="left"/>
        <w:outlineLvl w:val="1"/>
        <w:rPr>
          <w:rFonts w:ascii="Times New Roman" w:hAnsi="Times New Roman"/>
          <w:b/>
          <w:bCs/>
          <w:kern w:val="0"/>
          <w:sz w:val="24"/>
        </w:rPr>
      </w:pPr>
      <w:bookmarkStart w:id="14" w:name="_Toc37101404"/>
      <w:bookmarkStart w:id="15" w:name="_Toc4184"/>
      <w:r>
        <w:rPr>
          <w:rFonts w:ascii="Times New Roman" w:hAnsi="Times New Roman"/>
          <w:b/>
          <w:bCs/>
          <w:kern w:val="0"/>
          <w:sz w:val="24"/>
        </w:rPr>
        <w:t>工作原则</w:t>
      </w:r>
      <w:bookmarkEnd w:id="14"/>
      <w:bookmarkEnd w:id="15"/>
    </w:p>
    <w:p>
      <w:pPr>
        <w:numPr>
          <w:ilvl w:val="0"/>
          <w:numId w:val="5"/>
        </w:numPr>
        <w:spacing w:line="500" w:lineRule="exact"/>
        <w:ind w:firstLine="480" w:firstLineChars="200"/>
        <w:rPr>
          <w:rFonts w:ascii="Times New Roman" w:hAnsi="Times New Roman"/>
          <w:sz w:val="24"/>
        </w:rPr>
      </w:pPr>
      <w:r>
        <w:rPr>
          <w:rFonts w:ascii="Times New Roman" w:hAnsi="Times New Roman"/>
          <w:sz w:val="24"/>
        </w:rPr>
        <w:t>以人为本，防治结合。以保障公众生命安全、环境安全和财产安全为应急工作的出发点和落脚点，最大程度地减少突发船舶及其有关作业活动污染海洋环境的事件及其造成的人员伤亡和危害，并切实加强应急救援人员的安全防护。积极做好应对船舶污染事故的准备，适时进入应急待命状态，应急反应前移，船舶污染事故发生后，快速、有效、高效地组织、指挥和协调力量救助人</w:t>
      </w:r>
      <w:r>
        <w:rPr>
          <w:rFonts w:hint="eastAsia" w:ascii="Times New Roman" w:hAnsi="Times New Roman"/>
          <w:sz w:val="24"/>
        </w:rPr>
        <w:t>命</w:t>
      </w:r>
      <w:r>
        <w:rPr>
          <w:rFonts w:ascii="Times New Roman" w:hAnsi="Times New Roman"/>
          <w:sz w:val="24"/>
        </w:rPr>
        <w:t>和控制、清除污染，避免事故扩大造成较大范围人员安全和环境损害。</w:t>
      </w:r>
    </w:p>
    <w:p>
      <w:pPr>
        <w:numPr>
          <w:ilvl w:val="0"/>
          <w:numId w:val="5"/>
        </w:numPr>
        <w:spacing w:line="500" w:lineRule="exact"/>
        <w:ind w:firstLine="480" w:firstLineChars="200"/>
        <w:rPr>
          <w:rFonts w:ascii="Times New Roman" w:hAnsi="Times New Roman"/>
          <w:sz w:val="24"/>
        </w:rPr>
      </w:pPr>
      <w:r>
        <w:rPr>
          <w:rFonts w:ascii="Times New Roman" w:hAnsi="Times New Roman"/>
          <w:sz w:val="24"/>
        </w:rPr>
        <w:t>统一领导、分级负责。根据船舶污染事故的性质、船舶污染事故对人员安全和海洋环境的危害程度以及所需的应急力量和应急设备的规模，在所在地主管部门的统一领导下，负责本公司应急响应，明确本公司船舶污染事故的指挥权限和应急职责，保证公司应急力量行动协调一致，取得最佳的应急反应效果。</w:t>
      </w:r>
    </w:p>
    <w:p>
      <w:pPr>
        <w:numPr>
          <w:ilvl w:val="0"/>
          <w:numId w:val="5"/>
        </w:numPr>
        <w:spacing w:line="500" w:lineRule="exact"/>
        <w:ind w:firstLine="480" w:firstLineChars="200"/>
        <w:rPr>
          <w:rFonts w:ascii="Times New Roman" w:hAnsi="Times New Roman"/>
          <w:sz w:val="24"/>
        </w:rPr>
      </w:pPr>
      <w:r>
        <w:rPr>
          <w:rFonts w:ascii="Times New Roman" w:hAnsi="Times New Roman"/>
          <w:sz w:val="24"/>
        </w:rPr>
        <w:t>整合资源、科学处置。利用现有环境应急救援力量、环境监测网络和检测机构，充分协调应对突发船舶及其有关作业活动污染海洋环境事件的物资、技术装备和救援力量及环境应急专家队伍，积极采取措施消除或减轻突发船舶及其有关作业活动污染海洋环境事件造成的影响。</w:t>
      </w:r>
    </w:p>
    <w:p>
      <w:pPr>
        <w:numPr>
          <w:ilvl w:val="1"/>
          <w:numId w:val="3"/>
        </w:numPr>
        <w:tabs>
          <w:tab w:val="left" w:pos="525"/>
          <w:tab w:val="clear" w:pos="425"/>
        </w:tabs>
        <w:autoSpaceDE w:val="0"/>
        <w:autoSpaceDN w:val="0"/>
        <w:spacing w:before="120" w:beforeLines="50" w:after="120" w:afterLines="50" w:line="500" w:lineRule="exact"/>
        <w:jc w:val="left"/>
        <w:outlineLvl w:val="1"/>
        <w:rPr>
          <w:b/>
          <w:bCs/>
          <w:kern w:val="0"/>
          <w:sz w:val="24"/>
        </w:rPr>
      </w:pPr>
      <w:bookmarkStart w:id="16" w:name="_Toc37101405"/>
      <w:bookmarkStart w:id="17" w:name="_Toc308681699"/>
      <w:bookmarkStart w:id="18" w:name="_Toc223180371"/>
      <w:r>
        <w:rPr>
          <w:rFonts w:hAnsi="宋体"/>
          <w:b/>
          <w:bCs/>
          <w:kern w:val="0"/>
          <w:sz w:val="24"/>
        </w:rPr>
        <w:t>应急预案体系</w:t>
      </w:r>
      <w:bookmarkEnd w:id="16"/>
      <w:bookmarkEnd w:id="17"/>
      <w:bookmarkEnd w:id="18"/>
    </w:p>
    <w:p>
      <w:pPr>
        <w:spacing w:line="500" w:lineRule="exact"/>
        <w:ind w:firstLine="480" w:firstLineChars="200"/>
        <w:rPr>
          <w:rFonts w:hAnsi="宋体"/>
          <w:sz w:val="24"/>
        </w:rPr>
      </w:pPr>
      <w:r>
        <w:rPr>
          <w:rFonts w:hAnsi="宋体"/>
          <w:sz w:val="24"/>
        </w:rPr>
        <w:t>根据相关法律法规的要求，结合</w:t>
      </w:r>
      <w:r>
        <w:rPr>
          <w:rFonts w:hint="eastAsia" w:hAnsi="宋体"/>
          <w:sz w:val="24"/>
        </w:rPr>
        <w:t>船舶</w:t>
      </w:r>
      <w:r>
        <w:rPr>
          <w:rFonts w:hAnsi="宋体"/>
          <w:sz w:val="24"/>
        </w:rPr>
        <w:t>突发事件分类，公司船舶污染应急响应预案包括：总体应急预案和现场处置方案（船舶污染清除作业方案和回收污染物处置方案）</w:t>
      </w:r>
      <w:r>
        <w:rPr>
          <w:rFonts w:hint="eastAsia" w:hAnsi="宋体"/>
          <w:sz w:val="24"/>
        </w:rPr>
        <w:t>，见图1.5-1</w:t>
      </w:r>
      <w:r>
        <w:rPr>
          <w:rFonts w:hAnsi="宋体"/>
          <w:sz w:val="24"/>
        </w:rPr>
        <w:t>。</w:t>
      </w:r>
    </w:p>
    <w:p>
      <w:pPr>
        <w:rPr>
          <w:sz w:val="24"/>
        </w:rPr>
      </w:pPr>
      <w:r>
        <w:rPr>
          <w:sz w:val="24"/>
        </w:rPr>
        <mc:AlternateContent>
          <mc:Choice Requires="wpg">
            <w:drawing>
              <wp:inline distT="0" distB="0" distL="114300" distR="114300">
                <wp:extent cx="5156835" cy="1027430"/>
                <wp:effectExtent l="0" t="0" r="0" b="1270"/>
                <wp:docPr id="7" name="组合 7"/>
                <wp:cNvGraphicFramePr/>
                <a:graphic xmlns:a="http://schemas.openxmlformats.org/drawingml/2006/main">
                  <a:graphicData uri="http://schemas.microsoft.com/office/word/2010/wordprocessingGroup">
                    <wpg:wgp>
                      <wpg:cNvGrpSpPr/>
                      <wpg:grpSpPr>
                        <a:xfrm>
                          <a:off x="0" y="0"/>
                          <a:ext cx="5156835" cy="1027430"/>
                          <a:chOff x="0" y="0"/>
                          <a:chExt cx="8121" cy="1618"/>
                        </a:xfrm>
                      </wpg:grpSpPr>
                      <wps:wsp>
                        <wps:cNvPr id="1" name="矩形 1"/>
                        <wps:cNvSpPr>
                          <a:spLocks noChangeAspect="1" noTextEdit="1"/>
                        </wps:cNvSpPr>
                        <wps:spPr>
                          <a:xfrm>
                            <a:off x="0" y="0"/>
                            <a:ext cx="8121" cy="1618"/>
                          </a:xfrm>
                          <a:prstGeom prst="rect">
                            <a:avLst/>
                          </a:prstGeom>
                          <a:noFill/>
                          <a:ln>
                            <a:noFill/>
                          </a:ln>
                        </wps:spPr>
                        <wps:bodyPr upright="1"/>
                      </wps:wsp>
                      <wps:wsp>
                        <wps:cNvPr id="2" name="文本框 2"/>
                        <wps:cNvSpPr txBox="1"/>
                        <wps:spPr>
                          <a:xfrm>
                            <a:off x="1204" y="202"/>
                            <a:ext cx="5663" cy="473"/>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b/>
                                </w:rPr>
                              </w:pPr>
                              <w:r>
                                <w:rPr>
                                  <w:rFonts w:hint="eastAsia" w:hAnsi="宋体"/>
                                  <w:b/>
                                  <w:sz w:val="24"/>
                                </w:rPr>
                                <w:t>防治船舶及其有关作业活动污染海洋环境应急预案</w:t>
                              </w:r>
                            </w:p>
                          </w:txbxContent>
                        </wps:txbx>
                        <wps:bodyPr upright="1"/>
                      </wps:wsp>
                      <wps:wsp>
                        <wps:cNvPr id="3" name="文本框 3"/>
                        <wps:cNvSpPr txBox="1"/>
                        <wps:spPr>
                          <a:xfrm>
                            <a:off x="1204" y="1114"/>
                            <a:ext cx="2342" cy="463"/>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b/>
                                </w:rPr>
                              </w:pPr>
                              <w:r>
                                <w:rPr>
                                  <w:rFonts w:hAnsi="宋体"/>
                                  <w:b/>
                                  <w:sz w:val="24"/>
                                </w:rPr>
                                <w:t>污染清除作业方案</w:t>
                              </w:r>
                            </w:p>
                          </w:txbxContent>
                        </wps:txbx>
                        <wps:bodyPr upright="1"/>
                      </wps:wsp>
                      <wps:wsp>
                        <wps:cNvPr id="4" name="文本框 4"/>
                        <wps:cNvSpPr txBox="1"/>
                        <wps:spPr>
                          <a:xfrm>
                            <a:off x="4525" y="1114"/>
                            <a:ext cx="2342" cy="463"/>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b/>
                                </w:rPr>
                              </w:pPr>
                              <w:r>
                                <w:rPr>
                                  <w:rFonts w:hint="eastAsia" w:hAnsi="宋体"/>
                                  <w:b/>
                                  <w:sz w:val="24"/>
                                </w:rPr>
                                <w:t>污染物处置</w:t>
                              </w:r>
                              <w:r>
                                <w:rPr>
                                  <w:rFonts w:hAnsi="宋体"/>
                                  <w:b/>
                                  <w:sz w:val="24"/>
                                </w:rPr>
                                <w:t>方案</w:t>
                              </w:r>
                            </w:p>
                          </w:txbxContent>
                        </wps:txbx>
                        <wps:bodyPr upright="1"/>
                      </wps:wsp>
                      <wps:wsp>
                        <wps:cNvPr id="5" name="直接箭头连接符 5"/>
                        <wps:cNvCnPr>
                          <a:endCxn id="3" idx="0"/>
                        </wps:cNvCnPr>
                        <wps:spPr>
                          <a:xfrm>
                            <a:off x="2374" y="680"/>
                            <a:ext cx="1" cy="434"/>
                          </a:xfrm>
                          <a:prstGeom prst="straightConnector1">
                            <a:avLst/>
                          </a:prstGeom>
                          <a:ln w="9525" cap="flat" cmpd="sng">
                            <a:solidFill>
                              <a:srgbClr val="000000"/>
                            </a:solidFill>
                            <a:prstDash val="solid"/>
                            <a:headEnd type="none" w="med" len="med"/>
                            <a:tailEnd type="triangle" w="med" len="med"/>
                          </a:ln>
                        </wps:spPr>
                        <wps:bodyPr/>
                      </wps:wsp>
                      <wps:wsp>
                        <wps:cNvPr id="6" name="直接箭头连接符 6"/>
                        <wps:cNvCnPr>
                          <a:endCxn id="3" idx="0"/>
                        </wps:cNvCnPr>
                        <wps:spPr>
                          <a:xfrm>
                            <a:off x="5630" y="680"/>
                            <a:ext cx="1" cy="434"/>
                          </a:xfrm>
                          <a:prstGeom prst="straightConnector1">
                            <a:avLst/>
                          </a:prstGeom>
                          <a:ln w="9525" cap="flat" cmpd="sng">
                            <a:solidFill>
                              <a:srgbClr val="000000"/>
                            </a:solidFill>
                            <a:prstDash val="solid"/>
                            <a:headEnd type="none" w="med" len="med"/>
                            <a:tailEnd type="triangle" w="med" len="med"/>
                          </a:ln>
                        </wps:spPr>
                        <wps:bodyPr/>
                      </wps:wsp>
                    </wpg:wgp>
                  </a:graphicData>
                </a:graphic>
              </wp:inline>
            </w:drawing>
          </mc:Choice>
          <mc:Fallback>
            <w:pict>
              <v:group id="_x0000_s1026" o:spid="_x0000_s1026" o:spt="203" style="height:80.9pt;width:406.05pt;" coordsize="8121,1618" o:gfxdata="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">
                <o:lock v:ext="edit" aspectratio="f"/>
                <v:rect id="_x0000_s1026" o:spid="_x0000_s1026" o:spt="1" style="position:absolute;left:0;top:0;height:1618;width:8121;" filled="f" stroked="f" coordsize="21600,21600" o:gfxdata="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MOClNugAAANoA&#10;AAAPAAAAAAAAAAEAIAAAACIAAABkcnMvZG93bnJldi54bWxQSwECFAAUAAAACACHTuJAMy8FnjsA&#10;AAA5AAAAEAAAAAAAAAABACAAAAAJAQAAZHJzL3NoYXBleG1sLnhtbFBLBQYAAAAABgAGAFsBAACz&#10;AwAAAAA=&#10;">
                  <v:fill on="f" focussize="0,0"/>
                  <v:stroke on="f"/>
                  <v:imagedata o:title=""/>
                  <o:lock v:ext="edit" text="t" aspectratio="t"/>
                </v:rect>
                <v:shape id="_x0000_s1026" o:spid="_x0000_s1026" o:spt="202" type="#_x0000_t202" style="position:absolute;left:1204;top:202;height:473;width:5663;" fillcolor="#FFFFFF" filled="t" stroked="t" coordsize="21600,21600" o:gfxdata="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PBexNvQAA&#10;ANo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pPr>
                          <w:jc w:val="center"/>
                          <w:rPr>
                            <w:b/>
                          </w:rPr>
                        </w:pPr>
                        <w:r>
                          <w:rPr>
                            <w:rFonts w:hint="eastAsia" w:hAnsi="宋体"/>
                            <w:b/>
                            <w:sz w:val="24"/>
                          </w:rPr>
                          <w:t>防治船舶及其有关作业活动污染海洋环境应急预案</w:t>
                        </w:r>
                      </w:p>
                    </w:txbxContent>
                  </v:textbox>
                </v:shape>
                <v:shape id="_x0000_s1026" o:spid="_x0000_s1026" o:spt="202" type="#_x0000_t202" style="position:absolute;left:1204;top:1114;height:463;width:2342;" fillcolor="#FFFFFF" filled="t" stroked="t" coordsize="21600,21600" o:gfxdata="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gSUnWvQAA&#10;ANo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pPr>
                          <w:jc w:val="center"/>
                          <w:rPr>
                            <w:b/>
                          </w:rPr>
                        </w:pPr>
                        <w:r>
                          <w:rPr>
                            <w:rFonts w:hAnsi="宋体"/>
                            <w:b/>
                            <w:sz w:val="24"/>
                          </w:rPr>
                          <w:t>污染清除作业方案</w:t>
                        </w:r>
                      </w:p>
                    </w:txbxContent>
                  </v:textbox>
                </v:shape>
                <v:shape id="_x0000_s1026" o:spid="_x0000_s1026" o:spt="202" type="#_x0000_t202" style="position:absolute;left:4525;top:1114;height:463;width:2342;" fillcolor="#FFFFFF" filled="t" stroked="t" coordsize="21600,21600" o:gfxdata="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g0aK8AAAA&#10;2g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pPr>
                          <w:jc w:val="center"/>
                          <w:rPr>
                            <w:b/>
                          </w:rPr>
                        </w:pPr>
                        <w:r>
                          <w:rPr>
                            <w:rFonts w:hint="eastAsia" w:hAnsi="宋体"/>
                            <w:b/>
                            <w:sz w:val="24"/>
                          </w:rPr>
                          <w:t>污染物处置</w:t>
                        </w:r>
                        <w:r>
                          <w:rPr>
                            <w:rFonts w:hAnsi="宋体"/>
                            <w:b/>
                            <w:sz w:val="24"/>
                          </w:rPr>
                          <w:t>方案</w:t>
                        </w:r>
                      </w:p>
                    </w:txbxContent>
                  </v:textbox>
                </v:shape>
                <v:shape id="_x0000_s1026" o:spid="_x0000_s1026" o:spt="32" type="#_x0000_t32" style="position:absolute;left:2374;top:680;height:434;width:1;" filled="f" stroked="t" coordsize="21600,21600" o:gfxdata="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c129a8AAAA&#10;2gAAAA8AAAAAAAAAAQAgAAAAIgAAAGRycy9kb3ducmV2LnhtbFBLAQIUABQAAAAIAIdO4kAzLwWe&#10;OwAAADkAAAAQAAAAAAAAAAEAIAAAAAsBAABkcnMvc2hhcGV4bWwueG1sUEsFBgAAAAAGAAYAWwEA&#10;ALUDAAAAAA==&#10;">
                  <v:fill on="f" focussize="0,0"/>
                  <v:stroke color="#000000" joinstyle="round" endarrow="block"/>
                  <v:imagedata o:title=""/>
                  <o:lock v:ext="edit" aspectratio="f"/>
                </v:shape>
                <v:shape id="_x0000_s1026" o:spid="_x0000_s1026" o:spt="32" type="#_x0000_t32" style="position:absolute;left:5630;top:680;height:434;width:1;" filled="f" stroked="t" coordsize="21600,21600" o:gfxdata="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fnRaG8AAAA&#10;2gAAAA8AAAAAAAAAAQAgAAAAIgAAAGRycy9kb3ducmV2LnhtbFBLAQIUABQAAAAIAIdO4kAzLwWe&#10;OwAAADkAAAAQAAAAAAAAAAEAIAAAAAsBAABkcnMvc2hhcGV4bWwueG1sUEsFBgAAAAAGAAYAWwEA&#10;ALUDAAAAAA==&#10;">
                  <v:fill on="f" focussize="0,0"/>
                  <v:stroke color="#000000" joinstyle="round" endarrow="block"/>
                  <v:imagedata o:title=""/>
                  <o:lock v:ext="edit" aspectratio="f"/>
                </v:shape>
                <w10:wrap type="none"/>
                <w10:anchorlock/>
              </v:group>
            </w:pict>
          </mc:Fallback>
        </mc:AlternateContent>
      </w:r>
    </w:p>
    <w:p>
      <w:pPr>
        <w:jc w:val="center"/>
        <w:rPr>
          <w:b/>
          <w:szCs w:val="21"/>
        </w:rPr>
      </w:pPr>
      <w:r>
        <w:rPr>
          <w:rFonts w:hint="eastAsia"/>
          <w:b/>
          <w:szCs w:val="21"/>
        </w:rPr>
        <w:t>图1.5-1 应急预案体系图</w:t>
      </w:r>
    </w:p>
    <w:p>
      <w:pPr>
        <w:numPr>
          <w:ilvl w:val="0"/>
          <w:numId w:val="6"/>
        </w:numPr>
        <w:tabs>
          <w:tab w:val="left" w:pos="1218"/>
          <w:tab w:val="clear" w:pos="510"/>
        </w:tabs>
        <w:snapToGrid w:val="0"/>
        <w:spacing w:line="500" w:lineRule="exact"/>
        <w:rPr>
          <w:sz w:val="24"/>
        </w:rPr>
      </w:pPr>
      <w:r>
        <w:rPr>
          <w:rFonts w:hint="eastAsia" w:hAnsi="宋体"/>
          <w:sz w:val="24"/>
        </w:rPr>
        <w:t>防治船舶及其有关作业活动污染海洋环境应急预案</w:t>
      </w:r>
      <w:r>
        <w:rPr>
          <w:rFonts w:hAnsi="宋体"/>
          <w:sz w:val="24"/>
        </w:rPr>
        <w:t>：</w:t>
      </w:r>
      <w:r>
        <w:rPr>
          <w:rFonts w:hint="eastAsia" w:hAnsi="宋体"/>
          <w:sz w:val="24"/>
        </w:rPr>
        <w:t>是</w:t>
      </w:r>
      <w:r>
        <w:rPr>
          <w:rFonts w:hAnsi="宋体"/>
          <w:sz w:val="24"/>
        </w:rPr>
        <w:t>本公司应对船舶污染事故的总纲，主要阐述本公司开展船舶应急防备与应急处置的方针、</w:t>
      </w:r>
      <w:r>
        <w:rPr>
          <w:rFonts w:hAnsi="宋体"/>
          <w:kern w:val="0"/>
          <w:sz w:val="24"/>
        </w:rPr>
        <w:t>政策、应急组织机构及相应的职责、应急行动的总体思路和程序，</w:t>
      </w:r>
      <w:r>
        <w:rPr>
          <w:rFonts w:hAnsi="宋体"/>
          <w:sz w:val="24"/>
        </w:rPr>
        <w:t>是</w:t>
      </w:r>
      <w:r>
        <w:rPr>
          <w:rFonts w:hint="eastAsia" w:hAnsi="宋体"/>
          <w:sz w:val="24"/>
        </w:rPr>
        <w:t>规定</w:t>
      </w:r>
      <w:r>
        <w:rPr>
          <w:rFonts w:hAnsi="宋体"/>
          <w:sz w:val="24"/>
        </w:rPr>
        <w:t>本公司</w:t>
      </w:r>
      <w:r>
        <w:rPr>
          <w:rFonts w:hint="eastAsia" w:hAnsi="宋体"/>
          <w:sz w:val="24"/>
        </w:rPr>
        <w:t>船舶污染事故</w:t>
      </w:r>
      <w:r>
        <w:rPr>
          <w:rFonts w:hAnsi="宋体"/>
          <w:sz w:val="24"/>
        </w:rPr>
        <w:t>应急响应基本程序和组织原则</w:t>
      </w:r>
      <w:r>
        <w:rPr>
          <w:rFonts w:hint="eastAsia" w:hAnsi="宋体"/>
          <w:sz w:val="24"/>
        </w:rPr>
        <w:t>的</w:t>
      </w:r>
      <w:r>
        <w:rPr>
          <w:rFonts w:hAnsi="宋体"/>
          <w:sz w:val="24"/>
        </w:rPr>
        <w:t>指导性文件。</w:t>
      </w:r>
    </w:p>
    <w:p>
      <w:pPr>
        <w:numPr>
          <w:ilvl w:val="0"/>
          <w:numId w:val="6"/>
        </w:numPr>
        <w:tabs>
          <w:tab w:val="left" w:pos="1218"/>
          <w:tab w:val="clear" w:pos="510"/>
        </w:tabs>
        <w:snapToGrid w:val="0"/>
        <w:spacing w:line="500" w:lineRule="exact"/>
        <w:rPr>
          <w:sz w:val="24"/>
        </w:rPr>
      </w:pPr>
      <w:r>
        <w:rPr>
          <w:rFonts w:hAnsi="宋体"/>
          <w:sz w:val="24"/>
        </w:rPr>
        <w:t>现场处置方案：针对不同类型船舶污染事故所制定的、指导现场具体实施的污染物清除与污染物处置方案、措施。</w:t>
      </w:r>
    </w:p>
    <w:p>
      <w:pPr>
        <w:numPr>
          <w:ilvl w:val="1"/>
          <w:numId w:val="3"/>
        </w:numPr>
        <w:tabs>
          <w:tab w:val="left" w:pos="525"/>
          <w:tab w:val="clear" w:pos="425"/>
        </w:tabs>
        <w:autoSpaceDE w:val="0"/>
        <w:autoSpaceDN w:val="0"/>
        <w:spacing w:before="120" w:beforeLines="50" w:after="120" w:afterLines="50" w:line="500" w:lineRule="exact"/>
        <w:jc w:val="left"/>
        <w:outlineLvl w:val="1"/>
        <w:rPr>
          <w:b/>
          <w:bCs/>
          <w:kern w:val="0"/>
          <w:sz w:val="24"/>
        </w:rPr>
      </w:pPr>
      <w:bookmarkStart w:id="19" w:name="_Toc37101406"/>
      <w:bookmarkStart w:id="20" w:name="_Toc308681700"/>
      <w:bookmarkStart w:id="21" w:name="_Toc223180373"/>
      <w:r>
        <w:rPr>
          <w:rFonts w:hAnsi="宋体"/>
          <w:b/>
          <w:bCs/>
          <w:kern w:val="0"/>
          <w:sz w:val="24"/>
        </w:rPr>
        <w:t>预案启动</w:t>
      </w:r>
      <w:bookmarkEnd w:id="19"/>
      <w:bookmarkEnd w:id="20"/>
      <w:bookmarkEnd w:id="21"/>
    </w:p>
    <w:p>
      <w:pPr>
        <w:tabs>
          <w:tab w:val="left" w:pos="1218"/>
        </w:tabs>
        <w:snapToGrid w:val="0"/>
        <w:spacing w:line="500" w:lineRule="exact"/>
        <w:ind w:firstLine="480" w:firstLineChars="200"/>
        <w:rPr>
          <w:sz w:val="24"/>
        </w:rPr>
      </w:pPr>
      <w:r>
        <w:rPr>
          <w:rFonts w:hAnsi="宋体"/>
          <w:sz w:val="24"/>
        </w:rPr>
        <w:t>本公司遇到以下情况时，应迅速启动本预案，开展污染防备、控制和清除作业，并及时向</w:t>
      </w:r>
      <w:r>
        <w:rPr>
          <w:rFonts w:hint="eastAsia" w:hAnsi="宋体"/>
          <w:sz w:val="24"/>
        </w:rPr>
        <w:t>当地</w:t>
      </w:r>
      <w:r>
        <w:rPr>
          <w:rFonts w:hAnsi="宋体"/>
          <w:sz w:val="24"/>
        </w:rPr>
        <w:t>海事</w:t>
      </w:r>
      <w:r>
        <w:rPr>
          <w:rFonts w:hint="eastAsia" w:hAnsi="宋体"/>
          <w:sz w:val="24"/>
        </w:rPr>
        <w:t>管理机构</w:t>
      </w:r>
      <w:r>
        <w:rPr>
          <w:rFonts w:hAnsi="宋体"/>
          <w:sz w:val="24"/>
        </w:rPr>
        <w:t>报告污染防备、控制和清除作业的进展情况</w:t>
      </w:r>
      <w:r>
        <w:rPr>
          <w:rFonts w:hint="eastAsia" w:hAnsi="宋体"/>
          <w:sz w:val="24"/>
        </w:rPr>
        <w:t>；</w:t>
      </w:r>
    </w:p>
    <w:p>
      <w:pPr>
        <w:numPr>
          <w:ilvl w:val="1"/>
          <w:numId w:val="6"/>
        </w:numPr>
        <w:snapToGrid w:val="0"/>
        <w:spacing w:line="500" w:lineRule="exact"/>
        <w:rPr>
          <w:sz w:val="24"/>
        </w:rPr>
      </w:pPr>
      <w:r>
        <w:rPr>
          <w:rFonts w:hint="eastAsia" w:hAnsi="宋体"/>
          <w:sz w:val="24"/>
        </w:rPr>
        <w:t>接到当地</w:t>
      </w:r>
      <w:r>
        <w:rPr>
          <w:rFonts w:hAnsi="宋体"/>
          <w:sz w:val="24"/>
        </w:rPr>
        <w:t>海事</w:t>
      </w:r>
      <w:r>
        <w:rPr>
          <w:rFonts w:hint="eastAsia" w:hAnsi="宋体"/>
          <w:sz w:val="24"/>
        </w:rPr>
        <w:t>管理机构</w:t>
      </w:r>
      <w:r>
        <w:rPr>
          <w:rFonts w:hAnsi="宋体"/>
          <w:sz w:val="24"/>
        </w:rPr>
        <w:t>的应急清污</w:t>
      </w:r>
      <w:r>
        <w:rPr>
          <w:rFonts w:hint="eastAsia" w:hAnsi="宋体"/>
          <w:sz w:val="24"/>
        </w:rPr>
        <w:t>指令；</w:t>
      </w:r>
    </w:p>
    <w:p>
      <w:pPr>
        <w:numPr>
          <w:ilvl w:val="1"/>
          <w:numId w:val="6"/>
        </w:numPr>
        <w:snapToGrid w:val="0"/>
        <w:spacing w:line="500" w:lineRule="exact"/>
        <w:rPr>
          <w:sz w:val="24"/>
        </w:rPr>
      </w:pPr>
      <w:r>
        <w:rPr>
          <w:rFonts w:hAnsi="宋体"/>
          <w:sz w:val="24"/>
        </w:rPr>
        <w:t>接到签订污染清除协议的船舶经营人</w:t>
      </w:r>
      <w:r>
        <w:rPr>
          <w:rFonts w:hint="eastAsia" w:hAnsi="宋体"/>
          <w:sz w:val="24"/>
        </w:rPr>
        <w:t>或船舶</w:t>
      </w:r>
      <w:r>
        <w:rPr>
          <w:rFonts w:hAnsi="宋体"/>
          <w:sz w:val="24"/>
        </w:rPr>
        <w:t>的应急清污通知</w:t>
      </w:r>
      <w:r>
        <w:rPr>
          <w:rFonts w:hint="eastAsia" w:hAnsi="宋体"/>
          <w:sz w:val="24"/>
        </w:rPr>
        <w:t>；</w:t>
      </w:r>
    </w:p>
    <w:p>
      <w:pPr>
        <w:numPr>
          <w:ilvl w:val="1"/>
          <w:numId w:val="6"/>
        </w:numPr>
        <w:snapToGrid w:val="0"/>
        <w:spacing w:line="500" w:lineRule="exact"/>
        <w:rPr>
          <w:rFonts w:hAnsi="宋体"/>
          <w:sz w:val="24"/>
        </w:rPr>
      </w:pPr>
      <w:r>
        <w:rPr>
          <w:rFonts w:hAnsi="宋体"/>
          <w:sz w:val="24"/>
        </w:rPr>
        <w:t>服务区域内船舶或其有关活动造成或可能造成海洋环境污染</w:t>
      </w:r>
      <w:r>
        <w:rPr>
          <w:rFonts w:hint="eastAsia" w:hAnsi="宋体"/>
          <w:sz w:val="24"/>
        </w:rPr>
        <w:t>；</w:t>
      </w:r>
    </w:p>
    <w:p>
      <w:pPr>
        <w:numPr>
          <w:ilvl w:val="0"/>
          <w:numId w:val="2"/>
        </w:numPr>
        <w:tabs>
          <w:tab w:val="left" w:pos="238"/>
        </w:tabs>
        <w:autoSpaceDE w:val="0"/>
        <w:autoSpaceDN w:val="0"/>
        <w:spacing w:before="240" w:beforeLines="100" w:after="240" w:afterLines="100" w:line="500" w:lineRule="exact"/>
        <w:ind w:left="431" w:hanging="431"/>
        <w:jc w:val="left"/>
        <w:outlineLvl w:val="0"/>
        <w:rPr>
          <w:b/>
          <w:bCs/>
          <w:kern w:val="0"/>
          <w:sz w:val="24"/>
        </w:rPr>
      </w:pPr>
      <w:bookmarkStart w:id="22" w:name="_Toc37101407"/>
      <w:bookmarkStart w:id="23" w:name="_Toc308681701"/>
      <w:r>
        <w:rPr>
          <w:rFonts w:hAnsi="宋体"/>
          <w:b/>
          <w:bCs/>
          <w:kern w:val="0"/>
          <w:sz w:val="24"/>
        </w:rPr>
        <w:t>风险分析</w:t>
      </w:r>
      <w:bookmarkEnd w:id="22"/>
      <w:bookmarkEnd w:id="23"/>
    </w:p>
    <w:p>
      <w:pPr>
        <w:numPr>
          <w:ilvl w:val="1"/>
          <w:numId w:val="2"/>
        </w:numPr>
        <w:autoSpaceDE w:val="0"/>
        <w:autoSpaceDN w:val="0"/>
        <w:spacing w:before="240" w:beforeLines="100" w:after="240" w:afterLines="100" w:line="500" w:lineRule="exact"/>
        <w:ind w:left="578" w:hanging="578"/>
        <w:jc w:val="left"/>
        <w:outlineLvl w:val="1"/>
        <w:rPr>
          <w:rFonts w:hAnsi="宋体"/>
          <w:sz w:val="24"/>
        </w:rPr>
      </w:pPr>
      <w:bookmarkStart w:id="24" w:name="_Toc37101408"/>
      <w:bookmarkStart w:id="25" w:name="_Toc308681702"/>
      <w:r>
        <w:rPr>
          <w:rFonts w:hAnsi="宋体"/>
          <w:b/>
          <w:bCs/>
          <w:kern w:val="0"/>
          <w:sz w:val="24"/>
        </w:rPr>
        <w:t>风险类型</w:t>
      </w:r>
      <w:bookmarkEnd w:id="24"/>
      <w:bookmarkEnd w:id="25"/>
      <w:r>
        <w:rPr>
          <w:rFonts w:hint="eastAsia" w:hAnsi="宋体"/>
          <w:b/>
          <w:bCs/>
          <w:kern w:val="0"/>
          <w:sz w:val="24"/>
        </w:rPr>
        <w:t xml:space="preserve">  </w:t>
      </w:r>
      <w:r>
        <w:rPr>
          <w:rFonts w:hAnsi="宋体"/>
          <w:sz w:val="24"/>
        </w:rPr>
        <w:t>通常船舶污染事故可分为操作性事故和海</w:t>
      </w:r>
      <w:r>
        <w:rPr>
          <w:rFonts w:hint="eastAsia" w:hAnsi="宋体"/>
          <w:sz w:val="24"/>
        </w:rPr>
        <w:t>难</w:t>
      </w:r>
      <w:r>
        <w:rPr>
          <w:rFonts w:hAnsi="宋体"/>
          <w:sz w:val="24"/>
        </w:rPr>
        <w:t>性事故。操作性事故按事故发生的环节又可分为装</w:t>
      </w:r>
      <w:r>
        <w:rPr>
          <w:sz w:val="24"/>
        </w:rPr>
        <w:t>/</w:t>
      </w:r>
      <w:r>
        <w:rPr>
          <w:rFonts w:hAnsi="宋体"/>
          <w:sz w:val="24"/>
        </w:rPr>
        <w:t>卸货油、加燃油、其他作业和违章排放。海</w:t>
      </w:r>
      <w:r>
        <w:rPr>
          <w:rFonts w:hint="eastAsia" w:hAnsi="宋体"/>
          <w:sz w:val="24"/>
        </w:rPr>
        <w:t>难</w:t>
      </w:r>
      <w:r>
        <w:rPr>
          <w:rFonts w:hAnsi="宋体"/>
          <w:sz w:val="24"/>
        </w:rPr>
        <w:t>性事故一般是伴随着船舶交通事故发生的，所以事故原因与船舶交通事故大体相同，</w:t>
      </w:r>
      <w:r>
        <w:rPr>
          <w:rFonts w:hint="eastAsia" w:hAnsi="宋体"/>
          <w:sz w:val="24"/>
        </w:rPr>
        <w:t>并</w:t>
      </w:r>
      <w:r>
        <w:rPr>
          <w:rFonts w:hAnsi="宋体"/>
          <w:sz w:val="24"/>
        </w:rPr>
        <w:t>同时发生油品、化学品泄</w:t>
      </w:r>
      <w:r>
        <w:rPr>
          <w:rFonts w:hint="eastAsia" w:hAnsi="宋体"/>
          <w:sz w:val="24"/>
        </w:rPr>
        <w:t>漏</w:t>
      </w:r>
      <w:r>
        <w:rPr>
          <w:rFonts w:hAnsi="宋体"/>
          <w:sz w:val="24"/>
        </w:rPr>
        <w:t>，分为碰撞、触礁、搁浅、船体</w:t>
      </w:r>
      <w:r>
        <w:rPr>
          <w:rFonts w:hint="eastAsia" w:hAnsi="宋体"/>
          <w:sz w:val="24"/>
        </w:rPr>
        <w:t>损坏</w:t>
      </w:r>
      <w:r>
        <w:rPr>
          <w:rFonts w:hAnsi="宋体"/>
          <w:sz w:val="24"/>
        </w:rPr>
        <w:t>、火灾爆炸等主要类型。操作性溢油事故多发地点是港口码头。海</w:t>
      </w:r>
      <w:r>
        <w:rPr>
          <w:rFonts w:hint="eastAsia" w:hAnsi="宋体"/>
          <w:sz w:val="24"/>
        </w:rPr>
        <w:t>难</w:t>
      </w:r>
      <w:r>
        <w:rPr>
          <w:rFonts w:hAnsi="宋体"/>
          <w:sz w:val="24"/>
        </w:rPr>
        <w:t>性溢油事故多发地点在航道和锚地，火灾爆炸在码头、航道、锚地上都有可能发生。</w:t>
      </w:r>
    </w:p>
    <w:p>
      <w:pPr>
        <w:snapToGrid w:val="0"/>
        <w:spacing w:line="500" w:lineRule="exact"/>
        <w:ind w:firstLine="480" w:firstLineChars="200"/>
        <w:rPr>
          <w:rFonts w:hAnsi="宋体"/>
          <w:sz w:val="24"/>
        </w:rPr>
      </w:pPr>
      <w:r>
        <w:rPr>
          <w:rFonts w:hAnsi="宋体"/>
          <w:sz w:val="24"/>
        </w:rPr>
        <w:t>本预案可能涉及的船舶污染事故主要风险类型见表</w:t>
      </w:r>
      <w:r>
        <w:rPr>
          <w:sz w:val="24"/>
        </w:rPr>
        <w:t>2</w:t>
      </w:r>
      <w:r>
        <w:rPr>
          <w:rFonts w:hint="eastAsia"/>
          <w:sz w:val="24"/>
        </w:rPr>
        <w:t>.1</w:t>
      </w:r>
      <w:r>
        <w:rPr>
          <w:sz w:val="24"/>
        </w:rPr>
        <w:t>-</w:t>
      </w:r>
      <w:r>
        <w:rPr>
          <w:rFonts w:hint="eastAsia"/>
          <w:sz w:val="24"/>
        </w:rPr>
        <w:t>1</w:t>
      </w:r>
    </w:p>
    <w:p>
      <w:pPr>
        <w:spacing w:before="120" w:beforeLines="50"/>
        <w:jc w:val="center"/>
        <w:rPr>
          <w:b/>
          <w:bCs/>
          <w:sz w:val="24"/>
        </w:rPr>
      </w:pPr>
      <w:r>
        <w:rPr>
          <w:rFonts w:hAnsi="宋体"/>
          <w:b/>
          <w:bCs/>
          <w:sz w:val="24"/>
        </w:rPr>
        <w:t>表</w:t>
      </w:r>
      <w:r>
        <w:rPr>
          <w:b/>
          <w:bCs/>
          <w:sz w:val="24"/>
        </w:rPr>
        <w:t>2</w:t>
      </w:r>
      <w:r>
        <w:rPr>
          <w:rFonts w:hint="eastAsia"/>
          <w:b/>
          <w:bCs/>
          <w:sz w:val="24"/>
        </w:rPr>
        <w:t>.1</w:t>
      </w:r>
      <w:r>
        <w:rPr>
          <w:b/>
          <w:bCs/>
          <w:sz w:val="24"/>
        </w:rPr>
        <w:t>-</w:t>
      </w:r>
      <w:r>
        <w:rPr>
          <w:rFonts w:hint="eastAsia"/>
          <w:b/>
          <w:bCs/>
          <w:sz w:val="24"/>
        </w:rPr>
        <w:t xml:space="preserve">1  </w:t>
      </w:r>
      <w:r>
        <w:rPr>
          <w:rFonts w:hAnsi="宋体"/>
          <w:b/>
          <w:bCs/>
          <w:sz w:val="24"/>
        </w:rPr>
        <w:t>风险类型和致因分析一览表</w:t>
      </w:r>
    </w:p>
    <w:tbl>
      <w:tblPr>
        <w:tblStyle w:val="18"/>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942"/>
        <w:gridCol w:w="1065"/>
        <w:gridCol w:w="1133"/>
        <w:gridCol w:w="1300"/>
        <w:gridCol w:w="408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942" w:type="dxa"/>
            <w:vAlign w:val="center"/>
          </w:tcPr>
          <w:p>
            <w:pPr>
              <w:jc w:val="center"/>
              <w:rPr>
                <w:b/>
                <w:bCs/>
                <w:szCs w:val="21"/>
              </w:rPr>
            </w:pPr>
            <w:r>
              <w:rPr>
                <w:rFonts w:hAnsi="宋体"/>
                <w:b/>
                <w:bCs/>
                <w:szCs w:val="21"/>
              </w:rPr>
              <w:t>工艺</w:t>
            </w:r>
            <w:r>
              <w:rPr>
                <w:b/>
                <w:bCs/>
                <w:szCs w:val="21"/>
              </w:rPr>
              <w:br w:type="textWrapping"/>
            </w:r>
            <w:r>
              <w:rPr>
                <w:rFonts w:hAnsi="宋体"/>
                <w:b/>
                <w:bCs/>
                <w:szCs w:val="21"/>
              </w:rPr>
              <w:t>流程</w:t>
            </w:r>
          </w:p>
        </w:tc>
        <w:tc>
          <w:tcPr>
            <w:tcW w:w="1065" w:type="dxa"/>
            <w:vAlign w:val="center"/>
          </w:tcPr>
          <w:p>
            <w:pPr>
              <w:jc w:val="center"/>
              <w:rPr>
                <w:b/>
                <w:bCs/>
                <w:szCs w:val="21"/>
              </w:rPr>
            </w:pPr>
            <w:r>
              <w:rPr>
                <w:rFonts w:hAnsi="宋体"/>
                <w:b/>
                <w:bCs/>
                <w:szCs w:val="21"/>
              </w:rPr>
              <w:t>事故地点</w:t>
            </w:r>
          </w:p>
        </w:tc>
        <w:tc>
          <w:tcPr>
            <w:tcW w:w="1133" w:type="dxa"/>
            <w:vAlign w:val="center"/>
          </w:tcPr>
          <w:p>
            <w:pPr>
              <w:jc w:val="center"/>
              <w:rPr>
                <w:b/>
                <w:bCs/>
                <w:szCs w:val="21"/>
              </w:rPr>
            </w:pPr>
            <w:r>
              <w:rPr>
                <w:rFonts w:hAnsi="宋体"/>
                <w:b/>
                <w:bCs/>
                <w:szCs w:val="21"/>
              </w:rPr>
              <w:t>风险类型</w:t>
            </w:r>
          </w:p>
        </w:tc>
        <w:tc>
          <w:tcPr>
            <w:tcW w:w="1300" w:type="dxa"/>
            <w:vAlign w:val="center"/>
          </w:tcPr>
          <w:p>
            <w:pPr>
              <w:jc w:val="center"/>
              <w:rPr>
                <w:b/>
                <w:bCs/>
                <w:szCs w:val="21"/>
              </w:rPr>
            </w:pPr>
            <w:r>
              <w:rPr>
                <w:rFonts w:hAnsi="宋体"/>
                <w:b/>
                <w:bCs/>
                <w:szCs w:val="21"/>
              </w:rPr>
              <w:t>事故危害</w:t>
            </w:r>
          </w:p>
        </w:tc>
        <w:tc>
          <w:tcPr>
            <w:tcW w:w="4088" w:type="dxa"/>
            <w:vAlign w:val="center"/>
          </w:tcPr>
          <w:p>
            <w:pPr>
              <w:jc w:val="center"/>
              <w:rPr>
                <w:b/>
                <w:bCs/>
                <w:szCs w:val="21"/>
              </w:rPr>
            </w:pPr>
            <w:r>
              <w:rPr>
                <w:rFonts w:hAnsi="宋体"/>
                <w:b/>
                <w:bCs/>
                <w:szCs w:val="21"/>
              </w:rPr>
              <w:t>致因简析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942" w:type="dxa"/>
            <w:vMerge w:val="restart"/>
            <w:vAlign w:val="center"/>
          </w:tcPr>
          <w:p>
            <w:pPr>
              <w:spacing w:line="240" w:lineRule="atLeast"/>
              <w:jc w:val="center"/>
              <w:rPr>
                <w:rFonts w:hAnsi="宋体"/>
                <w:bCs/>
                <w:szCs w:val="21"/>
              </w:rPr>
            </w:pPr>
            <w:r>
              <w:rPr>
                <w:rFonts w:hAnsi="宋体"/>
                <w:bCs/>
                <w:szCs w:val="21"/>
              </w:rPr>
              <w:t>船舶</w:t>
            </w:r>
          </w:p>
          <w:p>
            <w:pPr>
              <w:spacing w:line="240" w:lineRule="atLeast"/>
              <w:jc w:val="center"/>
              <w:rPr>
                <w:rFonts w:hAnsi="宋体"/>
                <w:bCs/>
                <w:szCs w:val="21"/>
              </w:rPr>
            </w:pPr>
            <w:r>
              <w:rPr>
                <w:rFonts w:hAnsi="宋体"/>
                <w:bCs/>
                <w:szCs w:val="21"/>
              </w:rPr>
              <w:t>交通</w:t>
            </w:r>
          </w:p>
          <w:p>
            <w:pPr>
              <w:spacing w:line="240" w:lineRule="atLeast"/>
              <w:jc w:val="center"/>
              <w:rPr>
                <w:bCs/>
                <w:szCs w:val="21"/>
              </w:rPr>
            </w:pPr>
            <w:r>
              <w:rPr>
                <w:rFonts w:hAnsi="宋体"/>
                <w:bCs/>
                <w:szCs w:val="21"/>
              </w:rPr>
              <w:t>事故</w:t>
            </w:r>
          </w:p>
        </w:tc>
        <w:tc>
          <w:tcPr>
            <w:tcW w:w="1065" w:type="dxa"/>
            <w:vMerge w:val="restart"/>
            <w:vAlign w:val="center"/>
          </w:tcPr>
          <w:p>
            <w:pPr>
              <w:spacing w:line="240" w:lineRule="atLeast"/>
              <w:jc w:val="center"/>
              <w:rPr>
                <w:bCs/>
                <w:szCs w:val="21"/>
              </w:rPr>
            </w:pPr>
            <w:r>
              <w:rPr>
                <w:rFonts w:hAnsi="宋体"/>
                <w:bCs/>
                <w:szCs w:val="21"/>
              </w:rPr>
              <w:t>航道</w:t>
            </w:r>
          </w:p>
        </w:tc>
        <w:tc>
          <w:tcPr>
            <w:tcW w:w="1133" w:type="dxa"/>
            <w:vAlign w:val="center"/>
          </w:tcPr>
          <w:p>
            <w:pPr>
              <w:spacing w:line="240" w:lineRule="atLeast"/>
              <w:rPr>
                <w:bCs/>
                <w:szCs w:val="21"/>
              </w:rPr>
            </w:pPr>
            <w:r>
              <w:rPr>
                <w:rFonts w:hAnsi="宋体"/>
                <w:bCs/>
                <w:szCs w:val="21"/>
              </w:rPr>
              <w:t>原油、燃料油、散装</w:t>
            </w:r>
            <w:r>
              <w:rPr>
                <w:rFonts w:hint="eastAsia" w:hAnsi="宋体"/>
                <w:bCs/>
                <w:szCs w:val="21"/>
              </w:rPr>
              <w:t>液体化学</w:t>
            </w:r>
            <w:r>
              <w:rPr>
                <w:rFonts w:hAnsi="宋体"/>
                <w:bCs/>
                <w:szCs w:val="21"/>
              </w:rPr>
              <w:t>品泄漏</w:t>
            </w:r>
          </w:p>
        </w:tc>
        <w:tc>
          <w:tcPr>
            <w:tcW w:w="1300" w:type="dxa"/>
            <w:vAlign w:val="center"/>
          </w:tcPr>
          <w:p>
            <w:pPr>
              <w:spacing w:line="240" w:lineRule="atLeast"/>
              <w:rPr>
                <w:bCs/>
                <w:szCs w:val="21"/>
              </w:rPr>
            </w:pPr>
            <w:r>
              <w:rPr>
                <w:rFonts w:hAnsi="宋体"/>
                <w:bCs/>
                <w:szCs w:val="21"/>
              </w:rPr>
              <w:t>污染海洋生态环境</w:t>
            </w:r>
          </w:p>
        </w:tc>
        <w:tc>
          <w:tcPr>
            <w:tcW w:w="4088" w:type="dxa"/>
            <w:vAlign w:val="center"/>
          </w:tcPr>
          <w:p>
            <w:pPr>
              <w:spacing w:line="240" w:lineRule="atLeast"/>
              <w:rPr>
                <w:bCs/>
                <w:szCs w:val="21"/>
              </w:rPr>
            </w:pPr>
            <w:r>
              <w:rPr>
                <w:rFonts w:hAnsi="宋体"/>
                <w:bCs/>
                <w:szCs w:val="21"/>
              </w:rPr>
              <w:t>（</w:t>
            </w:r>
            <w:r>
              <w:rPr>
                <w:bCs/>
                <w:szCs w:val="21"/>
              </w:rPr>
              <w:t>1</w:t>
            </w:r>
            <w:r>
              <w:rPr>
                <w:rFonts w:hAnsi="宋体"/>
                <w:bCs/>
                <w:szCs w:val="21"/>
              </w:rPr>
              <w:t>）船舶碰撞、触礁、搁浅等交通事故</w:t>
            </w:r>
          </w:p>
          <w:p>
            <w:pPr>
              <w:spacing w:line="240" w:lineRule="atLeast"/>
              <w:rPr>
                <w:bCs/>
                <w:szCs w:val="21"/>
              </w:rPr>
            </w:pPr>
            <w:r>
              <w:rPr>
                <w:rFonts w:hAnsi="宋体"/>
                <w:bCs/>
                <w:szCs w:val="21"/>
              </w:rPr>
              <w:t>（</w:t>
            </w:r>
            <w:r>
              <w:rPr>
                <w:bCs/>
                <w:szCs w:val="21"/>
              </w:rPr>
              <w:t>2</w:t>
            </w:r>
            <w:r>
              <w:rPr>
                <w:rFonts w:hAnsi="宋体"/>
                <w:bCs/>
                <w:szCs w:val="21"/>
              </w:rPr>
              <w:t>）不可抗拒自然灾害导致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942" w:type="dxa"/>
            <w:vMerge w:val="continue"/>
            <w:vAlign w:val="center"/>
          </w:tcPr>
          <w:p>
            <w:pPr>
              <w:spacing w:line="240" w:lineRule="atLeast"/>
              <w:jc w:val="center"/>
              <w:rPr>
                <w:bCs/>
                <w:szCs w:val="21"/>
              </w:rPr>
            </w:pPr>
          </w:p>
        </w:tc>
        <w:tc>
          <w:tcPr>
            <w:tcW w:w="1065" w:type="dxa"/>
            <w:vMerge w:val="continue"/>
            <w:vAlign w:val="center"/>
          </w:tcPr>
          <w:p>
            <w:pPr>
              <w:spacing w:line="240" w:lineRule="atLeast"/>
              <w:rPr>
                <w:bCs/>
                <w:szCs w:val="21"/>
              </w:rPr>
            </w:pPr>
          </w:p>
        </w:tc>
        <w:tc>
          <w:tcPr>
            <w:tcW w:w="1133" w:type="dxa"/>
            <w:vAlign w:val="center"/>
          </w:tcPr>
          <w:p>
            <w:pPr>
              <w:spacing w:line="240" w:lineRule="atLeast"/>
              <w:rPr>
                <w:bCs/>
                <w:szCs w:val="21"/>
              </w:rPr>
            </w:pPr>
            <w:r>
              <w:rPr>
                <w:rFonts w:hAnsi="宋体"/>
                <w:bCs/>
                <w:szCs w:val="21"/>
              </w:rPr>
              <w:t>火灾、爆炸</w:t>
            </w:r>
          </w:p>
        </w:tc>
        <w:tc>
          <w:tcPr>
            <w:tcW w:w="1300" w:type="dxa"/>
            <w:vAlign w:val="center"/>
          </w:tcPr>
          <w:p>
            <w:pPr>
              <w:spacing w:line="240" w:lineRule="atLeast"/>
              <w:rPr>
                <w:bCs/>
                <w:szCs w:val="21"/>
              </w:rPr>
            </w:pPr>
            <w:r>
              <w:rPr>
                <w:rFonts w:hAnsi="宋体"/>
                <w:bCs/>
                <w:szCs w:val="21"/>
              </w:rPr>
              <w:t>财产损失</w:t>
            </w:r>
          </w:p>
          <w:p>
            <w:pPr>
              <w:spacing w:line="240" w:lineRule="atLeast"/>
              <w:rPr>
                <w:bCs/>
                <w:szCs w:val="21"/>
              </w:rPr>
            </w:pPr>
            <w:r>
              <w:rPr>
                <w:rFonts w:hAnsi="宋体"/>
                <w:bCs/>
                <w:szCs w:val="21"/>
              </w:rPr>
              <w:t>人员伤亡</w:t>
            </w:r>
          </w:p>
          <w:p>
            <w:pPr>
              <w:spacing w:line="240" w:lineRule="atLeast"/>
              <w:rPr>
                <w:bCs/>
                <w:szCs w:val="21"/>
              </w:rPr>
            </w:pPr>
            <w:r>
              <w:rPr>
                <w:rFonts w:hAnsi="宋体"/>
                <w:bCs/>
                <w:szCs w:val="21"/>
              </w:rPr>
              <w:t>污染环境</w:t>
            </w:r>
          </w:p>
        </w:tc>
        <w:tc>
          <w:tcPr>
            <w:tcW w:w="4088" w:type="dxa"/>
            <w:vAlign w:val="center"/>
          </w:tcPr>
          <w:p>
            <w:pPr>
              <w:spacing w:line="240" w:lineRule="atLeast"/>
              <w:rPr>
                <w:rFonts w:hAnsi="宋体"/>
                <w:bCs/>
                <w:szCs w:val="21"/>
              </w:rPr>
            </w:pPr>
            <w:r>
              <w:rPr>
                <w:rFonts w:hAnsi="宋体"/>
                <w:bCs/>
                <w:szCs w:val="21"/>
              </w:rPr>
              <w:t>船舶交通事故引发火灾爆炸</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942" w:type="dxa"/>
            <w:vMerge w:val="restart"/>
            <w:vAlign w:val="center"/>
          </w:tcPr>
          <w:p>
            <w:pPr>
              <w:spacing w:line="240" w:lineRule="atLeast"/>
              <w:jc w:val="center"/>
              <w:rPr>
                <w:rFonts w:hAnsi="宋体"/>
                <w:bCs/>
                <w:szCs w:val="21"/>
              </w:rPr>
            </w:pPr>
            <w:r>
              <w:rPr>
                <w:rFonts w:hAnsi="宋体"/>
                <w:bCs/>
                <w:szCs w:val="21"/>
              </w:rPr>
              <w:t>货物</w:t>
            </w:r>
          </w:p>
          <w:p>
            <w:pPr>
              <w:spacing w:line="240" w:lineRule="atLeast"/>
              <w:jc w:val="center"/>
              <w:rPr>
                <w:rFonts w:hAnsi="宋体"/>
                <w:bCs/>
                <w:szCs w:val="21"/>
              </w:rPr>
            </w:pPr>
            <w:r>
              <w:rPr>
                <w:rFonts w:hAnsi="宋体"/>
                <w:bCs/>
                <w:szCs w:val="21"/>
              </w:rPr>
              <w:t>接卸、</w:t>
            </w:r>
          </w:p>
          <w:p>
            <w:pPr>
              <w:spacing w:line="240" w:lineRule="atLeast"/>
              <w:jc w:val="center"/>
              <w:rPr>
                <w:bCs/>
                <w:szCs w:val="21"/>
              </w:rPr>
            </w:pPr>
            <w:r>
              <w:rPr>
                <w:rFonts w:hAnsi="宋体"/>
                <w:bCs/>
                <w:szCs w:val="21"/>
              </w:rPr>
              <w:t>加油</w:t>
            </w:r>
          </w:p>
        </w:tc>
        <w:tc>
          <w:tcPr>
            <w:tcW w:w="1065" w:type="dxa"/>
            <w:vMerge w:val="restart"/>
            <w:vAlign w:val="center"/>
          </w:tcPr>
          <w:p>
            <w:pPr>
              <w:spacing w:line="240" w:lineRule="atLeast"/>
              <w:rPr>
                <w:bCs/>
                <w:szCs w:val="21"/>
              </w:rPr>
            </w:pPr>
            <w:r>
              <w:rPr>
                <w:rFonts w:hAnsi="宋体"/>
                <w:bCs/>
                <w:szCs w:val="21"/>
              </w:rPr>
              <w:t>码头、港池</w:t>
            </w:r>
          </w:p>
        </w:tc>
        <w:tc>
          <w:tcPr>
            <w:tcW w:w="1133" w:type="dxa"/>
            <w:vAlign w:val="center"/>
          </w:tcPr>
          <w:p>
            <w:pPr>
              <w:spacing w:line="240" w:lineRule="atLeast"/>
              <w:rPr>
                <w:bCs/>
                <w:szCs w:val="21"/>
              </w:rPr>
            </w:pPr>
            <w:r>
              <w:rPr>
                <w:rFonts w:hAnsi="宋体"/>
                <w:bCs/>
                <w:szCs w:val="21"/>
              </w:rPr>
              <w:t>原油、散装</w:t>
            </w:r>
            <w:r>
              <w:rPr>
                <w:rFonts w:hint="eastAsia" w:hAnsi="宋体"/>
                <w:bCs/>
                <w:szCs w:val="21"/>
              </w:rPr>
              <w:t>液体化学品</w:t>
            </w:r>
            <w:r>
              <w:rPr>
                <w:rFonts w:hAnsi="宋体"/>
                <w:bCs/>
                <w:szCs w:val="21"/>
              </w:rPr>
              <w:t>泄漏</w:t>
            </w:r>
          </w:p>
        </w:tc>
        <w:tc>
          <w:tcPr>
            <w:tcW w:w="1300" w:type="dxa"/>
            <w:vAlign w:val="center"/>
          </w:tcPr>
          <w:p>
            <w:pPr>
              <w:spacing w:line="240" w:lineRule="atLeast"/>
              <w:rPr>
                <w:bCs/>
                <w:szCs w:val="21"/>
              </w:rPr>
            </w:pPr>
            <w:r>
              <w:rPr>
                <w:rFonts w:hAnsi="宋体"/>
                <w:bCs/>
                <w:szCs w:val="21"/>
              </w:rPr>
              <w:t>污染海洋生态环境</w:t>
            </w:r>
          </w:p>
        </w:tc>
        <w:tc>
          <w:tcPr>
            <w:tcW w:w="4088" w:type="dxa"/>
            <w:vAlign w:val="center"/>
          </w:tcPr>
          <w:p>
            <w:pPr>
              <w:spacing w:line="240" w:lineRule="atLeast"/>
              <w:rPr>
                <w:bCs/>
                <w:szCs w:val="21"/>
              </w:rPr>
            </w:pPr>
            <w:r>
              <w:rPr>
                <w:rFonts w:hAnsi="宋体"/>
                <w:bCs/>
                <w:szCs w:val="21"/>
              </w:rPr>
              <w:t>（</w:t>
            </w:r>
            <w:r>
              <w:rPr>
                <w:bCs/>
                <w:szCs w:val="21"/>
              </w:rPr>
              <w:t>1</w:t>
            </w:r>
            <w:r>
              <w:rPr>
                <w:rFonts w:hAnsi="宋体"/>
                <w:bCs/>
                <w:szCs w:val="21"/>
              </w:rPr>
              <w:t>）人为误操作</w:t>
            </w:r>
          </w:p>
          <w:p>
            <w:pPr>
              <w:spacing w:line="240" w:lineRule="atLeast"/>
              <w:rPr>
                <w:bCs/>
                <w:szCs w:val="21"/>
              </w:rPr>
            </w:pPr>
            <w:r>
              <w:rPr>
                <w:rFonts w:hAnsi="宋体"/>
                <w:bCs/>
                <w:szCs w:val="21"/>
              </w:rPr>
              <w:t>（</w:t>
            </w:r>
            <w:r>
              <w:rPr>
                <w:bCs/>
                <w:szCs w:val="21"/>
              </w:rPr>
              <w:t>2</w:t>
            </w:r>
            <w:r>
              <w:rPr>
                <w:rFonts w:hAnsi="宋体"/>
                <w:bCs/>
                <w:szCs w:val="21"/>
              </w:rPr>
              <w:t>）</w:t>
            </w:r>
            <w:r>
              <w:rPr>
                <w:rFonts w:hint="eastAsia" w:hAnsi="宋体"/>
                <w:bCs/>
                <w:szCs w:val="21"/>
              </w:rPr>
              <w:t>船岸</w:t>
            </w:r>
            <w:r>
              <w:rPr>
                <w:rFonts w:hAnsi="宋体"/>
                <w:bCs/>
                <w:szCs w:val="21"/>
              </w:rPr>
              <w:t>输送管道破裂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942" w:type="dxa"/>
            <w:vMerge w:val="continue"/>
            <w:vAlign w:val="center"/>
          </w:tcPr>
          <w:p>
            <w:pPr>
              <w:spacing w:line="240" w:lineRule="atLeast"/>
              <w:jc w:val="center"/>
              <w:rPr>
                <w:bCs/>
                <w:szCs w:val="21"/>
              </w:rPr>
            </w:pPr>
          </w:p>
        </w:tc>
        <w:tc>
          <w:tcPr>
            <w:tcW w:w="1065" w:type="dxa"/>
            <w:vMerge w:val="continue"/>
            <w:vAlign w:val="center"/>
          </w:tcPr>
          <w:p>
            <w:pPr>
              <w:spacing w:line="240" w:lineRule="atLeast"/>
              <w:rPr>
                <w:bCs/>
                <w:szCs w:val="21"/>
              </w:rPr>
            </w:pPr>
          </w:p>
        </w:tc>
        <w:tc>
          <w:tcPr>
            <w:tcW w:w="1133" w:type="dxa"/>
            <w:vAlign w:val="center"/>
          </w:tcPr>
          <w:p>
            <w:pPr>
              <w:spacing w:line="240" w:lineRule="atLeast"/>
              <w:rPr>
                <w:bCs/>
                <w:szCs w:val="21"/>
              </w:rPr>
            </w:pPr>
            <w:r>
              <w:rPr>
                <w:rFonts w:hAnsi="宋体"/>
                <w:bCs/>
                <w:szCs w:val="21"/>
              </w:rPr>
              <w:t>火灾爆炸</w:t>
            </w:r>
          </w:p>
        </w:tc>
        <w:tc>
          <w:tcPr>
            <w:tcW w:w="1300" w:type="dxa"/>
            <w:vAlign w:val="center"/>
          </w:tcPr>
          <w:p>
            <w:pPr>
              <w:spacing w:line="240" w:lineRule="atLeast"/>
              <w:rPr>
                <w:bCs/>
                <w:szCs w:val="21"/>
              </w:rPr>
            </w:pPr>
            <w:r>
              <w:rPr>
                <w:rFonts w:hAnsi="宋体"/>
                <w:bCs/>
                <w:szCs w:val="21"/>
              </w:rPr>
              <w:t>财产损失</w:t>
            </w:r>
          </w:p>
          <w:p>
            <w:pPr>
              <w:spacing w:line="240" w:lineRule="atLeast"/>
              <w:rPr>
                <w:bCs/>
                <w:szCs w:val="21"/>
              </w:rPr>
            </w:pPr>
            <w:r>
              <w:rPr>
                <w:rFonts w:hAnsi="宋体"/>
                <w:bCs/>
                <w:szCs w:val="21"/>
              </w:rPr>
              <w:t>人员伤亡</w:t>
            </w:r>
          </w:p>
          <w:p>
            <w:pPr>
              <w:spacing w:line="240" w:lineRule="atLeast"/>
              <w:rPr>
                <w:bCs/>
                <w:szCs w:val="21"/>
              </w:rPr>
            </w:pPr>
            <w:r>
              <w:rPr>
                <w:rFonts w:hAnsi="宋体"/>
                <w:bCs/>
                <w:szCs w:val="21"/>
              </w:rPr>
              <w:t>污染环境</w:t>
            </w:r>
          </w:p>
        </w:tc>
        <w:tc>
          <w:tcPr>
            <w:tcW w:w="4088" w:type="dxa"/>
            <w:vAlign w:val="center"/>
          </w:tcPr>
          <w:p>
            <w:pPr>
              <w:spacing w:line="240" w:lineRule="atLeast"/>
              <w:rPr>
                <w:bCs/>
                <w:szCs w:val="21"/>
              </w:rPr>
            </w:pPr>
            <w:r>
              <w:rPr>
                <w:rFonts w:hAnsi="宋体"/>
                <w:bCs/>
                <w:szCs w:val="21"/>
              </w:rPr>
              <w:t>（</w:t>
            </w:r>
            <w:r>
              <w:rPr>
                <w:bCs/>
                <w:szCs w:val="21"/>
              </w:rPr>
              <w:t>1</w:t>
            </w:r>
            <w:r>
              <w:rPr>
                <w:rFonts w:hAnsi="宋体"/>
                <w:bCs/>
                <w:szCs w:val="21"/>
              </w:rPr>
              <w:t>）油气、有机气体挥发，形成爆炸气体</w:t>
            </w:r>
          </w:p>
          <w:p>
            <w:pPr>
              <w:spacing w:line="240" w:lineRule="atLeast"/>
              <w:rPr>
                <w:bCs/>
                <w:szCs w:val="21"/>
              </w:rPr>
            </w:pPr>
            <w:r>
              <w:rPr>
                <w:rFonts w:hAnsi="宋体"/>
                <w:bCs/>
                <w:szCs w:val="21"/>
              </w:rPr>
              <w:t>（</w:t>
            </w:r>
            <w:r>
              <w:rPr>
                <w:bCs/>
                <w:szCs w:val="21"/>
              </w:rPr>
              <w:t>2</w:t>
            </w:r>
            <w:r>
              <w:rPr>
                <w:rFonts w:hAnsi="宋体"/>
                <w:bCs/>
                <w:szCs w:val="21"/>
              </w:rPr>
              <w:t>）高温、明火引燃蒸发气体，导致火灾</w:t>
            </w:r>
          </w:p>
          <w:p>
            <w:pPr>
              <w:spacing w:line="240" w:lineRule="atLeast"/>
              <w:rPr>
                <w:bCs/>
                <w:szCs w:val="21"/>
              </w:rPr>
            </w:pPr>
            <w:r>
              <w:rPr>
                <w:rFonts w:hAnsi="宋体"/>
                <w:bCs/>
                <w:szCs w:val="21"/>
              </w:rPr>
              <w:t>（</w:t>
            </w:r>
            <w:r>
              <w:rPr>
                <w:bCs/>
                <w:szCs w:val="21"/>
              </w:rPr>
              <w:t>3</w:t>
            </w:r>
            <w:r>
              <w:rPr>
                <w:rFonts w:hAnsi="宋体"/>
                <w:bCs/>
                <w:szCs w:val="21"/>
              </w:rPr>
              <w:t>）机械、电气事故引燃油气，着火爆炸</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942" w:type="dxa"/>
            <w:vMerge w:val="restart"/>
            <w:vAlign w:val="center"/>
          </w:tcPr>
          <w:p>
            <w:pPr>
              <w:spacing w:line="240" w:lineRule="atLeast"/>
              <w:jc w:val="center"/>
              <w:rPr>
                <w:rFonts w:hAnsi="宋体"/>
                <w:bCs/>
                <w:szCs w:val="21"/>
              </w:rPr>
            </w:pPr>
            <w:r>
              <w:rPr>
                <w:rFonts w:hAnsi="宋体"/>
                <w:bCs/>
                <w:szCs w:val="21"/>
              </w:rPr>
              <w:t>海上</w:t>
            </w:r>
          </w:p>
          <w:p>
            <w:pPr>
              <w:spacing w:line="240" w:lineRule="atLeast"/>
              <w:jc w:val="center"/>
              <w:rPr>
                <w:bCs/>
                <w:szCs w:val="21"/>
              </w:rPr>
            </w:pPr>
            <w:r>
              <w:rPr>
                <w:rFonts w:hAnsi="宋体"/>
                <w:bCs/>
                <w:szCs w:val="21"/>
              </w:rPr>
              <w:t>过驳</w:t>
            </w:r>
          </w:p>
        </w:tc>
        <w:tc>
          <w:tcPr>
            <w:tcW w:w="1065" w:type="dxa"/>
            <w:vMerge w:val="restart"/>
            <w:vAlign w:val="center"/>
          </w:tcPr>
          <w:p>
            <w:pPr>
              <w:spacing w:line="240" w:lineRule="atLeast"/>
              <w:jc w:val="center"/>
              <w:rPr>
                <w:bCs/>
                <w:szCs w:val="21"/>
              </w:rPr>
            </w:pPr>
            <w:r>
              <w:rPr>
                <w:rFonts w:hint="eastAsia" w:hAnsi="宋体"/>
                <w:bCs/>
                <w:szCs w:val="21"/>
              </w:rPr>
              <w:t>航道、</w:t>
            </w:r>
            <w:r>
              <w:rPr>
                <w:rFonts w:hAnsi="宋体"/>
                <w:bCs/>
                <w:szCs w:val="21"/>
              </w:rPr>
              <w:t>锚地</w:t>
            </w:r>
          </w:p>
        </w:tc>
        <w:tc>
          <w:tcPr>
            <w:tcW w:w="1133" w:type="dxa"/>
            <w:vAlign w:val="center"/>
          </w:tcPr>
          <w:p>
            <w:pPr>
              <w:spacing w:line="240" w:lineRule="atLeast"/>
              <w:rPr>
                <w:bCs/>
                <w:szCs w:val="21"/>
              </w:rPr>
            </w:pPr>
            <w:r>
              <w:rPr>
                <w:rFonts w:hAnsi="宋体"/>
                <w:bCs/>
                <w:szCs w:val="21"/>
              </w:rPr>
              <w:t>原油、散装</w:t>
            </w:r>
            <w:r>
              <w:rPr>
                <w:rFonts w:hint="eastAsia" w:hAnsi="宋体"/>
                <w:bCs/>
                <w:szCs w:val="21"/>
              </w:rPr>
              <w:t>液体化学品</w:t>
            </w:r>
            <w:r>
              <w:rPr>
                <w:rFonts w:hAnsi="宋体"/>
                <w:bCs/>
                <w:szCs w:val="21"/>
              </w:rPr>
              <w:t>泄漏</w:t>
            </w:r>
          </w:p>
        </w:tc>
        <w:tc>
          <w:tcPr>
            <w:tcW w:w="1300" w:type="dxa"/>
            <w:vAlign w:val="center"/>
          </w:tcPr>
          <w:p>
            <w:pPr>
              <w:spacing w:line="240" w:lineRule="atLeast"/>
              <w:rPr>
                <w:bCs/>
                <w:szCs w:val="21"/>
              </w:rPr>
            </w:pPr>
            <w:r>
              <w:rPr>
                <w:rFonts w:hAnsi="宋体"/>
                <w:bCs/>
                <w:szCs w:val="21"/>
              </w:rPr>
              <w:t>污染海洋生态环境</w:t>
            </w:r>
          </w:p>
        </w:tc>
        <w:tc>
          <w:tcPr>
            <w:tcW w:w="4088" w:type="dxa"/>
            <w:vAlign w:val="center"/>
          </w:tcPr>
          <w:p>
            <w:pPr>
              <w:spacing w:line="240" w:lineRule="atLeast"/>
              <w:rPr>
                <w:bCs/>
                <w:szCs w:val="21"/>
              </w:rPr>
            </w:pPr>
            <w:r>
              <w:rPr>
                <w:rFonts w:hAnsi="宋体"/>
                <w:bCs/>
                <w:szCs w:val="21"/>
              </w:rPr>
              <w:t>（</w:t>
            </w:r>
            <w:r>
              <w:rPr>
                <w:bCs/>
                <w:szCs w:val="21"/>
              </w:rPr>
              <w:t>1</w:t>
            </w:r>
            <w:r>
              <w:rPr>
                <w:rFonts w:hAnsi="宋体"/>
                <w:bCs/>
                <w:szCs w:val="21"/>
              </w:rPr>
              <w:t>）连接管道的阀门损坏</w:t>
            </w:r>
          </w:p>
          <w:p>
            <w:pPr>
              <w:spacing w:line="240" w:lineRule="atLeast"/>
              <w:rPr>
                <w:bCs/>
                <w:szCs w:val="21"/>
              </w:rPr>
            </w:pPr>
            <w:r>
              <w:rPr>
                <w:rFonts w:hAnsi="宋体"/>
                <w:bCs/>
                <w:szCs w:val="21"/>
              </w:rPr>
              <w:t>（</w:t>
            </w:r>
            <w:r>
              <w:rPr>
                <w:bCs/>
                <w:szCs w:val="21"/>
              </w:rPr>
              <w:t>2</w:t>
            </w:r>
            <w:r>
              <w:rPr>
                <w:rFonts w:hAnsi="宋体"/>
                <w:bCs/>
                <w:szCs w:val="21"/>
              </w:rPr>
              <w:t>）管道腐蚀穿孔</w:t>
            </w:r>
          </w:p>
          <w:p>
            <w:pPr>
              <w:spacing w:line="240" w:lineRule="atLeast"/>
              <w:rPr>
                <w:bCs/>
                <w:szCs w:val="21"/>
              </w:rPr>
            </w:pPr>
            <w:r>
              <w:rPr>
                <w:rFonts w:hAnsi="宋体"/>
                <w:bCs/>
                <w:szCs w:val="21"/>
              </w:rPr>
              <w:t>（</w:t>
            </w:r>
            <w:r>
              <w:rPr>
                <w:bCs/>
                <w:szCs w:val="21"/>
              </w:rPr>
              <w:t>3</w:t>
            </w:r>
            <w:r>
              <w:rPr>
                <w:rFonts w:hAnsi="宋体"/>
                <w:bCs/>
                <w:szCs w:val="21"/>
              </w:rPr>
              <w:t>）管道缺陷破损开裂</w:t>
            </w:r>
          </w:p>
          <w:p>
            <w:pPr>
              <w:spacing w:line="240" w:lineRule="atLeast"/>
              <w:rPr>
                <w:bCs/>
                <w:szCs w:val="21"/>
              </w:rPr>
            </w:pPr>
            <w:r>
              <w:rPr>
                <w:rFonts w:hAnsi="宋体"/>
                <w:bCs/>
                <w:szCs w:val="21"/>
              </w:rPr>
              <w:t>（</w:t>
            </w:r>
            <w:r>
              <w:rPr>
                <w:bCs/>
                <w:szCs w:val="21"/>
              </w:rPr>
              <w:t>4</w:t>
            </w:r>
            <w:r>
              <w:rPr>
                <w:rFonts w:hAnsi="宋体"/>
                <w:bCs/>
                <w:szCs w:val="21"/>
              </w:rPr>
              <w:t>）人为失误操作</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942" w:type="dxa"/>
            <w:vMerge w:val="continue"/>
            <w:vAlign w:val="center"/>
          </w:tcPr>
          <w:p>
            <w:pPr>
              <w:spacing w:line="240" w:lineRule="atLeast"/>
              <w:jc w:val="center"/>
              <w:rPr>
                <w:bCs/>
                <w:szCs w:val="21"/>
              </w:rPr>
            </w:pPr>
          </w:p>
        </w:tc>
        <w:tc>
          <w:tcPr>
            <w:tcW w:w="1065" w:type="dxa"/>
            <w:vMerge w:val="continue"/>
            <w:vAlign w:val="center"/>
          </w:tcPr>
          <w:p>
            <w:pPr>
              <w:spacing w:line="240" w:lineRule="atLeast"/>
              <w:rPr>
                <w:bCs/>
                <w:szCs w:val="21"/>
              </w:rPr>
            </w:pPr>
          </w:p>
        </w:tc>
        <w:tc>
          <w:tcPr>
            <w:tcW w:w="1133" w:type="dxa"/>
            <w:vAlign w:val="center"/>
          </w:tcPr>
          <w:p>
            <w:pPr>
              <w:spacing w:line="240" w:lineRule="atLeast"/>
              <w:rPr>
                <w:bCs/>
                <w:szCs w:val="21"/>
              </w:rPr>
            </w:pPr>
            <w:r>
              <w:rPr>
                <w:rFonts w:hAnsi="宋体"/>
                <w:bCs/>
                <w:szCs w:val="21"/>
              </w:rPr>
              <w:t>火灾爆炸</w:t>
            </w:r>
          </w:p>
        </w:tc>
        <w:tc>
          <w:tcPr>
            <w:tcW w:w="1300" w:type="dxa"/>
            <w:vAlign w:val="center"/>
          </w:tcPr>
          <w:p>
            <w:pPr>
              <w:spacing w:line="240" w:lineRule="atLeast"/>
              <w:rPr>
                <w:bCs/>
                <w:szCs w:val="21"/>
              </w:rPr>
            </w:pPr>
            <w:r>
              <w:rPr>
                <w:rFonts w:hAnsi="宋体"/>
                <w:bCs/>
                <w:szCs w:val="21"/>
              </w:rPr>
              <w:t>财产损失</w:t>
            </w:r>
          </w:p>
          <w:p>
            <w:pPr>
              <w:spacing w:line="240" w:lineRule="atLeast"/>
              <w:rPr>
                <w:bCs/>
                <w:szCs w:val="21"/>
              </w:rPr>
            </w:pPr>
            <w:r>
              <w:rPr>
                <w:rFonts w:hAnsi="宋体"/>
                <w:bCs/>
                <w:szCs w:val="21"/>
              </w:rPr>
              <w:t>人员伤亡</w:t>
            </w:r>
          </w:p>
          <w:p>
            <w:pPr>
              <w:spacing w:line="240" w:lineRule="atLeast"/>
              <w:rPr>
                <w:bCs/>
                <w:szCs w:val="21"/>
              </w:rPr>
            </w:pPr>
            <w:r>
              <w:rPr>
                <w:rFonts w:hAnsi="宋体"/>
                <w:bCs/>
                <w:szCs w:val="21"/>
              </w:rPr>
              <w:t>污染环境</w:t>
            </w:r>
          </w:p>
        </w:tc>
        <w:tc>
          <w:tcPr>
            <w:tcW w:w="4088" w:type="dxa"/>
            <w:vAlign w:val="center"/>
          </w:tcPr>
          <w:p>
            <w:pPr>
              <w:spacing w:line="240" w:lineRule="atLeast"/>
              <w:rPr>
                <w:bCs/>
                <w:szCs w:val="21"/>
              </w:rPr>
            </w:pPr>
            <w:r>
              <w:rPr>
                <w:rFonts w:hAnsi="宋体"/>
                <w:bCs/>
                <w:szCs w:val="21"/>
              </w:rPr>
              <w:t>（</w:t>
            </w:r>
            <w:r>
              <w:rPr>
                <w:bCs/>
                <w:szCs w:val="21"/>
              </w:rPr>
              <w:t>1</w:t>
            </w:r>
            <w:r>
              <w:rPr>
                <w:rFonts w:hAnsi="宋体"/>
                <w:bCs/>
                <w:szCs w:val="21"/>
              </w:rPr>
              <w:t>）油气、有机气体挥发，形成爆炸气体</w:t>
            </w:r>
          </w:p>
          <w:p>
            <w:pPr>
              <w:spacing w:line="240" w:lineRule="atLeast"/>
              <w:rPr>
                <w:bCs/>
                <w:szCs w:val="21"/>
              </w:rPr>
            </w:pPr>
            <w:r>
              <w:rPr>
                <w:rFonts w:hAnsi="宋体"/>
                <w:bCs/>
                <w:szCs w:val="21"/>
              </w:rPr>
              <w:t>（</w:t>
            </w:r>
            <w:r>
              <w:rPr>
                <w:bCs/>
                <w:szCs w:val="21"/>
              </w:rPr>
              <w:t>2</w:t>
            </w:r>
            <w:r>
              <w:rPr>
                <w:rFonts w:hAnsi="宋体"/>
                <w:bCs/>
                <w:szCs w:val="21"/>
              </w:rPr>
              <w:t>）高温、明火引燃蒸发气体，导致火灾</w:t>
            </w:r>
          </w:p>
          <w:p>
            <w:pPr>
              <w:spacing w:line="240" w:lineRule="atLeast"/>
              <w:rPr>
                <w:bCs/>
                <w:szCs w:val="21"/>
              </w:rPr>
            </w:pPr>
            <w:r>
              <w:rPr>
                <w:rFonts w:hAnsi="宋体"/>
                <w:bCs/>
                <w:szCs w:val="21"/>
              </w:rPr>
              <w:t>（</w:t>
            </w:r>
            <w:r>
              <w:rPr>
                <w:bCs/>
                <w:szCs w:val="21"/>
              </w:rPr>
              <w:t>3</w:t>
            </w:r>
            <w:r>
              <w:rPr>
                <w:rFonts w:hAnsi="宋体"/>
                <w:bCs/>
                <w:szCs w:val="21"/>
              </w:rPr>
              <w:t>）机械、电气事故引燃油气，着火爆炸</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942" w:type="dxa"/>
            <w:vAlign w:val="center"/>
          </w:tcPr>
          <w:p>
            <w:pPr>
              <w:spacing w:line="240" w:lineRule="atLeast"/>
              <w:jc w:val="center"/>
              <w:rPr>
                <w:rFonts w:hAnsi="宋体"/>
                <w:bCs/>
                <w:szCs w:val="21"/>
              </w:rPr>
            </w:pPr>
            <w:r>
              <w:rPr>
                <w:rFonts w:hAnsi="宋体"/>
                <w:bCs/>
                <w:szCs w:val="21"/>
              </w:rPr>
              <w:t>回收物储存</w:t>
            </w:r>
          </w:p>
        </w:tc>
        <w:tc>
          <w:tcPr>
            <w:tcW w:w="1065" w:type="dxa"/>
            <w:vAlign w:val="center"/>
          </w:tcPr>
          <w:p>
            <w:pPr>
              <w:spacing w:line="240" w:lineRule="atLeast"/>
              <w:rPr>
                <w:bCs/>
                <w:szCs w:val="21"/>
              </w:rPr>
            </w:pPr>
            <w:r>
              <w:rPr>
                <w:rFonts w:hAnsi="宋体"/>
                <w:bCs/>
                <w:szCs w:val="21"/>
              </w:rPr>
              <w:t>事故点到岸边</w:t>
            </w:r>
          </w:p>
        </w:tc>
        <w:tc>
          <w:tcPr>
            <w:tcW w:w="1133" w:type="dxa"/>
            <w:vAlign w:val="center"/>
          </w:tcPr>
          <w:p>
            <w:pPr>
              <w:spacing w:line="240" w:lineRule="atLeast"/>
              <w:rPr>
                <w:bCs/>
                <w:szCs w:val="21"/>
              </w:rPr>
            </w:pPr>
            <w:r>
              <w:rPr>
                <w:rFonts w:hAnsi="宋体"/>
                <w:bCs/>
                <w:szCs w:val="21"/>
              </w:rPr>
              <w:t>回收物泄漏入海</w:t>
            </w:r>
          </w:p>
        </w:tc>
        <w:tc>
          <w:tcPr>
            <w:tcW w:w="1300" w:type="dxa"/>
            <w:vAlign w:val="center"/>
          </w:tcPr>
          <w:p>
            <w:pPr>
              <w:spacing w:line="240" w:lineRule="atLeast"/>
              <w:rPr>
                <w:bCs/>
                <w:szCs w:val="21"/>
              </w:rPr>
            </w:pPr>
            <w:r>
              <w:rPr>
                <w:rFonts w:hAnsi="宋体"/>
                <w:bCs/>
                <w:szCs w:val="21"/>
              </w:rPr>
              <w:t>污染海洋生态环境</w:t>
            </w:r>
          </w:p>
        </w:tc>
        <w:tc>
          <w:tcPr>
            <w:tcW w:w="4088" w:type="dxa"/>
            <w:vAlign w:val="center"/>
          </w:tcPr>
          <w:p>
            <w:pPr>
              <w:spacing w:line="240" w:lineRule="atLeast"/>
              <w:rPr>
                <w:bCs/>
                <w:szCs w:val="21"/>
              </w:rPr>
            </w:pPr>
            <w:r>
              <w:rPr>
                <w:rFonts w:hAnsi="宋体"/>
                <w:bCs/>
                <w:szCs w:val="21"/>
              </w:rPr>
              <w:t>回收物储存设施损坏</w:t>
            </w:r>
          </w:p>
        </w:tc>
      </w:tr>
    </w:tbl>
    <w:p>
      <w:pPr>
        <w:autoSpaceDE w:val="0"/>
        <w:autoSpaceDN w:val="0"/>
        <w:spacing w:before="240" w:beforeLines="100" w:after="240" w:afterLines="100" w:line="500" w:lineRule="exact"/>
        <w:jc w:val="left"/>
        <w:outlineLvl w:val="1"/>
        <w:rPr>
          <w:rFonts w:ascii="Times New Roman" w:hAnsi="Times New Roman"/>
          <w:b/>
          <w:bCs/>
          <w:kern w:val="0"/>
          <w:sz w:val="24"/>
        </w:rPr>
      </w:pPr>
      <w:bookmarkStart w:id="26" w:name="_Toc10997"/>
      <w:bookmarkStart w:id="27" w:name="_Toc37101409"/>
    </w:p>
    <w:p>
      <w:pPr>
        <w:numPr>
          <w:ilvl w:val="1"/>
          <w:numId w:val="2"/>
        </w:numPr>
        <w:autoSpaceDE w:val="0"/>
        <w:autoSpaceDN w:val="0"/>
        <w:spacing w:before="240" w:beforeLines="100" w:after="240" w:afterLines="100" w:line="500" w:lineRule="exact"/>
        <w:ind w:left="578" w:hanging="578"/>
        <w:jc w:val="left"/>
        <w:outlineLvl w:val="1"/>
        <w:rPr>
          <w:rFonts w:ascii="Times New Roman" w:hAnsi="Times New Roman"/>
          <w:b/>
          <w:bCs/>
          <w:kern w:val="0"/>
          <w:sz w:val="24"/>
        </w:rPr>
      </w:pPr>
      <w:r>
        <w:rPr>
          <w:rFonts w:hint="eastAsia" w:ascii="Times New Roman" w:hAnsi="Times New Roman"/>
          <w:b/>
          <w:bCs/>
          <w:kern w:val="0"/>
          <w:sz w:val="24"/>
        </w:rPr>
        <w:t xml:space="preserve"> </w:t>
      </w:r>
      <w:r>
        <w:rPr>
          <w:rFonts w:ascii="Times New Roman" w:hAnsi="Times New Roman"/>
          <w:b/>
          <w:bCs/>
          <w:kern w:val="0"/>
          <w:sz w:val="24"/>
        </w:rPr>
        <w:t>宁波舟山港概况</w:t>
      </w:r>
      <w:bookmarkEnd w:id="26"/>
      <w:bookmarkEnd w:id="27"/>
    </w:p>
    <w:p>
      <w:pPr>
        <w:autoSpaceDE w:val="0"/>
        <w:autoSpaceDN w:val="0"/>
        <w:spacing w:before="240" w:beforeLines="100" w:after="240" w:afterLines="100" w:line="500" w:lineRule="exact"/>
        <w:ind w:firstLine="480" w:firstLineChars="200"/>
        <w:jc w:val="left"/>
        <w:outlineLvl w:val="1"/>
        <w:rPr>
          <w:rFonts w:ascii="Times New Roman" w:hAnsi="Times New Roman"/>
          <w:kern w:val="0"/>
          <w:sz w:val="24"/>
        </w:rPr>
      </w:pPr>
      <w:r>
        <w:rPr>
          <w:rFonts w:ascii="Times New Roman" w:hAnsi="Times New Roman"/>
          <w:kern w:val="0"/>
          <w:sz w:val="24"/>
        </w:rPr>
        <w:t>宁波舟山港是我国大陆重要的集装箱远洋干线港，国内重要的铁矿石中转基地和原油转运基地，国内重要的液体化工储运基地和华东地区重要的煤炭、粮食储运基地，是国家的主枢纽港之一。宁波舟山港自然条件优越，区位优势明显。宁波舟山港地处我国大陆海岸线中部、“丝绸之路经济带”和“21世纪海上丝绸之路”的交汇点、“长江经济带”的南翼“龙眼”，港口水深条件世所罕见，30万吨级巨轮可自由进出，40万吨级以上的巨轮可候潮进出，是中国10万吨级以上大型与超大型巨轮进出最多的港口之一。向内，连接全国沿海港口，覆盖我国大陆最具活力的长三角经济圈；向外，面朝繁忙的太平洋主航道，坐拥“服务世界”的全球视角，是我国沿海向美洲、大洋洲和南美洲等港口远洋运输辐射的理想集散地。</w:t>
      </w:r>
    </w:p>
    <w:p>
      <w:pPr>
        <w:snapToGrid w:val="0"/>
        <w:spacing w:line="500" w:lineRule="exact"/>
        <w:ind w:firstLine="512" w:firstLineChars="200"/>
        <w:rPr>
          <w:rFonts w:ascii="Times New Roman" w:hAnsi="Times New Roman"/>
          <w:kern w:val="0"/>
          <w:sz w:val="24"/>
        </w:rPr>
      </w:pPr>
      <w:r>
        <w:rPr>
          <w:rFonts w:hint="eastAsia" w:asciiTheme="minorEastAsia" w:hAnsiTheme="minorEastAsia" w:eastAsiaTheme="minorEastAsia" w:cstheme="minorEastAsia"/>
          <w:color w:val="333333"/>
          <w:spacing w:val="8"/>
          <w:sz w:val="24"/>
          <w:shd w:val="clear" w:color="auto" w:fill="FFFFFF"/>
        </w:rPr>
        <w:t>发挥港口对海洋产业的集聚作用，拓展港口现代物流、贸易服务等功能，利用政策优势，推进梅山保税港区和舟山港综合保税区建设。规划全港形成“一港四核”空间格局，引导港口向四个核心区集中发展，</w:t>
      </w:r>
      <w:r>
        <w:rPr>
          <w:rFonts w:ascii="Times New Roman" w:hAnsi="Times New Roman"/>
          <w:kern w:val="0"/>
          <w:sz w:val="24"/>
        </w:rPr>
        <w:t>现有生产泊位</w:t>
      </w:r>
      <w:r>
        <w:rPr>
          <w:rFonts w:hint="eastAsia" w:ascii="Times New Roman" w:hAnsi="Times New Roman"/>
          <w:kern w:val="0"/>
          <w:sz w:val="24"/>
        </w:rPr>
        <w:t>约</w:t>
      </w:r>
      <w:r>
        <w:rPr>
          <w:rFonts w:ascii="Times New Roman" w:hAnsi="Times New Roman"/>
          <w:kern w:val="0"/>
          <w:sz w:val="24"/>
        </w:rPr>
        <w:t>6</w:t>
      </w:r>
      <w:r>
        <w:rPr>
          <w:rFonts w:hint="eastAsia" w:ascii="Times New Roman" w:hAnsi="Times New Roman"/>
          <w:kern w:val="0"/>
          <w:sz w:val="24"/>
        </w:rPr>
        <w:t>5</w:t>
      </w:r>
      <w:r>
        <w:rPr>
          <w:rFonts w:ascii="Times New Roman" w:hAnsi="Times New Roman"/>
          <w:kern w:val="0"/>
          <w:sz w:val="24"/>
        </w:rPr>
        <w:t>0多座，其中万吨级以上大型泊位近1</w:t>
      </w:r>
      <w:r>
        <w:rPr>
          <w:rFonts w:hint="eastAsia" w:ascii="Times New Roman" w:hAnsi="Times New Roman"/>
          <w:kern w:val="0"/>
          <w:sz w:val="24"/>
        </w:rPr>
        <w:t>7</w:t>
      </w:r>
      <w:r>
        <w:rPr>
          <w:rFonts w:ascii="Times New Roman" w:hAnsi="Times New Roman"/>
          <w:kern w:val="0"/>
          <w:sz w:val="24"/>
        </w:rPr>
        <w:t>0座，5万吨级以上的大型、特大型深水泊位</w:t>
      </w:r>
      <w:r>
        <w:rPr>
          <w:rFonts w:hint="eastAsia" w:ascii="Times New Roman" w:hAnsi="Times New Roman"/>
          <w:kern w:val="0"/>
          <w:sz w:val="24"/>
        </w:rPr>
        <w:t>约100</w:t>
      </w:r>
      <w:r>
        <w:rPr>
          <w:rFonts w:ascii="Times New Roman" w:hAnsi="Times New Roman"/>
          <w:kern w:val="0"/>
          <w:sz w:val="24"/>
        </w:rPr>
        <w:t>座。港口作业货种齐全，服务优质高效，至今保持着每小时235.6自然箱的桥吊单机效率世界纪录，铁矿石船时效率名列全国前茅。落户宁波、舟山两地的200多家国际海运为全球客户提供一流的配套服务，吸引全球“最大船”纷至沓来。</w:t>
      </w:r>
    </w:p>
    <w:p>
      <w:pPr>
        <w:pStyle w:val="17"/>
        <w:spacing w:before="0" w:beforeAutospacing="0" w:after="0" w:afterAutospacing="0" w:line="300" w:lineRule="atLeast"/>
        <w:jc w:val="center"/>
        <w:rPr>
          <w:rFonts w:ascii="Times New Roman" w:hAnsi="Times New Roman" w:cs="Times New Roman"/>
          <w:color w:val="auto"/>
        </w:rPr>
      </w:pPr>
      <w:r>
        <w:rPr>
          <w:rFonts w:ascii="Times New Roman" w:hAnsi="Times New Roman" w:eastAsia="微软雅黑" w:cs="Times New Roman"/>
          <w:color w:val="auto"/>
          <w:sz w:val="14"/>
          <w:szCs w:val="14"/>
          <w:shd w:val="clear" w:color="auto" w:fill="F2F2F2"/>
        </w:rPr>
        <w:drawing>
          <wp:anchor distT="0" distB="0" distL="114300" distR="114300" simplePos="0" relativeHeight="251661312" behindDoc="0" locked="0" layoutInCell="1" allowOverlap="1">
            <wp:simplePos x="0" y="0"/>
            <wp:positionH relativeFrom="column">
              <wp:posOffset>60325</wp:posOffset>
            </wp:positionH>
            <wp:positionV relativeFrom="page">
              <wp:posOffset>1248410</wp:posOffset>
            </wp:positionV>
            <wp:extent cx="5669280" cy="7125970"/>
            <wp:effectExtent l="0" t="0" r="7620" b="17780"/>
            <wp:wrapTopAndBottom/>
            <wp:docPr id="20" name="图片 108" descr="宁波舟山港总体布局图">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08" descr="宁波舟山港总体布局图"/>
                    <pic:cNvPicPr>
                      <a:picLocks noChangeAspect="1"/>
                    </pic:cNvPicPr>
                  </pic:nvPicPr>
                  <pic:blipFill>
                    <a:blip r:embed="rId16"/>
                    <a:stretch>
                      <a:fillRect/>
                    </a:stretch>
                  </pic:blipFill>
                  <pic:spPr>
                    <a:xfrm>
                      <a:off x="0" y="0"/>
                      <a:ext cx="5669280" cy="7125970"/>
                    </a:xfrm>
                    <a:prstGeom prst="rect">
                      <a:avLst/>
                    </a:prstGeom>
                    <a:noFill/>
                    <a:ln>
                      <a:noFill/>
                    </a:ln>
                  </pic:spPr>
                </pic:pic>
              </a:graphicData>
            </a:graphic>
          </wp:anchor>
        </w:drawing>
      </w:r>
    </w:p>
    <w:p>
      <w:pPr>
        <w:pStyle w:val="24"/>
        <w:widowControl/>
        <w:spacing w:line="300" w:lineRule="atLeast"/>
        <w:rPr>
          <w:rFonts w:ascii="Times New Roman" w:hAnsi="Times New Roman"/>
          <w:b/>
          <w:bCs/>
        </w:rPr>
      </w:pPr>
      <w:r>
        <w:rPr>
          <w:rFonts w:ascii="Times New Roman" w:hAnsi="Times New Roman"/>
          <w:b/>
          <w:bCs/>
        </w:rPr>
        <w:t>图2</w:t>
      </w:r>
      <w:r>
        <w:rPr>
          <w:rFonts w:hint="eastAsia" w:ascii="Times New Roman" w:hAnsi="Times New Roman"/>
          <w:b/>
          <w:bCs/>
        </w:rPr>
        <w:t>.2</w:t>
      </w:r>
      <w:r>
        <w:rPr>
          <w:rFonts w:ascii="Times New Roman" w:hAnsi="Times New Roman"/>
          <w:b/>
          <w:bCs/>
        </w:rPr>
        <w:t xml:space="preserve"> </w:t>
      </w:r>
      <w:r>
        <w:rPr>
          <w:rFonts w:hint="eastAsia" w:ascii="Times New Roman" w:hAnsi="Times New Roman"/>
          <w:b/>
          <w:bCs/>
        </w:rPr>
        <w:t>.1</w:t>
      </w:r>
      <w:r>
        <w:rPr>
          <w:rFonts w:ascii="Times New Roman" w:hAnsi="Times New Roman"/>
          <w:b/>
          <w:bCs/>
        </w:rPr>
        <w:t>舟山宁波港总体布局图</w:t>
      </w:r>
    </w:p>
    <w:p>
      <w:pPr>
        <w:snapToGrid w:val="0"/>
        <w:spacing w:line="500" w:lineRule="exact"/>
        <w:ind w:firstLine="480" w:firstLineChars="200"/>
        <w:rPr>
          <w:rFonts w:ascii="Times New Roman" w:hAnsi="Times New Roman"/>
          <w:kern w:val="0"/>
          <w:sz w:val="24"/>
        </w:rPr>
      </w:pPr>
      <w:r>
        <w:rPr>
          <w:rFonts w:ascii="Times New Roman" w:hAnsi="Times New Roman"/>
          <w:kern w:val="0"/>
          <w:sz w:val="24"/>
        </w:rPr>
        <w:t>宁波舟山港集疏运网络完善，港口腹地不断扩大。宁波舟山港具有水路、公路、铁路和管道等多种运输方式，是国内运输方式很完备的港口。航线航班密集，240多条国际航线连接着100多个国家和地区的600多个港口，勾画着港通天下的航运贸易网，是世界上最繁忙的港口之一。</w:t>
      </w:r>
      <w:r>
        <w:rPr>
          <w:rFonts w:hint="eastAsia" w:ascii="Times New Roman" w:hAnsi="Times New Roman"/>
          <w:kern w:val="0"/>
          <w:sz w:val="24"/>
        </w:rPr>
        <w:t>2021年年底，宁波舟山港航线数量287条</w:t>
      </w:r>
      <w:r>
        <w:rPr>
          <w:rFonts w:ascii="Times New Roman" w:hAnsi="Times New Roman"/>
          <w:kern w:val="0"/>
          <w:sz w:val="24"/>
        </w:rPr>
        <w:t>，其中远洋干线120余条，月均航班约1500班。铁路直达港区，开通了</w:t>
      </w:r>
      <w:r>
        <w:rPr>
          <w:rFonts w:hint="eastAsia" w:ascii="Times New Roman" w:hAnsi="Times New Roman"/>
          <w:kern w:val="0"/>
          <w:sz w:val="24"/>
        </w:rPr>
        <w:t>21</w:t>
      </w:r>
      <w:r>
        <w:rPr>
          <w:rFonts w:ascii="Times New Roman" w:hAnsi="Times New Roman"/>
          <w:kern w:val="0"/>
          <w:sz w:val="24"/>
        </w:rPr>
        <w:t>条海铁联运班列，并在国内建立了15个“无水港”，港口辐射力明显提升，腹地不断向中西部地区延伸。</w:t>
      </w:r>
    </w:p>
    <w:p>
      <w:pPr>
        <w:snapToGrid w:val="0"/>
        <w:spacing w:line="500" w:lineRule="exact"/>
        <w:ind w:firstLine="480" w:firstLineChars="200"/>
        <w:rPr>
          <w:rFonts w:ascii="Times New Roman" w:hAnsi="Times New Roman" w:eastAsia="微软雅黑"/>
          <w:kern w:val="0"/>
          <w:sz w:val="24"/>
        </w:rPr>
      </w:pPr>
      <w:r>
        <w:rPr>
          <w:rFonts w:hint="eastAsia" w:ascii="宋体" w:hAnsi="宋体" w:cs="宋体"/>
          <w:color w:val="333333"/>
          <w:sz w:val="24"/>
        </w:rPr>
        <w:t>2022年，宁波舟山港货物吞吐量超过12.5亿吨，连续14年保持全球首位，集装箱吞吐量达3335万标箱，连续5年居世界第三。浙江省港口一体化优势进一步显现，宁波舟山港发挥主体作用，至2022年，宁波舟山港穿山港区已经连续七年集装箱吞吐量超1000万标箱；梅山保税港区集装箱吞吐量增幅超过15%；矿石公司货物吞吐量连续3年突破亿吨；舟山港货物吞吐量多次突破亿吨大关；嘉兴港货物、集装箱吞吐量分别同比增长15.1%和10.1%。</w:t>
      </w:r>
    </w:p>
    <w:p>
      <w:pPr>
        <w:snapToGrid w:val="0"/>
        <w:spacing w:line="500" w:lineRule="exact"/>
        <w:ind w:firstLine="480" w:firstLineChars="200"/>
        <w:rPr>
          <w:rFonts w:ascii="Times New Roman" w:hAnsi="Times New Roman"/>
          <w:kern w:val="0"/>
          <w:sz w:val="24"/>
        </w:rPr>
      </w:pPr>
      <w:r>
        <w:rPr>
          <w:rFonts w:ascii="Times New Roman" w:hAnsi="Times New Roman"/>
          <w:kern w:val="0"/>
          <w:sz w:val="24"/>
        </w:rPr>
        <w:t>宁波—舟山港2020 年和 2030年货物吞吐量预测将达到 11.7亿吨和14.4亿吨，年均增速5.0%和2.1%。其中，外贸吞吐量为6亿吨和7.4亿吨，集装箱吞吐量为2800万TEU和3500万TEU。</w:t>
      </w:r>
    </w:p>
    <w:p>
      <w:pPr>
        <w:snapToGrid w:val="0"/>
        <w:spacing w:line="500" w:lineRule="exact"/>
        <w:ind w:firstLine="422" w:firstLineChars="200"/>
        <w:jc w:val="center"/>
        <w:rPr>
          <w:rFonts w:ascii="Times New Roman" w:hAnsi="Times New Roman"/>
          <w:b/>
          <w:bCs/>
          <w:kern w:val="0"/>
          <w:szCs w:val="21"/>
        </w:rPr>
      </w:pPr>
      <w:r>
        <w:rPr>
          <w:rFonts w:ascii="Times New Roman" w:hAnsi="Times New Roman"/>
          <w:b/>
          <w:bCs/>
          <w:kern w:val="0"/>
          <w:szCs w:val="21"/>
        </w:rPr>
        <w:t>表2</w:t>
      </w:r>
      <w:r>
        <w:rPr>
          <w:rFonts w:hint="eastAsia" w:ascii="Times New Roman" w:hAnsi="Times New Roman"/>
          <w:b/>
          <w:bCs/>
          <w:kern w:val="0"/>
          <w:szCs w:val="21"/>
        </w:rPr>
        <w:t>.2-2</w:t>
      </w:r>
      <w:r>
        <w:rPr>
          <w:rFonts w:ascii="Times New Roman" w:hAnsi="Times New Roman"/>
          <w:b/>
          <w:bCs/>
          <w:kern w:val="0"/>
          <w:szCs w:val="21"/>
        </w:rPr>
        <w:t>宁波—舟山港分港区吞吐量预测表</w:t>
      </w:r>
    </w:p>
    <w:tbl>
      <w:tblPr>
        <w:tblStyle w:val="18"/>
        <w:tblW w:w="484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433"/>
        <w:gridCol w:w="2442"/>
        <w:gridCol w:w="213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35" w:hRule="atLeast"/>
          <w:tblHeader/>
          <w:jc w:val="center"/>
        </w:trPr>
        <w:tc>
          <w:tcPr>
            <w:tcW w:w="4072" w:type="dxa"/>
            <w:vAlign w:val="center"/>
          </w:tcPr>
          <w:p>
            <w:pPr>
              <w:snapToGrid w:val="0"/>
              <w:jc w:val="left"/>
              <w:rPr>
                <w:rFonts w:ascii="Times New Roman" w:hAnsi="Times New Roman"/>
                <w:b/>
                <w:bCs/>
                <w:kern w:val="0"/>
                <w:szCs w:val="21"/>
              </w:rPr>
            </w:pPr>
          </w:p>
          <w:p>
            <w:pPr>
              <w:snapToGrid w:val="0"/>
              <w:ind w:firstLine="1897" w:firstLineChars="900"/>
              <w:jc w:val="left"/>
              <w:rPr>
                <w:rFonts w:ascii="Times New Roman" w:hAnsi="Times New Roman"/>
                <w:b/>
                <w:bCs/>
                <w:kern w:val="0"/>
                <w:szCs w:val="21"/>
              </w:rPr>
            </w:pPr>
            <w:r>
              <w:rPr>
                <w:rFonts w:ascii="Times New Roman" w:hAnsi="Times New Roman"/>
                <w:b/>
                <w:bCs/>
                <w:kern w:val="0"/>
                <w:szCs w:val="21"/>
              </w:rPr>
              <w:t>港区</w:t>
            </w:r>
          </w:p>
          <w:p>
            <w:pPr>
              <w:snapToGrid w:val="0"/>
              <w:jc w:val="right"/>
              <w:rPr>
                <w:rFonts w:ascii="Times New Roman" w:hAnsi="Times New Roman"/>
                <w:b/>
                <w:bCs/>
                <w:kern w:val="0"/>
                <w:szCs w:val="21"/>
              </w:rPr>
            </w:pPr>
          </w:p>
          <w:p>
            <w:pPr>
              <w:snapToGrid w:val="0"/>
              <w:jc w:val="right"/>
              <w:rPr>
                <w:rFonts w:ascii="Times New Roman" w:hAnsi="Times New Roman"/>
                <w:b/>
                <w:bCs/>
                <w:kern w:val="0"/>
                <w:szCs w:val="21"/>
              </w:rPr>
            </w:pPr>
          </w:p>
        </w:tc>
        <w:tc>
          <w:tcPr>
            <w:tcW w:w="2243" w:type="dxa"/>
            <w:vAlign w:val="center"/>
          </w:tcPr>
          <w:p>
            <w:pPr>
              <w:snapToGrid w:val="0"/>
              <w:jc w:val="center"/>
              <w:rPr>
                <w:rFonts w:ascii="Times New Roman" w:hAnsi="Times New Roman"/>
                <w:b/>
                <w:bCs/>
                <w:kern w:val="0"/>
                <w:szCs w:val="21"/>
              </w:rPr>
            </w:pPr>
            <w:r>
              <w:rPr>
                <w:rFonts w:ascii="Times New Roman" w:hAnsi="Times New Roman"/>
                <w:b/>
                <w:bCs/>
                <w:kern w:val="0"/>
                <w:szCs w:val="21"/>
              </w:rPr>
              <w:t>2020年吞吐量</w:t>
            </w:r>
          </w:p>
          <w:p>
            <w:pPr>
              <w:snapToGrid w:val="0"/>
              <w:jc w:val="center"/>
              <w:rPr>
                <w:rFonts w:ascii="Times New Roman" w:hAnsi="Times New Roman"/>
                <w:b/>
                <w:bCs/>
                <w:kern w:val="0"/>
                <w:szCs w:val="21"/>
              </w:rPr>
            </w:pPr>
            <w:r>
              <w:rPr>
                <w:rFonts w:hint="eastAsia" w:ascii="Times New Roman" w:hAnsi="Times New Roman"/>
                <w:kern w:val="0"/>
                <w:sz w:val="24"/>
              </w:rPr>
              <w:t>（亿</w:t>
            </w:r>
            <w:r>
              <w:rPr>
                <w:rFonts w:ascii="Times New Roman" w:hAnsi="Times New Roman"/>
                <w:kern w:val="0"/>
                <w:sz w:val="24"/>
              </w:rPr>
              <w:t>吨</w:t>
            </w:r>
            <w:r>
              <w:rPr>
                <w:rFonts w:hint="eastAsia" w:ascii="Times New Roman" w:hAnsi="Times New Roman"/>
                <w:kern w:val="0"/>
                <w:sz w:val="24"/>
              </w:rPr>
              <w:t>）</w:t>
            </w:r>
          </w:p>
        </w:tc>
        <w:tc>
          <w:tcPr>
            <w:tcW w:w="1957" w:type="dxa"/>
            <w:vAlign w:val="center"/>
          </w:tcPr>
          <w:p>
            <w:pPr>
              <w:snapToGrid w:val="0"/>
              <w:jc w:val="center"/>
              <w:rPr>
                <w:rFonts w:ascii="Times New Roman" w:hAnsi="Times New Roman"/>
                <w:b/>
                <w:bCs/>
                <w:kern w:val="0"/>
                <w:szCs w:val="21"/>
              </w:rPr>
            </w:pPr>
            <w:r>
              <w:rPr>
                <w:rFonts w:ascii="Times New Roman" w:hAnsi="Times New Roman"/>
                <w:b/>
                <w:bCs/>
                <w:kern w:val="0"/>
                <w:szCs w:val="21"/>
              </w:rPr>
              <w:t>2030年吞吐量</w:t>
            </w:r>
          </w:p>
          <w:p>
            <w:pPr>
              <w:snapToGrid w:val="0"/>
              <w:jc w:val="center"/>
              <w:rPr>
                <w:rFonts w:ascii="Times New Roman" w:hAnsi="Times New Roman"/>
                <w:b/>
                <w:bCs/>
                <w:kern w:val="0"/>
                <w:szCs w:val="21"/>
              </w:rPr>
            </w:pPr>
            <w:r>
              <w:rPr>
                <w:rFonts w:hint="eastAsia" w:ascii="Times New Roman" w:hAnsi="Times New Roman"/>
                <w:kern w:val="0"/>
                <w:sz w:val="24"/>
              </w:rPr>
              <w:t>（亿</w:t>
            </w:r>
            <w:r>
              <w:rPr>
                <w:rFonts w:ascii="Times New Roman" w:hAnsi="Times New Roman"/>
                <w:kern w:val="0"/>
                <w:sz w:val="24"/>
              </w:rPr>
              <w:t>吨</w:t>
            </w:r>
            <w:r>
              <w:rPr>
                <w:rFonts w:hint="eastAsia" w:ascii="Times New Roman" w:hAnsi="Times New Roman"/>
                <w:kern w:val="0"/>
                <w:sz w:val="24"/>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072" w:type="dxa"/>
            <w:vAlign w:val="center"/>
          </w:tcPr>
          <w:p>
            <w:pPr>
              <w:snapToGrid w:val="0"/>
              <w:jc w:val="center"/>
              <w:rPr>
                <w:rFonts w:ascii="Times New Roman" w:hAnsi="Times New Roman"/>
                <w:kern w:val="0"/>
                <w:szCs w:val="21"/>
              </w:rPr>
            </w:pPr>
            <w:r>
              <w:rPr>
                <w:rFonts w:ascii="Times New Roman" w:hAnsi="Times New Roman"/>
                <w:kern w:val="0"/>
                <w:szCs w:val="21"/>
              </w:rPr>
              <w:t>宁波—舟山港合计</w:t>
            </w:r>
          </w:p>
        </w:tc>
        <w:tc>
          <w:tcPr>
            <w:tcW w:w="2243" w:type="dxa"/>
            <w:vAlign w:val="center"/>
          </w:tcPr>
          <w:p>
            <w:pPr>
              <w:snapToGrid w:val="0"/>
              <w:jc w:val="center"/>
              <w:rPr>
                <w:rFonts w:ascii="Times New Roman" w:hAnsi="Times New Roman"/>
                <w:kern w:val="0"/>
                <w:szCs w:val="21"/>
              </w:rPr>
            </w:pPr>
            <w:r>
              <w:rPr>
                <w:rFonts w:ascii="Times New Roman" w:hAnsi="Times New Roman"/>
                <w:kern w:val="0"/>
                <w:szCs w:val="21"/>
              </w:rPr>
              <w:t>117000</w:t>
            </w:r>
          </w:p>
        </w:tc>
        <w:tc>
          <w:tcPr>
            <w:tcW w:w="1957" w:type="dxa"/>
            <w:vAlign w:val="center"/>
          </w:tcPr>
          <w:p>
            <w:pPr>
              <w:snapToGrid w:val="0"/>
              <w:jc w:val="center"/>
              <w:rPr>
                <w:rFonts w:ascii="Times New Roman" w:hAnsi="Times New Roman"/>
                <w:kern w:val="0"/>
                <w:szCs w:val="21"/>
              </w:rPr>
            </w:pPr>
            <w:r>
              <w:rPr>
                <w:rFonts w:ascii="Times New Roman" w:hAnsi="Times New Roman"/>
                <w:kern w:val="0"/>
                <w:szCs w:val="21"/>
              </w:rPr>
              <w:t>144000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072" w:type="dxa"/>
            <w:vAlign w:val="center"/>
          </w:tcPr>
          <w:p>
            <w:pPr>
              <w:snapToGrid w:val="0"/>
              <w:jc w:val="center"/>
              <w:rPr>
                <w:rFonts w:ascii="Times New Roman" w:hAnsi="Times New Roman"/>
                <w:kern w:val="0"/>
                <w:szCs w:val="21"/>
              </w:rPr>
            </w:pPr>
            <w:r>
              <w:rPr>
                <w:rFonts w:ascii="Times New Roman" w:hAnsi="Times New Roman"/>
                <w:kern w:val="0"/>
                <w:szCs w:val="21"/>
              </w:rPr>
              <w:t>宁波市域港口</w:t>
            </w:r>
          </w:p>
        </w:tc>
        <w:tc>
          <w:tcPr>
            <w:tcW w:w="2243" w:type="dxa"/>
            <w:vAlign w:val="center"/>
          </w:tcPr>
          <w:p>
            <w:pPr>
              <w:snapToGrid w:val="0"/>
              <w:jc w:val="center"/>
              <w:rPr>
                <w:rFonts w:ascii="Times New Roman" w:hAnsi="Times New Roman"/>
                <w:kern w:val="0"/>
                <w:szCs w:val="21"/>
              </w:rPr>
            </w:pPr>
            <w:r>
              <w:rPr>
                <w:rFonts w:ascii="Times New Roman" w:hAnsi="Times New Roman"/>
                <w:kern w:val="0"/>
                <w:szCs w:val="21"/>
              </w:rPr>
              <w:t>65000</w:t>
            </w:r>
          </w:p>
        </w:tc>
        <w:tc>
          <w:tcPr>
            <w:tcW w:w="1957" w:type="dxa"/>
            <w:vAlign w:val="center"/>
          </w:tcPr>
          <w:p>
            <w:pPr>
              <w:snapToGrid w:val="0"/>
              <w:jc w:val="center"/>
              <w:rPr>
                <w:rFonts w:ascii="Times New Roman" w:hAnsi="Times New Roman"/>
                <w:kern w:val="0"/>
                <w:szCs w:val="21"/>
              </w:rPr>
            </w:pPr>
            <w:r>
              <w:rPr>
                <w:rFonts w:ascii="Times New Roman" w:hAnsi="Times New Roman"/>
                <w:kern w:val="0"/>
                <w:szCs w:val="21"/>
              </w:rPr>
              <w:t>70000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072" w:type="dxa"/>
            <w:vAlign w:val="center"/>
          </w:tcPr>
          <w:p>
            <w:pPr>
              <w:snapToGrid w:val="0"/>
              <w:jc w:val="center"/>
              <w:rPr>
                <w:rFonts w:ascii="Times New Roman" w:hAnsi="Times New Roman"/>
                <w:kern w:val="0"/>
                <w:szCs w:val="21"/>
              </w:rPr>
            </w:pPr>
            <w:r>
              <w:rPr>
                <w:rFonts w:ascii="Times New Roman" w:hAnsi="Times New Roman"/>
                <w:kern w:val="0"/>
                <w:szCs w:val="21"/>
              </w:rPr>
              <w:t>舟山市域港口</w:t>
            </w:r>
          </w:p>
        </w:tc>
        <w:tc>
          <w:tcPr>
            <w:tcW w:w="2243" w:type="dxa"/>
            <w:vAlign w:val="center"/>
          </w:tcPr>
          <w:p>
            <w:pPr>
              <w:snapToGrid w:val="0"/>
              <w:jc w:val="center"/>
              <w:rPr>
                <w:rFonts w:ascii="Times New Roman" w:hAnsi="Times New Roman"/>
                <w:kern w:val="0"/>
                <w:szCs w:val="21"/>
              </w:rPr>
            </w:pPr>
            <w:r>
              <w:rPr>
                <w:rFonts w:ascii="Times New Roman" w:hAnsi="Times New Roman"/>
                <w:kern w:val="0"/>
                <w:szCs w:val="21"/>
              </w:rPr>
              <w:t>52000</w:t>
            </w:r>
          </w:p>
        </w:tc>
        <w:tc>
          <w:tcPr>
            <w:tcW w:w="1957" w:type="dxa"/>
            <w:vAlign w:val="center"/>
          </w:tcPr>
          <w:p>
            <w:pPr>
              <w:snapToGrid w:val="0"/>
              <w:jc w:val="center"/>
              <w:rPr>
                <w:rFonts w:ascii="Times New Roman" w:hAnsi="Times New Roman"/>
                <w:kern w:val="0"/>
                <w:szCs w:val="21"/>
              </w:rPr>
            </w:pPr>
            <w:r>
              <w:rPr>
                <w:rFonts w:ascii="Times New Roman" w:hAnsi="Times New Roman"/>
                <w:kern w:val="0"/>
                <w:szCs w:val="21"/>
              </w:rPr>
              <w:t>74000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072" w:type="dxa"/>
            <w:vAlign w:val="center"/>
          </w:tcPr>
          <w:p>
            <w:pPr>
              <w:snapToGrid w:val="0"/>
              <w:jc w:val="center"/>
              <w:rPr>
                <w:rFonts w:ascii="Times New Roman" w:hAnsi="Times New Roman"/>
                <w:kern w:val="0"/>
                <w:szCs w:val="21"/>
              </w:rPr>
            </w:pPr>
            <w:r>
              <w:rPr>
                <w:rFonts w:ascii="Times New Roman" w:hAnsi="Times New Roman"/>
                <w:kern w:val="0"/>
                <w:szCs w:val="21"/>
              </w:rPr>
              <w:t>六横港区</w:t>
            </w:r>
          </w:p>
        </w:tc>
        <w:tc>
          <w:tcPr>
            <w:tcW w:w="2243" w:type="dxa"/>
            <w:vAlign w:val="center"/>
          </w:tcPr>
          <w:p>
            <w:pPr>
              <w:snapToGrid w:val="0"/>
              <w:jc w:val="center"/>
              <w:rPr>
                <w:rFonts w:ascii="Times New Roman" w:hAnsi="Times New Roman"/>
                <w:kern w:val="0"/>
                <w:szCs w:val="21"/>
              </w:rPr>
            </w:pPr>
            <w:r>
              <w:rPr>
                <w:rFonts w:ascii="Times New Roman" w:hAnsi="Times New Roman"/>
                <w:kern w:val="0"/>
                <w:szCs w:val="21"/>
              </w:rPr>
              <w:t>10000</w:t>
            </w:r>
          </w:p>
        </w:tc>
        <w:tc>
          <w:tcPr>
            <w:tcW w:w="1957" w:type="dxa"/>
            <w:vAlign w:val="center"/>
          </w:tcPr>
          <w:p>
            <w:pPr>
              <w:snapToGrid w:val="0"/>
              <w:jc w:val="center"/>
              <w:rPr>
                <w:rFonts w:ascii="Times New Roman" w:hAnsi="Times New Roman"/>
                <w:kern w:val="0"/>
                <w:szCs w:val="21"/>
              </w:rPr>
            </w:pPr>
            <w:r>
              <w:rPr>
                <w:rFonts w:ascii="Times New Roman" w:hAnsi="Times New Roman"/>
                <w:kern w:val="0"/>
                <w:szCs w:val="21"/>
              </w:rPr>
              <w:t>17800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072" w:type="dxa"/>
            <w:vAlign w:val="center"/>
          </w:tcPr>
          <w:p>
            <w:pPr>
              <w:snapToGrid w:val="0"/>
              <w:jc w:val="center"/>
              <w:rPr>
                <w:rFonts w:ascii="Times New Roman" w:hAnsi="Times New Roman"/>
                <w:kern w:val="0"/>
                <w:szCs w:val="21"/>
              </w:rPr>
            </w:pPr>
            <w:r>
              <w:rPr>
                <w:rFonts w:ascii="Times New Roman" w:hAnsi="Times New Roman"/>
                <w:kern w:val="0"/>
                <w:szCs w:val="21"/>
              </w:rPr>
              <w:t>沈家门港区</w:t>
            </w:r>
          </w:p>
        </w:tc>
        <w:tc>
          <w:tcPr>
            <w:tcW w:w="2243" w:type="dxa"/>
            <w:vAlign w:val="center"/>
          </w:tcPr>
          <w:p>
            <w:pPr>
              <w:snapToGrid w:val="0"/>
              <w:jc w:val="center"/>
              <w:rPr>
                <w:rFonts w:ascii="Times New Roman" w:hAnsi="Times New Roman"/>
                <w:kern w:val="0"/>
                <w:szCs w:val="21"/>
              </w:rPr>
            </w:pPr>
            <w:r>
              <w:rPr>
                <w:rFonts w:ascii="Times New Roman" w:hAnsi="Times New Roman"/>
                <w:kern w:val="0"/>
                <w:szCs w:val="21"/>
              </w:rPr>
              <w:t>2000</w:t>
            </w:r>
          </w:p>
        </w:tc>
        <w:tc>
          <w:tcPr>
            <w:tcW w:w="1957" w:type="dxa"/>
            <w:vAlign w:val="center"/>
          </w:tcPr>
          <w:p>
            <w:pPr>
              <w:snapToGrid w:val="0"/>
              <w:jc w:val="center"/>
              <w:rPr>
                <w:rFonts w:ascii="Times New Roman" w:hAnsi="Times New Roman"/>
                <w:kern w:val="0"/>
                <w:szCs w:val="21"/>
              </w:rPr>
            </w:pPr>
            <w:r>
              <w:rPr>
                <w:rFonts w:ascii="Times New Roman" w:hAnsi="Times New Roman"/>
                <w:kern w:val="0"/>
                <w:szCs w:val="21"/>
              </w:rPr>
              <w:t>2000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072" w:type="dxa"/>
            <w:vAlign w:val="center"/>
          </w:tcPr>
          <w:p>
            <w:pPr>
              <w:snapToGrid w:val="0"/>
              <w:jc w:val="center"/>
              <w:rPr>
                <w:rFonts w:ascii="Times New Roman" w:hAnsi="Times New Roman"/>
                <w:kern w:val="0"/>
                <w:szCs w:val="21"/>
              </w:rPr>
            </w:pPr>
            <w:r>
              <w:rPr>
                <w:rFonts w:ascii="Times New Roman" w:hAnsi="Times New Roman"/>
                <w:kern w:val="0"/>
                <w:szCs w:val="21"/>
              </w:rPr>
              <w:t>定海港区</w:t>
            </w:r>
          </w:p>
        </w:tc>
        <w:tc>
          <w:tcPr>
            <w:tcW w:w="2243" w:type="dxa"/>
            <w:vAlign w:val="center"/>
          </w:tcPr>
          <w:p>
            <w:pPr>
              <w:snapToGrid w:val="0"/>
              <w:jc w:val="center"/>
              <w:rPr>
                <w:rFonts w:ascii="Times New Roman" w:hAnsi="Times New Roman"/>
                <w:kern w:val="0"/>
                <w:szCs w:val="21"/>
              </w:rPr>
            </w:pPr>
            <w:r>
              <w:rPr>
                <w:rFonts w:ascii="Times New Roman" w:hAnsi="Times New Roman"/>
                <w:kern w:val="0"/>
                <w:szCs w:val="21"/>
              </w:rPr>
              <w:t>6000</w:t>
            </w:r>
          </w:p>
        </w:tc>
        <w:tc>
          <w:tcPr>
            <w:tcW w:w="1957" w:type="dxa"/>
            <w:vAlign w:val="center"/>
          </w:tcPr>
          <w:p>
            <w:pPr>
              <w:snapToGrid w:val="0"/>
              <w:jc w:val="center"/>
              <w:rPr>
                <w:rFonts w:ascii="Times New Roman" w:hAnsi="Times New Roman"/>
                <w:kern w:val="0"/>
                <w:szCs w:val="21"/>
              </w:rPr>
            </w:pPr>
            <w:r>
              <w:rPr>
                <w:rFonts w:ascii="Times New Roman" w:hAnsi="Times New Roman"/>
                <w:kern w:val="0"/>
                <w:szCs w:val="21"/>
              </w:rPr>
              <w:t>6700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072" w:type="dxa"/>
            <w:vAlign w:val="center"/>
          </w:tcPr>
          <w:p>
            <w:pPr>
              <w:snapToGrid w:val="0"/>
              <w:jc w:val="center"/>
              <w:rPr>
                <w:rFonts w:ascii="Times New Roman" w:hAnsi="Times New Roman"/>
                <w:kern w:val="0"/>
                <w:szCs w:val="21"/>
              </w:rPr>
            </w:pPr>
            <w:r>
              <w:rPr>
                <w:rFonts w:ascii="Times New Roman" w:hAnsi="Times New Roman"/>
                <w:kern w:val="0"/>
                <w:szCs w:val="21"/>
              </w:rPr>
              <w:t>岑港港区</w:t>
            </w:r>
          </w:p>
        </w:tc>
        <w:tc>
          <w:tcPr>
            <w:tcW w:w="2243" w:type="dxa"/>
            <w:vAlign w:val="center"/>
          </w:tcPr>
          <w:p>
            <w:pPr>
              <w:snapToGrid w:val="0"/>
              <w:jc w:val="center"/>
              <w:rPr>
                <w:rFonts w:ascii="Times New Roman" w:hAnsi="Times New Roman"/>
                <w:kern w:val="0"/>
                <w:szCs w:val="21"/>
              </w:rPr>
            </w:pPr>
            <w:r>
              <w:rPr>
                <w:rFonts w:ascii="Times New Roman" w:hAnsi="Times New Roman"/>
                <w:kern w:val="0"/>
                <w:szCs w:val="21"/>
              </w:rPr>
              <w:t>8000</w:t>
            </w:r>
          </w:p>
        </w:tc>
        <w:tc>
          <w:tcPr>
            <w:tcW w:w="1957" w:type="dxa"/>
            <w:vAlign w:val="center"/>
          </w:tcPr>
          <w:p>
            <w:pPr>
              <w:snapToGrid w:val="0"/>
              <w:jc w:val="center"/>
              <w:rPr>
                <w:rFonts w:ascii="Times New Roman" w:hAnsi="Times New Roman"/>
                <w:kern w:val="0"/>
                <w:szCs w:val="21"/>
              </w:rPr>
            </w:pPr>
            <w:r>
              <w:rPr>
                <w:rFonts w:ascii="Times New Roman" w:hAnsi="Times New Roman"/>
                <w:kern w:val="0"/>
                <w:szCs w:val="21"/>
              </w:rPr>
              <w:t>9500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072" w:type="dxa"/>
            <w:vAlign w:val="center"/>
          </w:tcPr>
          <w:p>
            <w:pPr>
              <w:snapToGrid w:val="0"/>
              <w:jc w:val="center"/>
              <w:rPr>
                <w:rFonts w:ascii="Times New Roman" w:hAnsi="Times New Roman"/>
                <w:kern w:val="0"/>
                <w:szCs w:val="21"/>
              </w:rPr>
            </w:pPr>
            <w:r>
              <w:rPr>
                <w:rFonts w:ascii="Times New Roman" w:hAnsi="Times New Roman"/>
                <w:kern w:val="0"/>
                <w:szCs w:val="21"/>
              </w:rPr>
              <w:t>马岙港区</w:t>
            </w:r>
          </w:p>
        </w:tc>
        <w:tc>
          <w:tcPr>
            <w:tcW w:w="2243" w:type="dxa"/>
            <w:vAlign w:val="center"/>
          </w:tcPr>
          <w:p>
            <w:pPr>
              <w:snapToGrid w:val="0"/>
              <w:jc w:val="center"/>
              <w:rPr>
                <w:rFonts w:ascii="Times New Roman" w:hAnsi="Times New Roman"/>
                <w:kern w:val="0"/>
                <w:szCs w:val="21"/>
              </w:rPr>
            </w:pPr>
            <w:r>
              <w:rPr>
                <w:rFonts w:ascii="Times New Roman" w:hAnsi="Times New Roman"/>
                <w:kern w:val="0"/>
                <w:szCs w:val="21"/>
              </w:rPr>
              <w:t>2600</w:t>
            </w:r>
          </w:p>
        </w:tc>
        <w:tc>
          <w:tcPr>
            <w:tcW w:w="1957" w:type="dxa"/>
            <w:vAlign w:val="center"/>
          </w:tcPr>
          <w:p>
            <w:pPr>
              <w:snapToGrid w:val="0"/>
              <w:jc w:val="center"/>
              <w:rPr>
                <w:rFonts w:ascii="Times New Roman" w:hAnsi="Times New Roman"/>
                <w:kern w:val="0"/>
                <w:szCs w:val="21"/>
              </w:rPr>
            </w:pPr>
            <w:r>
              <w:rPr>
                <w:rFonts w:ascii="Times New Roman" w:hAnsi="Times New Roman"/>
                <w:kern w:val="0"/>
                <w:szCs w:val="21"/>
              </w:rPr>
              <w:t>3000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072" w:type="dxa"/>
            <w:vAlign w:val="center"/>
          </w:tcPr>
          <w:p>
            <w:pPr>
              <w:snapToGrid w:val="0"/>
              <w:jc w:val="center"/>
              <w:rPr>
                <w:rFonts w:ascii="Times New Roman" w:hAnsi="Times New Roman"/>
                <w:kern w:val="0"/>
                <w:szCs w:val="21"/>
              </w:rPr>
            </w:pPr>
            <w:r>
              <w:rPr>
                <w:rFonts w:ascii="Times New Roman" w:hAnsi="Times New Roman"/>
                <w:kern w:val="0"/>
                <w:szCs w:val="21"/>
              </w:rPr>
              <w:t>白泉港区</w:t>
            </w:r>
          </w:p>
        </w:tc>
        <w:tc>
          <w:tcPr>
            <w:tcW w:w="2243" w:type="dxa"/>
            <w:vAlign w:val="center"/>
          </w:tcPr>
          <w:p>
            <w:pPr>
              <w:snapToGrid w:val="0"/>
              <w:jc w:val="center"/>
              <w:rPr>
                <w:rFonts w:ascii="Times New Roman" w:hAnsi="Times New Roman"/>
                <w:kern w:val="0"/>
                <w:szCs w:val="21"/>
              </w:rPr>
            </w:pPr>
            <w:r>
              <w:rPr>
                <w:rFonts w:ascii="Times New Roman" w:hAnsi="Times New Roman"/>
                <w:kern w:val="0"/>
                <w:szCs w:val="21"/>
              </w:rPr>
              <w:t>1300</w:t>
            </w:r>
          </w:p>
        </w:tc>
        <w:tc>
          <w:tcPr>
            <w:tcW w:w="1957" w:type="dxa"/>
            <w:vAlign w:val="center"/>
          </w:tcPr>
          <w:p>
            <w:pPr>
              <w:snapToGrid w:val="0"/>
              <w:jc w:val="center"/>
              <w:rPr>
                <w:rFonts w:ascii="Times New Roman" w:hAnsi="Times New Roman"/>
                <w:kern w:val="0"/>
                <w:szCs w:val="21"/>
              </w:rPr>
            </w:pPr>
            <w:r>
              <w:rPr>
                <w:rFonts w:ascii="Times New Roman" w:hAnsi="Times New Roman"/>
                <w:kern w:val="0"/>
                <w:szCs w:val="21"/>
              </w:rPr>
              <w:t>2500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072" w:type="dxa"/>
            <w:vAlign w:val="center"/>
          </w:tcPr>
          <w:p>
            <w:pPr>
              <w:snapToGrid w:val="0"/>
              <w:jc w:val="center"/>
              <w:rPr>
                <w:rFonts w:ascii="Times New Roman" w:hAnsi="Times New Roman"/>
                <w:kern w:val="0"/>
                <w:szCs w:val="21"/>
              </w:rPr>
            </w:pPr>
            <w:r>
              <w:rPr>
                <w:rFonts w:ascii="Times New Roman" w:hAnsi="Times New Roman"/>
                <w:kern w:val="0"/>
                <w:szCs w:val="21"/>
              </w:rPr>
              <w:t>金塘港区</w:t>
            </w:r>
          </w:p>
        </w:tc>
        <w:tc>
          <w:tcPr>
            <w:tcW w:w="2243" w:type="dxa"/>
            <w:vAlign w:val="center"/>
          </w:tcPr>
          <w:p>
            <w:pPr>
              <w:snapToGrid w:val="0"/>
              <w:jc w:val="center"/>
              <w:rPr>
                <w:rFonts w:ascii="Times New Roman" w:hAnsi="Times New Roman"/>
                <w:kern w:val="0"/>
                <w:szCs w:val="21"/>
              </w:rPr>
            </w:pPr>
            <w:r>
              <w:rPr>
                <w:rFonts w:ascii="Times New Roman" w:hAnsi="Times New Roman"/>
                <w:kern w:val="0"/>
                <w:szCs w:val="21"/>
              </w:rPr>
              <w:t>4300</w:t>
            </w:r>
          </w:p>
        </w:tc>
        <w:tc>
          <w:tcPr>
            <w:tcW w:w="1957" w:type="dxa"/>
            <w:vAlign w:val="center"/>
          </w:tcPr>
          <w:p>
            <w:pPr>
              <w:snapToGrid w:val="0"/>
              <w:jc w:val="center"/>
              <w:rPr>
                <w:rFonts w:ascii="Times New Roman" w:hAnsi="Times New Roman"/>
                <w:kern w:val="0"/>
                <w:szCs w:val="21"/>
              </w:rPr>
            </w:pPr>
            <w:r>
              <w:rPr>
                <w:rFonts w:ascii="Times New Roman" w:hAnsi="Times New Roman"/>
                <w:kern w:val="0"/>
                <w:szCs w:val="21"/>
              </w:rPr>
              <w:t>5000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072" w:type="dxa"/>
            <w:vAlign w:val="center"/>
          </w:tcPr>
          <w:p>
            <w:pPr>
              <w:snapToGrid w:val="0"/>
              <w:jc w:val="center"/>
              <w:rPr>
                <w:rFonts w:ascii="Times New Roman" w:hAnsi="Times New Roman"/>
                <w:kern w:val="0"/>
                <w:szCs w:val="21"/>
              </w:rPr>
            </w:pPr>
            <w:r>
              <w:rPr>
                <w:rFonts w:ascii="Times New Roman" w:hAnsi="Times New Roman"/>
                <w:kern w:val="0"/>
                <w:szCs w:val="21"/>
              </w:rPr>
              <w:t>岱山港区</w:t>
            </w:r>
          </w:p>
        </w:tc>
        <w:tc>
          <w:tcPr>
            <w:tcW w:w="2243" w:type="dxa"/>
            <w:vAlign w:val="center"/>
          </w:tcPr>
          <w:p>
            <w:pPr>
              <w:snapToGrid w:val="0"/>
              <w:jc w:val="center"/>
              <w:rPr>
                <w:rFonts w:ascii="Times New Roman" w:hAnsi="Times New Roman"/>
                <w:kern w:val="0"/>
                <w:szCs w:val="21"/>
              </w:rPr>
            </w:pPr>
            <w:r>
              <w:rPr>
                <w:rFonts w:ascii="Times New Roman" w:hAnsi="Times New Roman"/>
                <w:kern w:val="0"/>
                <w:szCs w:val="21"/>
              </w:rPr>
              <w:t>1200</w:t>
            </w:r>
          </w:p>
        </w:tc>
        <w:tc>
          <w:tcPr>
            <w:tcW w:w="1957" w:type="dxa"/>
            <w:vAlign w:val="center"/>
          </w:tcPr>
          <w:p>
            <w:pPr>
              <w:snapToGrid w:val="0"/>
              <w:jc w:val="center"/>
              <w:rPr>
                <w:rFonts w:ascii="Times New Roman" w:hAnsi="Times New Roman"/>
                <w:kern w:val="0"/>
                <w:szCs w:val="21"/>
              </w:rPr>
            </w:pPr>
            <w:r>
              <w:rPr>
                <w:rFonts w:ascii="Times New Roman" w:hAnsi="Times New Roman"/>
                <w:kern w:val="0"/>
                <w:szCs w:val="21"/>
              </w:rPr>
              <w:t>3800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072" w:type="dxa"/>
            <w:vAlign w:val="center"/>
          </w:tcPr>
          <w:p>
            <w:pPr>
              <w:snapToGrid w:val="0"/>
              <w:jc w:val="center"/>
              <w:rPr>
                <w:rFonts w:ascii="Times New Roman" w:hAnsi="Times New Roman"/>
                <w:kern w:val="0"/>
                <w:szCs w:val="21"/>
              </w:rPr>
            </w:pPr>
            <w:r>
              <w:rPr>
                <w:rFonts w:ascii="Times New Roman" w:hAnsi="Times New Roman"/>
                <w:kern w:val="0"/>
                <w:szCs w:val="21"/>
              </w:rPr>
              <w:t>衢山港区</w:t>
            </w:r>
          </w:p>
        </w:tc>
        <w:tc>
          <w:tcPr>
            <w:tcW w:w="2243" w:type="dxa"/>
            <w:vAlign w:val="center"/>
          </w:tcPr>
          <w:p>
            <w:pPr>
              <w:snapToGrid w:val="0"/>
              <w:jc w:val="center"/>
              <w:rPr>
                <w:rFonts w:ascii="Times New Roman" w:hAnsi="Times New Roman"/>
                <w:kern w:val="0"/>
                <w:szCs w:val="21"/>
              </w:rPr>
            </w:pPr>
            <w:r>
              <w:rPr>
                <w:rFonts w:ascii="Times New Roman" w:hAnsi="Times New Roman"/>
                <w:kern w:val="0"/>
                <w:szCs w:val="21"/>
              </w:rPr>
              <w:t>7200</w:t>
            </w:r>
          </w:p>
        </w:tc>
        <w:tc>
          <w:tcPr>
            <w:tcW w:w="1957" w:type="dxa"/>
            <w:vAlign w:val="center"/>
          </w:tcPr>
          <w:p>
            <w:pPr>
              <w:snapToGrid w:val="0"/>
              <w:jc w:val="center"/>
              <w:rPr>
                <w:rFonts w:ascii="Times New Roman" w:hAnsi="Times New Roman"/>
                <w:kern w:val="0"/>
                <w:szCs w:val="21"/>
              </w:rPr>
            </w:pPr>
            <w:r>
              <w:rPr>
                <w:rFonts w:ascii="Times New Roman" w:hAnsi="Times New Roman"/>
                <w:kern w:val="0"/>
                <w:szCs w:val="21"/>
              </w:rPr>
              <w:t>10800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072" w:type="dxa"/>
            <w:vAlign w:val="center"/>
          </w:tcPr>
          <w:p>
            <w:pPr>
              <w:snapToGrid w:val="0"/>
              <w:jc w:val="center"/>
              <w:rPr>
                <w:rFonts w:ascii="Times New Roman" w:hAnsi="Times New Roman"/>
                <w:kern w:val="0"/>
                <w:szCs w:val="21"/>
              </w:rPr>
            </w:pPr>
            <w:r>
              <w:rPr>
                <w:rFonts w:ascii="Times New Roman" w:hAnsi="Times New Roman"/>
                <w:kern w:val="0"/>
                <w:szCs w:val="21"/>
              </w:rPr>
              <w:t>嵊泗港区</w:t>
            </w:r>
          </w:p>
        </w:tc>
        <w:tc>
          <w:tcPr>
            <w:tcW w:w="2243" w:type="dxa"/>
            <w:vAlign w:val="center"/>
          </w:tcPr>
          <w:p>
            <w:pPr>
              <w:snapToGrid w:val="0"/>
              <w:jc w:val="center"/>
              <w:rPr>
                <w:rFonts w:ascii="Times New Roman" w:hAnsi="Times New Roman"/>
                <w:kern w:val="0"/>
                <w:szCs w:val="21"/>
              </w:rPr>
            </w:pPr>
            <w:r>
              <w:rPr>
                <w:rFonts w:ascii="Times New Roman" w:hAnsi="Times New Roman"/>
                <w:kern w:val="0"/>
                <w:szCs w:val="21"/>
              </w:rPr>
              <w:t>8500</w:t>
            </w:r>
          </w:p>
        </w:tc>
        <w:tc>
          <w:tcPr>
            <w:tcW w:w="1957" w:type="dxa"/>
            <w:vAlign w:val="center"/>
          </w:tcPr>
          <w:p>
            <w:pPr>
              <w:snapToGrid w:val="0"/>
              <w:jc w:val="center"/>
              <w:rPr>
                <w:rFonts w:ascii="Times New Roman" w:hAnsi="Times New Roman"/>
                <w:kern w:val="0"/>
                <w:szCs w:val="21"/>
              </w:rPr>
            </w:pPr>
            <w:r>
              <w:rPr>
                <w:rFonts w:ascii="Times New Roman" w:hAnsi="Times New Roman"/>
                <w:kern w:val="0"/>
                <w:szCs w:val="21"/>
              </w:rPr>
              <w:t>11000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072" w:type="dxa"/>
            <w:vAlign w:val="center"/>
          </w:tcPr>
          <w:p>
            <w:pPr>
              <w:snapToGrid w:val="0"/>
              <w:jc w:val="center"/>
              <w:rPr>
                <w:rFonts w:ascii="Times New Roman" w:hAnsi="Times New Roman"/>
                <w:kern w:val="0"/>
                <w:szCs w:val="21"/>
              </w:rPr>
            </w:pPr>
            <w:r>
              <w:rPr>
                <w:rFonts w:ascii="Times New Roman" w:hAnsi="Times New Roman"/>
                <w:kern w:val="0"/>
                <w:szCs w:val="21"/>
              </w:rPr>
              <w:t>洋山港区</w:t>
            </w:r>
          </w:p>
        </w:tc>
        <w:tc>
          <w:tcPr>
            <w:tcW w:w="2243" w:type="dxa"/>
            <w:vAlign w:val="center"/>
          </w:tcPr>
          <w:p>
            <w:pPr>
              <w:snapToGrid w:val="0"/>
              <w:jc w:val="center"/>
              <w:rPr>
                <w:rFonts w:ascii="Times New Roman" w:hAnsi="Times New Roman"/>
                <w:kern w:val="0"/>
                <w:szCs w:val="21"/>
              </w:rPr>
            </w:pPr>
            <w:r>
              <w:rPr>
                <w:rFonts w:ascii="Times New Roman" w:hAnsi="Times New Roman"/>
                <w:kern w:val="0"/>
                <w:szCs w:val="21"/>
              </w:rPr>
              <w:t>900</w:t>
            </w:r>
          </w:p>
        </w:tc>
        <w:tc>
          <w:tcPr>
            <w:tcW w:w="1957" w:type="dxa"/>
            <w:vAlign w:val="center"/>
          </w:tcPr>
          <w:p>
            <w:pPr>
              <w:snapToGrid w:val="0"/>
              <w:jc w:val="center"/>
              <w:rPr>
                <w:rFonts w:ascii="Times New Roman" w:hAnsi="Times New Roman"/>
                <w:kern w:val="0"/>
                <w:szCs w:val="21"/>
              </w:rPr>
            </w:pPr>
            <w:r>
              <w:rPr>
                <w:rFonts w:ascii="Times New Roman" w:hAnsi="Times New Roman"/>
                <w:kern w:val="0"/>
                <w:szCs w:val="21"/>
              </w:rPr>
              <w:t>1900</w:t>
            </w:r>
          </w:p>
        </w:tc>
      </w:tr>
    </w:tbl>
    <w:p>
      <w:pPr>
        <w:autoSpaceDE w:val="0"/>
        <w:autoSpaceDN w:val="0"/>
        <w:spacing w:before="240" w:beforeLines="100" w:after="240" w:afterLines="100" w:line="500" w:lineRule="exact"/>
        <w:jc w:val="left"/>
        <w:outlineLvl w:val="1"/>
        <w:rPr>
          <w:rFonts w:ascii="Times New Roman" w:hAnsi="Times New Roman"/>
          <w:b/>
          <w:bCs/>
          <w:kern w:val="0"/>
          <w:sz w:val="24"/>
        </w:rPr>
      </w:pPr>
      <w:bookmarkStart w:id="28" w:name="_Toc37101410"/>
      <w:bookmarkStart w:id="29" w:name="_Toc22869"/>
    </w:p>
    <w:p>
      <w:pPr>
        <w:autoSpaceDE w:val="0"/>
        <w:autoSpaceDN w:val="0"/>
        <w:spacing w:before="240" w:beforeLines="100" w:after="240" w:afterLines="100" w:line="500" w:lineRule="exact"/>
        <w:jc w:val="left"/>
        <w:outlineLvl w:val="1"/>
        <w:rPr>
          <w:rFonts w:ascii="Times New Roman" w:hAnsi="Times New Roman"/>
          <w:b/>
          <w:bCs/>
          <w:kern w:val="0"/>
          <w:sz w:val="24"/>
        </w:rPr>
      </w:pPr>
      <w:r>
        <w:rPr>
          <w:rFonts w:hint="eastAsia" w:ascii="Times New Roman" w:hAnsi="Times New Roman"/>
          <w:b/>
          <w:bCs/>
          <w:kern w:val="0"/>
          <w:sz w:val="24"/>
        </w:rPr>
        <w:t xml:space="preserve">2.3  </w:t>
      </w:r>
      <w:r>
        <w:rPr>
          <w:rFonts w:ascii="Times New Roman" w:hAnsi="Times New Roman"/>
          <w:b/>
          <w:bCs/>
          <w:kern w:val="0"/>
          <w:sz w:val="24"/>
        </w:rPr>
        <w:t>服务区域情况</w:t>
      </w:r>
      <w:bookmarkEnd w:id="28"/>
      <w:bookmarkEnd w:id="29"/>
    </w:p>
    <w:p>
      <w:pPr>
        <w:tabs>
          <w:tab w:val="left" w:pos="798"/>
          <w:tab w:val="left" w:pos="1022"/>
        </w:tabs>
        <w:snapToGrid w:val="0"/>
        <w:spacing w:before="120" w:beforeLines="50" w:after="120" w:afterLines="50" w:line="500" w:lineRule="exact"/>
        <w:outlineLvl w:val="2"/>
        <w:rPr>
          <w:rFonts w:ascii="Times New Roman" w:hAnsi="Times New Roman"/>
          <w:b/>
          <w:sz w:val="24"/>
        </w:rPr>
      </w:pPr>
      <w:r>
        <w:rPr>
          <w:rFonts w:hint="eastAsia" w:ascii="Times New Roman" w:hAnsi="Times New Roman"/>
          <w:b/>
          <w:sz w:val="24"/>
        </w:rPr>
        <w:t xml:space="preserve">2.3.1 </w:t>
      </w:r>
      <w:r>
        <w:rPr>
          <w:rFonts w:ascii="Times New Roman" w:hAnsi="Times New Roman"/>
          <w:b/>
          <w:sz w:val="24"/>
        </w:rPr>
        <w:t>宁波舟山港水域港</w:t>
      </w:r>
      <w:r>
        <w:rPr>
          <w:rFonts w:hint="eastAsia" w:ascii="Times New Roman" w:hAnsi="Times New Roman"/>
          <w:b/>
          <w:sz w:val="24"/>
        </w:rPr>
        <w:t>界</w:t>
      </w:r>
      <w:r>
        <w:rPr>
          <w:rFonts w:ascii="Times New Roman" w:hAnsi="Times New Roman"/>
          <w:b/>
          <w:sz w:val="24"/>
        </w:rPr>
        <w:t>规划</w:t>
      </w:r>
    </w:p>
    <w:p>
      <w:pPr>
        <w:snapToGrid w:val="0"/>
        <w:spacing w:line="500" w:lineRule="exact"/>
        <w:ind w:firstLine="480" w:firstLineChars="200"/>
        <w:rPr>
          <w:rFonts w:ascii="Times New Roman" w:hAnsi="Times New Roman"/>
          <w:sz w:val="24"/>
        </w:rPr>
      </w:pPr>
      <w:r>
        <w:rPr>
          <w:rFonts w:ascii="Times New Roman" w:hAnsi="Times New Roman"/>
          <w:sz w:val="24"/>
        </w:rPr>
        <w:t>按照《宁波—舟山港口总体规划（2014-2030）》，宁波－舟山港共规划港口岸线550 km，占两市自然岸线的11%；其中已开发岸线236km，存量岸线314km。本次规划港口岸线分为Ⅰ类、Ⅱ类和Ⅲ类。舟山市域岸线总量、存量及Ⅰ类港口岸线长度分别占全港66%、70%和67%。</w:t>
      </w:r>
    </w:p>
    <w:p>
      <w:pPr>
        <w:snapToGrid w:val="0"/>
        <w:spacing w:line="500" w:lineRule="exact"/>
        <w:ind w:firstLine="480" w:firstLineChars="200"/>
        <w:rPr>
          <w:rFonts w:ascii="Times New Roman" w:hAnsi="Times New Roman"/>
          <w:sz w:val="24"/>
        </w:rPr>
      </w:pPr>
    </w:p>
    <w:p>
      <w:pPr>
        <w:snapToGrid w:val="0"/>
        <w:spacing w:line="500" w:lineRule="exact"/>
        <w:ind w:firstLine="480" w:firstLineChars="200"/>
        <w:rPr>
          <w:rFonts w:ascii="Times New Roman" w:hAnsi="Times New Roman"/>
          <w:sz w:val="24"/>
        </w:rPr>
      </w:pPr>
    </w:p>
    <w:p>
      <w:pPr>
        <w:snapToGrid w:val="0"/>
        <w:spacing w:line="500" w:lineRule="exact"/>
        <w:ind w:firstLine="480" w:firstLineChars="200"/>
        <w:rPr>
          <w:rFonts w:ascii="Times New Roman" w:hAnsi="Times New Roman"/>
          <w:sz w:val="24"/>
        </w:rPr>
      </w:pPr>
    </w:p>
    <w:p>
      <w:pPr>
        <w:snapToGrid w:val="0"/>
        <w:spacing w:line="500" w:lineRule="exact"/>
        <w:ind w:firstLine="422" w:firstLineChars="200"/>
        <w:jc w:val="right"/>
        <w:rPr>
          <w:rFonts w:ascii="Times New Roman" w:hAnsi="Times New Roman"/>
          <w:b/>
          <w:bCs/>
          <w:kern w:val="0"/>
          <w:szCs w:val="21"/>
        </w:rPr>
      </w:pPr>
      <w:r>
        <w:rPr>
          <w:rFonts w:ascii="Times New Roman" w:hAnsi="Times New Roman"/>
          <w:b/>
          <w:bCs/>
          <w:kern w:val="0"/>
          <w:szCs w:val="21"/>
        </w:rPr>
        <w:t>表</w:t>
      </w:r>
      <w:r>
        <w:rPr>
          <w:rFonts w:hint="eastAsia" w:ascii="Times New Roman" w:hAnsi="Times New Roman"/>
          <w:b/>
          <w:bCs/>
          <w:kern w:val="0"/>
          <w:szCs w:val="21"/>
        </w:rPr>
        <w:t>2.3-1</w:t>
      </w:r>
      <w:r>
        <w:rPr>
          <w:rFonts w:ascii="Times New Roman" w:hAnsi="Times New Roman"/>
          <w:b/>
          <w:bCs/>
          <w:kern w:val="0"/>
          <w:szCs w:val="21"/>
        </w:rPr>
        <w:t>港口岸线资源利用分析表                （单位：km）</w:t>
      </w:r>
    </w:p>
    <w:tbl>
      <w:tblPr>
        <w:tblStyle w:val="18"/>
        <w:tblW w:w="485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800"/>
        <w:gridCol w:w="1801"/>
        <w:gridCol w:w="1802"/>
        <w:gridCol w:w="1802"/>
        <w:gridCol w:w="180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705" w:type="dxa"/>
            <w:vMerge w:val="restart"/>
            <w:vAlign w:val="center"/>
          </w:tcPr>
          <w:p>
            <w:pPr>
              <w:snapToGrid w:val="0"/>
              <w:jc w:val="center"/>
              <w:rPr>
                <w:rFonts w:ascii="Times New Roman" w:hAnsi="Times New Roman"/>
                <w:b/>
                <w:bCs/>
                <w:szCs w:val="21"/>
              </w:rPr>
            </w:pPr>
            <w:r>
              <w:rPr>
                <w:rFonts w:ascii="Times New Roman" w:hAnsi="Times New Roman"/>
                <w:b/>
                <w:bCs/>
                <w:szCs w:val="21"/>
              </w:rPr>
              <w:t>港口</w:t>
            </w:r>
          </w:p>
        </w:tc>
        <w:tc>
          <w:tcPr>
            <w:tcW w:w="1705" w:type="dxa"/>
            <w:vMerge w:val="restart"/>
            <w:vAlign w:val="center"/>
          </w:tcPr>
          <w:p>
            <w:pPr>
              <w:snapToGrid w:val="0"/>
              <w:jc w:val="center"/>
              <w:rPr>
                <w:rFonts w:ascii="Times New Roman" w:hAnsi="Times New Roman"/>
                <w:b/>
                <w:bCs/>
                <w:szCs w:val="21"/>
              </w:rPr>
            </w:pPr>
            <w:r>
              <w:rPr>
                <w:rFonts w:ascii="Times New Roman" w:hAnsi="Times New Roman"/>
                <w:b/>
                <w:bCs/>
                <w:szCs w:val="21"/>
              </w:rPr>
              <w:t>已开发</w:t>
            </w:r>
          </w:p>
        </w:tc>
        <w:tc>
          <w:tcPr>
            <w:tcW w:w="3412" w:type="dxa"/>
            <w:gridSpan w:val="2"/>
            <w:vAlign w:val="center"/>
          </w:tcPr>
          <w:p>
            <w:pPr>
              <w:snapToGrid w:val="0"/>
              <w:jc w:val="center"/>
              <w:rPr>
                <w:rFonts w:ascii="Times New Roman" w:hAnsi="Times New Roman"/>
                <w:b/>
                <w:bCs/>
                <w:szCs w:val="21"/>
              </w:rPr>
            </w:pPr>
            <w:r>
              <w:rPr>
                <w:rFonts w:ascii="Times New Roman" w:hAnsi="Times New Roman"/>
                <w:b/>
                <w:bCs/>
                <w:szCs w:val="21"/>
              </w:rPr>
              <w:t>未开发</w:t>
            </w:r>
          </w:p>
        </w:tc>
        <w:tc>
          <w:tcPr>
            <w:tcW w:w="1706" w:type="dxa"/>
            <w:vMerge w:val="restart"/>
            <w:vAlign w:val="center"/>
          </w:tcPr>
          <w:p>
            <w:pPr>
              <w:snapToGrid w:val="0"/>
              <w:jc w:val="center"/>
              <w:rPr>
                <w:rFonts w:ascii="Times New Roman" w:hAnsi="Times New Roman"/>
                <w:b/>
                <w:bCs/>
                <w:szCs w:val="21"/>
              </w:rPr>
            </w:pPr>
            <w:r>
              <w:rPr>
                <w:rFonts w:ascii="Times New Roman" w:hAnsi="Times New Roman"/>
                <w:b/>
                <w:bCs/>
                <w:szCs w:val="21"/>
              </w:rPr>
              <w:t>合计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705" w:type="dxa"/>
            <w:vMerge w:val="continue"/>
            <w:vAlign w:val="center"/>
          </w:tcPr>
          <w:p>
            <w:pPr>
              <w:snapToGrid w:val="0"/>
              <w:jc w:val="center"/>
              <w:rPr>
                <w:rFonts w:ascii="Times New Roman" w:hAnsi="Times New Roman"/>
                <w:szCs w:val="21"/>
              </w:rPr>
            </w:pPr>
          </w:p>
        </w:tc>
        <w:tc>
          <w:tcPr>
            <w:tcW w:w="1705" w:type="dxa"/>
            <w:vMerge w:val="continue"/>
            <w:vAlign w:val="center"/>
          </w:tcPr>
          <w:p>
            <w:pPr>
              <w:snapToGrid w:val="0"/>
              <w:jc w:val="center"/>
              <w:rPr>
                <w:rFonts w:ascii="Times New Roman" w:hAnsi="Times New Roman"/>
                <w:szCs w:val="21"/>
              </w:rPr>
            </w:pPr>
          </w:p>
        </w:tc>
        <w:tc>
          <w:tcPr>
            <w:tcW w:w="1706" w:type="dxa"/>
            <w:vAlign w:val="center"/>
          </w:tcPr>
          <w:p>
            <w:pPr>
              <w:snapToGrid w:val="0"/>
              <w:jc w:val="center"/>
              <w:rPr>
                <w:rFonts w:ascii="Times New Roman" w:hAnsi="Times New Roman"/>
                <w:b/>
                <w:bCs/>
                <w:szCs w:val="21"/>
              </w:rPr>
            </w:pPr>
            <w:r>
              <w:rPr>
                <w:rFonts w:ascii="Times New Roman" w:hAnsi="Times New Roman"/>
                <w:b/>
                <w:bCs/>
                <w:szCs w:val="21"/>
              </w:rPr>
              <w:t>有规划方案</w:t>
            </w:r>
          </w:p>
        </w:tc>
        <w:tc>
          <w:tcPr>
            <w:tcW w:w="1706" w:type="dxa"/>
            <w:vAlign w:val="center"/>
          </w:tcPr>
          <w:p>
            <w:pPr>
              <w:snapToGrid w:val="0"/>
              <w:jc w:val="center"/>
              <w:rPr>
                <w:rFonts w:ascii="Times New Roman" w:hAnsi="Times New Roman"/>
                <w:b/>
                <w:bCs/>
                <w:szCs w:val="21"/>
              </w:rPr>
            </w:pPr>
            <w:r>
              <w:rPr>
                <w:rFonts w:ascii="Times New Roman" w:hAnsi="Times New Roman"/>
                <w:b/>
                <w:bCs/>
                <w:szCs w:val="21"/>
              </w:rPr>
              <w:t>无规划方案</w:t>
            </w:r>
          </w:p>
        </w:tc>
        <w:tc>
          <w:tcPr>
            <w:tcW w:w="1706" w:type="dxa"/>
            <w:vMerge w:val="continue"/>
            <w:vAlign w:val="center"/>
          </w:tcPr>
          <w:p>
            <w:pPr>
              <w:snapToGrid w:val="0"/>
              <w:jc w:val="center"/>
              <w:rPr>
                <w:rFonts w:ascii="Times New Roman" w:hAnsi="Times New Roman"/>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705" w:type="dxa"/>
            <w:vAlign w:val="center"/>
          </w:tcPr>
          <w:p>
            <w:pPr>
              <w:snapToGrid w:val="0"/>
              <w:jc w:val="center"/>
              <w:rPr>
                <w:rFonts w:ascii="Times New Roman" w:hAnsi="Times New Roman"/>
                <w:szCs w:val="21"/>
              </w:rPr>
            </w:pPr>
            <w:r>
              <w:rPr>
                <w:rFonts w:ascii="Times New Roman" w:hAnsi="Times New Roman"/>
                <w:szCs w:val="21"/>
              </w:rPr>
              <w:t>宁波市域</w:t>
            </w:r>
          </w:p>
        </w:tc>
        <w:tc>
          <w:tcPr>
            <w:tcW w:w="1705" w:type="dxa"/>
            <w:vAlign w:val="center"/>
          </w:tcPr>
          <w:p>
            <w:pPr>
              <w:snapToGrid w:val="0"/>
              <w:jc w:val="center"/>
              <w:rPr>
                <w:rFonts w:ascii="Times New Roman" w:hAnsi="Times New Roman"/>
                <w:szCs w:val="21"/>
              </w:rPr>
            </w:pPr>
            <w:r>
              <w:rPr>
                <w:rFonts w:ascii="Times New Roman" w:hAnsi="Times New Roman"/>
                <w:szCs w:val="21"/>
              </w:rPr>
              <w:t>95</w:t>
            </w:r>
          </w:p>
        </w:tc>
        <w:tc>
          <w:tcPr>
            <w:tcW w:w="1706" w:type="dxa"/>
            <w:vAlign w:val="center"/>
          </w:tcPr>
          <w:p>
            <w:pPr>
              <w:snapToGrid w:val="0"/>
              <w:jc w:val="center"/>
              <w:rPr>
                <w:rFonts w:ascii="Times New Roman" w:hAnsi="Times New Roman"/>
                <w:szCs w:val="21"/>
              </w:rPr>
            </w:pPr>
            <w:r>
              <w:rPr>
                <w:rFonts w:ascii="Times New Roman" w:hAnsi="Times New Roman"/>
                <w:szCs w:val="21"/>
              </w:rPr>
              <w:t>43</w:t>
            </w:r>
          </w:p>
        </w:tc>
        <w:tc>
          <w:tcPr>
            <w:tcW w:w="1706" w:type="dxa"/>
            <w:vAlign w:val="center"/>
          </w:tcPr>
          <w:p>
            <w:pPr>
              <w:snapToGrid w:val="0"/>
              <w:jc w:val="center"/>
              <w:rPr>
                <w:rFonts w:ascii="Times New Roman" w:hAnsi="Times New Roman"/>
                <w:szCs w:val="21"/>
              </w:rPr>
            </w:pPr>
            <w:r>
              <w:rPr>
                <w:rFonts w:ascii="Times New Roman" w:hAnsi="Times New Roman"/>
                <w:szCs w:val="21"/>
              </w:rPr>
              <w:t>50</w:t>
            </w:r>
          </w:p>
        </w:tc>
        <w:tc>
          <w:tcPr>
            <w:tcW w:w="1706" w:type="dxa"/>
            <w:vAlign w:val="center"/>
          </w:tcPr>
          <w:p>
            <w:pPr>
              <w:snapToGrid w:val="0"/>
              <w:jc w:val="center"/>
              <w:rPr>
                <w:rFonts w:ascii="Times New Roman" w:hAnsi="Times New Roman"/>
                <w:szCs w:val="21"/>
              </w:rPr>
            </w:pPr>
            <w:r>
              <w:rPr>
                <w:rFonts w:ascii="Times New Roman" w:hAnsi="Times New Roman"/>
                <w:szCs w:val="21"/>
              </w:rPr>
              <w:t>188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705" w:type="dxa"/>
            <w:vAlign w:val="center"/>
          </w:tcPr>
          <w:p>
            <w:pPr>
              <w:snapToGrid w:val="0"/>
              <w:jc w:val="center"/>
              <w:rPr>
                <w:rFonts w:ascii="Times New Roman" w:hAnsi="Times New Roman"/>
                <w:szCs w:val="21"/>
              </w:rPr>
            </w:pPr>
            <w:r>
              <w:rPr>
                <w:rFonts w:ascii="Times New Roman" w:hAnsi="Times New Roman"/>
                <w:szCs w:val="21"/>
              </w:rPr>
              <w:t>舟山市域</w:t>
            </w:r>
          </w:p>
        </w:tc>
        <w:tc>
          <w:tcPr>
            <w:tcW w:w="1705" w:type="dxa"/>
            <w:vAlign w:val="center"/>
          </w:tcPr>
          <w:p>
            <w:pPr>
              <w:snapToGrid w:val="0"/>
              <w:jc w:val="center"/>
              <w:rPr>
                <w:rFonts w:ascii="Times New Roman" w:hAnsi="Times New Roman"/>
                <w:szCs w:val="21"/>
              </w:rPr>
            </w:pPr>
            <w:r>
              <w:rPr>
                <w:rFonts w:ascii="Times New Roman" w:hAnsi="Times New Roman"/>
                <w:szCs w:val="21"/>
              </w:rPr>
              <w:t>141</w:t>
            </w:r>
          </w:p>
        </w:tc>
        <w:tc>
          <w:tcPr>
            <w:tcW w:w="1706" w:type="dxa"/>
            <w:vAlign w:val="center"/>
          </w:tcPr>
          <w:p>
            <w:pPr>
              <w:snapToGrid w:val="0"/>
              <w:jc w:val="center"/>
              <w:rPr>
                <w:rFonts w:ascii="Times New Roman" w:hAnsi="Times New Roman"/>
                <w:szCs w:val="21"/>
              </w:rPr>
            </w:pPr>
            <w:r>
              <w:rPr>
                <w:rFonts w:ascii="Times New Roman" w:hAnsi="Times New Roman"/>
                <w:szCs w:val="21"/>
              </w:rPr>
              <w:t>123</w:t>
            </w:r>
          </w:p>
        </w:tc>
        <w:tc>
          <w:tcPr>
            <w:tcW w:w="1706" w:type="dxa"/>
            <w:vAlign w:val="center"/>
          </w:tcPr>
          <w:p>
            <w:pPr>
              <w:snapToGrid w:val="0"/>
              <w:jc w:val="center"/>
              <w:rPr>
                <w:rFonts w:ascii="Times New Roman" w:hAnsi="Times New Roman"/>
                <w:szCs w:val="21"/>
              </w:rPr>
            </w:pPr>
            <w:r>
              <w:rPr>
                <w:rFonts w:ascii="Times New Roman" w:hAnsi="Times New Roman"/>
                <w:szCs w:val="21"/>
              </w:rPr>
              <w:t>98</w:t>
            </w:r>
          </w:p>
        </w:tc>
        <w:tc>
          <w:tcPr>
            <w:tcW w:w="1706" w:type="dxa"/>
            <w:vAlign w:val="center"/>
          </w:tcPr>
          <w:p>
            <w:pPr>
              <w:snapToGrid w:val="0"/>
              <w:jc w:val="center"/>
              <w:rPr>
                <w:rFonts w:ascii="Times New Roman" w:hAnsi="Times New Roman"/>
                <w:szCs w:val="21"/>
              </w:rPr>
            </w:pPr>
            <w:r>
              <w:rPr>
                <w:rFonts w:ascii="Times New Roman" w:hAnsi="Times New Roman"/>
                <w:szCs w:val="21"/>
              </w:rPr>
              <w:t>362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705" w:type="dxa"/>
            <w:vAlign w:val="center"/>
          </w:tcPr>
          <w:p>
            <w:pPr>
              <w:snapToGrid w:val="0"/>
              <w:jc w:val="center"/>
              <w:rPr>
                <w:rFonts w:ascii="Times New Roman" w:hAnsi="Times New Roman"/>
                <w:szCs w:val="21"/>
              </w:rPr>
            </w:pPr>
            <w:r>
              <w:rPr>
                <w:rFonts w:ascii="Times New Roman" w:hAnsi="Times New Roman"/>
                <w:szCs w:val="21"/>
              </w:rPr>
              <w:t>总计</w:t>
            </w:r>
          </w:p>
        </w:tc>
        <w:tc>
          <w:tcPr>
            <w:tcW w:w="1705" w:type="dxa"/>
            <w:vAlign w:val="center"/>
          </w:tcPr>
          <w:p>
            <w:pPr>
              <w:snapToGrid w:val="0"/>
              <w:jc w:val="center"/>
              <w:rPr>
                <w:rFonts w:ascii="Times New Roman" w:hAnsi="Times New Roman"/>
                <w:szCs w:val="21"/>
              </w:rPr>
            </w:pPr>
            <w:r>
              <w:rPr>
                <w:rFonts w:ascii="Times New Roman" w:hAnsi="Times New Roman"/>
                <w:szCs w:val="21"/>
              </w:rPr>
              <w:t>236</w:t>
            </w:r>
          </w:p>
        </w:tc>
        <w:tc>
          <w:tcPr>
            <w:tcW w:w="1706" w:type="dxa"/>
            <w:vAlign w:val="center"/>
          </w:tcPr>
          <w:p>
            <w:pPr>
              <w:snapToGrid w:val="0"/>
              <w:jc w:val="center"/>
              <w:rPr>
                <w:rFonts w:ascii="Times New Roman" w:hAnsi="Times New Roman"/>
                <w:szCs w:val="21"/>
              </w:rPr>
            </w:pPr>
            <w:r>
              <w:rPr>
                <w:rFonts w:ascii="Times New Roman" w:hAnsi="Times New Roman"/>
                <w:szCs w:val="21"/>
              </w:rPr>
              <w:t>166</w:t>
            </w:r>
          </w:p>
        </w:tc>
        <w:tc>
          <w:tcPr>
            <w:tcW w:w="1706" w:type="dxa"/>
            <w:vAlign w:val="center"/>
          </w:tcPr>
          <w:p>
            <w:pPr>
              <w:snapToGrid w:val="0"/>
              <w:jc w:val="center"/>
              <w:rPr>
                <w:rFonts w:ascii="Times New Roman" w:hAnsi="Times New Roman"/>
                <w:szCs w:val="21"/>
              </w:rPr>
            </w:pPr>
            <w:r>
              <w:rPr>
                <w:rFonts w:ascii="Times New Roman" w:hAnsi="Times New Roman"/>
                <w:szCs w:val="21"/>
              </w:rPr>
              <w:t>148</w:t>
            </w:r>
          </w:p>
        </w:tc>
        <w:tc>
          <w:tcPr>
            <w:tcW w:w="1706" w:type="dxa"/>
            <w:vAlign w:val="center"/>
          </w:tcPr>
          <w:p>
            <w:pPr>
              <w:snapToGrid w:val="0"/>
              <w:jc w:val="center"/>
              <w:rPr>
                <w:rFonts w:ascii="Times New Roman" w:hAnsi="Times New Roman"/>
                <w:szCs w:val="21"/>
              </w:rPr>
            </w:pPr>
            <w:r>
              <w:rPr>
                <w:rFonts w:ascii="Times New Roman" w:hAnsi="Times New Roman"/>
                <w:szCs w:val="21"/>
              </w:rPr>
              <w:t>550</w:t>
            </w:r>
          </w:p>
        </w:tc>
      </w:tr>
    </w:tbl>
    <w:p>
      <w:pPr>
        <w:snapToGrid w:val="0"/>
        <w:spacing w:line="500" w:lineRule="exact"/>
        <w:ind w:firstLine="480" w:firstLineChars="200"/>
        <w:rPr>
          <w:rFonts w:ascii="Times New Roman" w:hAnsi="Times New Roman"/>
          <w:sz w:val="24"/>
        </w:rPr>
      </w:pPr>
      <w:r>
        <w:rPr>
          <w:rFonts w:ascii="Times New Roman" w:hAnsi="Times New Roman"/>
          <w:sz w:val="24"/>
        </w:rPr>
        <w:t>宁波－舟山港总体上呈“一港、四核、十九区”的空间格局。</w:t>
      </w:r>
    </w:p>
    <w:p>
      <w:pPr>
        <w:snapToGrid w:val="0"/>
        <w:spacing w:line="500" w:lineRule="exact"/>
        <w:ind w:firstLine="480" w:firstLineChars="200"/>
        <w:rPr>
          <w:rFonts w:ascii="Times New Roman" w:hAnsi="Times New Roman"/>
          <w:sz w:val="24"/>
        </w:rPr>
      </w:pPr>
      <w:r>
        <w:rPr>
          <w:rFonts w:ascii="Times New Roman" w:hAnsi="Times New Roman"/>
          <w:sz w:val="24"/>
        </w:rPr>
        <w:t>一港：即宁波－舟山港。</w:t>
      </w:r>
    </w:p>
    <w:p>
      <w:pPr>
        <w:snapToGrid w:val="0"/>
        <w:spacing w:line="500" w:lineRule="exact"/>
        <w:ind w:firstLine="480" w:firstLineChars="200"/>
        <w:rPr>
          <w:rFonts w:ascii="Times New Roman" w:hAnsi="Times New Roman"/>
          <w:sz w:val="24"/>
        </w:rPr>
      </w:pPr>
      <w:r>
        <w:rPr>
          <w:rFonts w:ascii="Times New Roman" w:hAnsi="Times New Roman"/>
          <w:sz w:val="24"/>
        </w:rPr>
        <w:t>四核：六横、梅山及穿山核心发展区</w:t>
      </w:r>
      <w:r>
        <w:rPr>
          <w:rFonts w:hint="eastAsia" w:ascii="Times New Roman" w:hAnsi="Times New Roman"/>
          <w:sz w:val="24"/>
        </w:rPr>
        <w:t>，</w:t>
      </w:r>
      <w:r>
        <w:rPr>
          <w:rFonts w:ascii="Times New Roman" w:hAnsi="Times New Roman"/>
          <w:sz w:val="24"/>
        </w:rPr>
        <w:t>北仑、金塘、大榭及岑港核心发展区</w:t>
      </w:r>
      <w:r>
        <w:rPr>
          <w:rFonts w:hint="eastAsia" w:ascii="Times New Roman" w:hAnsi="Times New Roman"/>
          <w:sz w:val="24"/>
        </w:rPr>
        <w:t>，</w:t>
      </w:r>
      <w:r>
        <w:rPr>
          <w:rFonts w:ascii="Times New Roman" w:hAnsi="Times New Roman"/>
          <w:sz w:val="24"/>
        </w:rPr>
        <w:t>白泉及岱山大长涂核心发展区</w:t>
      </w:r>
      <w:r>
        <w:rPr>
          <w:rFonts w:hint="eastAsia" w:ascii="Times New Roman" w:hAnsi="Times New Roman"/>
          <w:sz w:val="24"/>
        </w:rPr>
        <w:t>，</w:t>
      </w:r>
      <w:r>
        <w:rPr>
          <w:rFonts w:ascii="Times New Roman" w:hAnsi="Times New Roman"/>
          <w:sz w:val="24"/>
        </w:rPr>
        <w:t>洋山及衢山核心发展区，在空间上引导港口集中发展。</w:t>
      </w:r>
    </w:p>
    <w:p>
      <w:pPr>
        <w:snapToGrid w:val="0"/>
        <w:spacing w:line="500" w:lineRule="exact"/>
        <w:ind w:firstLine="480" w:firstLineChars="200"/>
        <w:rPr>
          <w:rFonts w:ascii="Times New Roman" w:hAnsi="Times New Roman"/>
          <w:sz w:val="24"/>
        </w:rPr>
      </w:pPr>
      <w:r>
        <w:rPr>
          <w:rFonts w:ascii="Times New Roman" w:hAnsi="Times New Roman"/>
          <w:sz w:val="24"/>
        </w:rPr>
        <w:t>十九区：共划分为北仑、洋山、六横、衢山、穿山、金塘、大榭、岑港、梅山、嵊泗、岱山、镇海、白泉、马岙、定海、石浦、象山港、甬江、沈家门等19个港区。</w:t>
      </w:r>
    </w:p>
    <w:p>
      <w:pPr>
        <w:snapToGrid w:val="0"/>
        <w:spacing w:line="500" w:lineRule="exact"/>
        <w:ind w:firstLine="480" w:firstLineChars="200"/>
        <w:rPr>
          <w:rFonts w:ascii="Times New Roman" w:hAnsi="Times New Roman"/>
          <w:sz w:val="24"/>
        </w:rPr>
      </w:pPr>
      <w:r>
        <w:rPr>
          <w:rFonts w:ascii="Times New Roman" w:hAnsi="Times New Roman"/>
          <w:sz w:val="24"/>
        </w:rPr>
        <w:t>港区发展层次布局</w:t>
      </w:r>
      <w:r>
        <w:rPr>
          <w:rFonts w:hint="eastAsia" w:ascii="Times New Roman" w:hAnsi="Times New Roman"/>
          <w:color w:val="000000" w:themeColor="text1"/>
          <w:sz w:val="24"/>
          <w14:textFill>
            <w14:solidFill>
              <w14:schemeClr w14:val="tx1"/>
            </w14:solidFill>
          </w14:textFill>
        </w:rPr>
        <w:t>：</w:t>
      </w:r>
      <w:r>
        <w:rPr>
          <w:rFonts w:ascii="Times New Roman" w:hAnsi="Times New Roman"/>
          <w:sz w:val="24"/>
        </w:rPr>
        <w:t>通过对各港区的发展基础、发展空间、发展环境以及在主要货类运输系统中的地位分析，将宁波－舟山港十九个港区划分为主要港区、重要港区、一般港区三个层次。其中，北仑、洋山、六横、衢山、穿山、金塘、大榭、岑港、梅山九个港区为主要港区，以综合运输为主；嵊泗、岱山、镇海、白泉、马岙五个港区为重要港区，以服务海洋产业为主，兼顾综合运输；定海、石浦、象山港、甬江、沈家门五个港区为一般港区，主要服务地方经济发展。</w:t>
      </w:r>
    </w:p>
    <w:p>
      <w:pPr>
        <w:snapToGrid w:val="0"/>
        <w:spacing w:line="500" w:lineRule="exact"/>
        <w:ind w:firstLine="480" w:firstLineChars="200"/>
        <w:rPr>
          <w:rFonts w:ascii="Times New Roman" w:hAnsi="Times New Roman"/>
          <w:kern w:val="0"/>
          <w:sz w:val="24"/>
        </w:rPr>
      </w:pPr>
      <w:r>
        <w:rPr>
          <w:rFonts w:ascii="Times New Roman" w:hAnsi="Times New Roman"/>
          <w:kern w:val="0"/>
          <w:sz w:val="24"/>
        </w:rPr>
        <w:t>截至2016年，宁波－舟山港共有千吨级及以上生产性泊位</w:t>
      </w:r>
      <w:r>
        <w:rPr>
          <w:rFonts w:hint="eastAsia" w:ascii="Times New Roman" w:hAnsi="Times New Roman"/>
          <w:kern w:val="0"/>
          <w:sz w:val="24"/>
        </w:rPr>
        <w:t>624</w:t>
      </w:r>
      <w:r>
        <w:rPr>
          <w:rFonts w:ascii="Times New Roman" w:hAnsi="Times New Roman"/>
          <w:kern w:val="0"/>
          <w:sz w:val="24"/>
        </w:rPr>
        <w:t>个（其中深水泊位162 个），泊位总长度71.5km，综合通过能力8 亿吨。其中舟山</w:t>
      </w:r>
      <w:r>
        <w:rPr>
          <w:rFonts w:hint="eastAsia" w:ascii="Times New Roman" w:hAnsi="Times New Roman"/>
          <w:kern w:val="0"/>
          <w:sz w:val="24"/>
        </w:rPr>
        <w:t>市</w:t>
      </w:r>
      <w:r>
        <w:rPr>
          <w:rFonts w:ascii="Times New Roman" w:hAnsi="Times New Roman"/>
          <w:kern w:val="0"/>
          <w:sz w:val="24"/>
        </w:rPr>
        <w:t>域港口共有千吨级及以上生产性泊位183 个（其中深水泊位57个），泊位总长度30.8km，综合通过能力3.8亿吨。</w:t>
      </w:r>
    </w:p>
    <w:p>
      <w:pPr>
        <w:snapToGrid w:val="0"/>
        <w:spacing w:line="500" w:lineRule="exact"/>
        <w:ind w:firstLine="422" w:firstLineChars="200"/>
        <w:jc w:val="center"/>
        <w:rPr>
          <w:rFonts w:ascii="Times New Roman" w:hAnsi="Times New Roman"/>
          <w:b/>
          <w:bCs/>
          <w:szCs w:val="21"/>
        </w:rPr>
      </w:pPr>
      <w:r>
        <w:rPr>
          <w:rFonts w:ascii="Times New Roman" w:hAnsi="Times New Roman"/>
          <w:b/>
          <w:bCs/>
          <w:szCs w:val="21"/>
        </w:rPr>
        <w:drawing>
          <wp:anchor distT="0" distB="0" distL="114300" distR="114300" simplePos="0" relativeHeight="251662336" behindDoc="0" locked="0" layoutInCell="1" allowOverlap="1">
            <wp:simplePos x="0" y="0"/>
            <wp:positionH relativeFrom="column">
              <wp:posOffset>324485</wp:posOffset>
            </wp:positionH>
            <wp:positionV relativeFrom="page">
              <wp:posOffset>1229995</wp:posOffset>
            </wp:positionV>
            <wp:extent cx="5196840" cy="7884160"/>
            <wp:effectExtent l="0" t="0" r="3810" b="2540"/>
            <wp:wrapTopAndBottom/>
            <wp:docPr id="18"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63"/>
                    <pic:cNvPicPr>
                      <a:picLocks noChangeAspect="1"/>
                    </pic:cNvPicPr>
                  </pic:nvPicPr>
                  <pic:blipFill>
                    <a:blip r:embed="rId17"/>
                    <a:stretch>
                      <a:fillRect/>
                    </a:stretch>
                  </pic:blipFill>
                  <pic:spPr>
                    <a:xfrm>
                      <a:off x="0" y="0"/>
                      <a:ext cx="5196840" cy="7884160"/>
                    </a:xfrm>
                    <a:prstGeom prst="rect">
                      <a:avLst/>
                    </a:prstGeom>
                    <a:noFill/>
                    <a:ln>
                      <a:noFill/>
                    </a:ln>
                  </pic:spPr>
                </pic:pic>
              </a:graphicData>
            </a:graphic>
          </wp:anchor>
        </w:drawing>
      </w:r>
      <w:r>
        <w:rPr>
          <w:rFonts w:ascii="Times New Roman" w:hAnsi="Times New Roman"/>
          <w:b/>
          <w:bCs/>
          <w:szCs w:val="21"/>
        </w:rPr>
        <w:t>图2</w:t>
      </w:r>
      <w:r>
        <w:rPr>
          <w:rFonts w:hint="eastAsia" w:ascii="Times New Roman" w:hAnsi="Times New Roman"/>
          <w:b/>
          <w:bCs/>
          <w:szCs w:val="21"/>
        </w:rPr>
        <w:t>.3-2</w:t>
      </w:r>
      <w:r>
        <w:rPr>
          <w:rFonts w:ascii="Times New Roman" w:hAnsi="Times New Roman"/>
          <w:b/>
          <w:bCs/>
          <w:szCs w:val="21"/>
        </w:rPr>
        <w:t>宁波—舟山港总体布局及水域港</w:t>
      </w:r>
      <w:r>
        <w:rPr>
          <w:rFonts w:hint="eastAsia" w:ascii="Times New Roman" w:hAnsi="Times New Roman"/>
          <w:b/>
          <w:bCs/>
          <w:szCs w:val="21"/>
        </w:rPr>
        <w:t>界</w:t>
      </w:r>
      <w:r>
        <w:rPr>
          <w:rFonts w:ascii="Times New Roman" w:hAnsi="Times New Roman"/>
          <w:b/>
          <w:bCs/>
          <w:szCs w:val="21"/>
        </w:rPr>
        <w:t>规划</w:t>
      </w:r>
    </w:p>
    <w:p>
      <w:pPr>
        <w:tabs>
          <w:tab w:val="left" w:pos="798"/>
          <w:tab w:val="left" w:pos="1022"/>
        </w:tabs>
        <w:snapToGrid w:val="0"/>
        <w:spacing w:before="120" w:beforeLines="50" w:after="120" w:afterLines="50" w:line="500" w:lineRule="exact"/>
        <w:outlineLvl w:val="2"/>
        <w:rPr>
          <w:rFonts w:ascii="Times New Roman" w:hAnsi="Times New Roman"/>
          <w:b/>
          <w:sz w:val="24"/>
        </w:rPr>
      </w:pPr>
      <w:r>
        <w:rPr>
          <w:rFonts w:hint="eastAsia" w:ascii="Times New Roman" w:hAnsi="Times New Roman"/>
          <w:b/>
          <w:sz w:val="24"/>
        </w:rPr>
        <w:t>2.3.2</w:t>
      </w:r>
      <w:r>
        <w:rPr>
          <w:rFonts w:ascii="Times New Roman" w:hAnsi="Times New Roman"/>
          <w:b/>
          <w:sz w:val="24"/>
        </w:rPr>
        <w:t>宁波港域主要油品及化工码头分布</w:t>
      </w:r>
    </w:p>
    <w:p>
      <w:pPr>
        <w:spacing w:line="500" w:lineRule="exact"/>
        <w:ind w:firstLine="480" w:firstLineChars="200"/>
        <w:rPr>
          <w:rFonts w:ascii="Times New Roman" w:hAnsi="Times New Roman"/>
          <w:kern w:val="0"/>
          <w:sz w:val="24"/>
        </w:rPr>
      </w:pPr>
      <w:r>
        <w:rPr>
          <w:rFonts w:ascii="Times New Roman" w:hAnsi="Times New Roman"/>
          <w:kern w:val="0"/>
          <w:sz w:val="24"/>
        </w:rPr>
        <w:t>宁波港域共有生产性泊位315座，其中万吨级以上深水泊位 74座。宁波港域主要油品及化工码头见表2-9。</w:t>
      </w:r>
    </w:p>
    <w:p>
      <w:pPr>
        <w:spacing w:line="500" w:lineRule="exact"/>
        <w:ind w:firstLine="422" w:firstLineChars="200"/>
        <w:jc w:val="center"/>
        <w:rPr>
          <w:rFonts w:ascii="Times New Roman" w:hAnsi="Times New Roman"/>
          <w:b/>
          <w:kern w:val="0"/>
          <w:szCs w:val="21"/>
        </w:rPr>
      </w:pPr>
      <w:r>
        <w:rPr>
          <w:rFonts w:ascii="Times New Roman" w:hAnsi="Times New Roman"/>
          <w:b/>
          <w:kern w:val="0"/>
          <w:szCs w:val="21"/>
        </w:rPr>
        <w:t>表2</w:t>
      </w:r>
      <w:r>
        <w:rPr>
          <w:rFonts w:hint="eastAsia" w:ascii="Times New Roman" w:hAnsi="Times New Roman"/>
          <w:b/>
          <w:kern w:val="0"/>
          <w:szCs w:val="21"/>
        </w:rPr>
        <w:t>.3-3</w:t>
      </w:r>
      <w:r>
        <w:rPr>
          <w:rFonts w:ascii="Times New Roman" w:hAnsi="Times New Roman"/>
          <w:b/>
          <w:kern w:val="0"/>
          <w:szCs w:val="21"/>
        </w:rPr>
        <w:t xml:space="preserve"> 宁波港域主要油品及化工码头概况</w:t>
      </w:r>
    </w:p>
    <w:tbl>
      <w:tblPr>
        <w:tblStyle w:val="18"/>
        <w:tblW w:w="484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572"/>
        <w:gridCol w:w="2849"/>
        <w:gridCol w:w="2663"/>
        <w:gridCol w:w="728"/>
        <w:gridCol w:w="1023"/>
        <w:gridCol w:w="117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82" w:hRule="exact"/>
          <w:tblHeader/>
          <w:jc w:val="center"/>
        </w:trPr>
        <w:tc>
          <w:tcPr>
            <w:tcW w:w="573" w:type="dxa"/>
            <w:vAlign w:val="center"/>
          </w:tcPr>
          <w:p>
            <w:pPr>
              <w:widowControl/>
              <w:jc w:val="center"/>
              <w:rPr>
                <w:rFonts w:ascii="Times New Roman" w:hAnsi="Times New Roman"/>
                <w:b/>
                <w:bCs/>
                <w:kern w:val="0"/>
                <w:szCs w:val="21"/>
              </w:rPr>
            </w:pPr>
            <w:r>
              <w:rPr>
                <w:rFonts w:ascii="Times New Roman" w:hAnsi="Times New Roman"/>
                <w:b/>
                <w:bCs/>
                <w:kern w:val="0"/>
                <w:szCs w:val="21"/>
              </w:rPr>
              <w:t>序</w:t>
            </w:r>
          </w:p>
          <w:p>
            <w:pPr>
              <w:widowControl/>
              <w:jc w:val="center"/>
              <w:rPr>
                <w:rFonts w:ascii="Times New Roman" w:hAnsi="Times New Roman"/>
                <w:b/>
                <w:bCs/>
                <w:kern w:val="0"/>
                <w:szCs w:val="21"/>
              </w:rPr>
            </w:pPr>
            <w:r>
              <w:rPr>
                <w:rFonts w:ascii="Times New Roman" w:hAnsi="Times New Roman"/>
                <w:b/>
                <w:bCs/>
                <w:kern w:val="0"/>
                <w:szCs w:val="21"/>
              </w:rPr>
              <w:t>号</w:t>
            </w:r>
          </w:p>
        </w:tc>
        <w:tc>
          <w:tcPr>
            <w:tcW w:w="2849" w:type="dxa"/>
            <w:vAlign w:val="center"/>
          </w:tcPr>
          <w:p>
            <w:pPr>
              <w:widowControl/>
              <w:jc w:val="center"/>
              <w:rPr>
                <w:rFonts w:ascii="Times New Roman" w:hAnsi="Times New Roman"/>
                <w:b/>
                <w:bCs/>
                <w:kern w:val="0"/>
                <w:szCs w:val="21"/>
              </w:rPr>
            </w:pPr>
            <w:r>
              <w:rPr>
                <w:rFonts w:ascii="Times New Roman" w:hAnsi="Times New Roman"/>
                <w:b/>
                <w:bCs/>
                <w:kern w:val="0"/>
                <w:szCs w:val="21"/>
              </w:rPr>
              <w:t>单位名称</w:t>
            </w:r>
          </w:p>
        </w:tc>
        <w:tc>
          <w:tcPr>
            <w:tcW w:w="2663" w:type="dxa"/>
            <w:vAlign w:val="center"/>
          </w:tcPr>
          <w:p>
            <w:pPr>
              <w:widowControl/>
              <w:jc w:val="center"/>
              <w:rPr>
                <w:rFonts w:ascii="Times New Roman" w:hAnsi="Times New Roman"/>
                <w:b/>
                <w:bCs/>
                <w:kern w:val="0"/>
                <w:szCs w:val="21"/>
              </w:rPr>
            </w:pPr>
            <w:r>
              <w:rPr>
                <w:rFonts w:ascii="Times New Roman" w:hAnsi="Times New Roman"/>
                <w:b/>
                <w:bCs/>
                <w:kern w:val="0"/>
                <w:szCs w:val="21"/>
              </w:rPr>
              <w:t>码头、泊位名称</w:t>
            </w:r>
          </w:p>
        </w:tc>
        <w:tc>
          <w:tcPr>
            <w:tcW w:w="728" w:type="dxa"/>
            <w:vAlign w:val="center"/>
          </w:tcPr>
          <w:p>
            <w:pPr>
              <w:widowControl/>
              <w:jc w:val="center"/>
              <w:rPr>
                <w:rFonts w:ascii="Times New Roman" w:hAnsi="Times New Roman"/>
                <w:b/>
                <w:bCs/>
                <w:kern w:val="0"/>
                <w:szCs w:val="21"/>
              </w:rPr>
            </w:pPr>
            <w:r>
              <w:rPr>
                <w:rFonts w:ascii="Times New Roman" w:hAnsi="Times New Roman"/>
                <w:b/>
                <w:bCs/>
                <w:kern w:val="0"/>
                <w:szCs w:val="21"/>
              </w:rPr>
              <w:t>码头</w:t>
            </w:r>
          </w:p>
          <w:p>
            <w:pPr>
              <w:widowControl/>
              <w:jc w:val="center"/>
              <w:rPr>
                <w:rFonts w:ascii="Times New Roman" w:hAnsi="Times New Roman"/>
                <w:b/>
                <w:bCs/>
                <w:kern w:val="0"/>
                <w:szCs w:val="21"/>
              </w:rPr>
            </w:pPr>
            <w:r>
              <w:rPr>
                <w:rFonts w:ascii="Times New Roman" w:hAnsi="Times New Roman"/>
                <w:b/>
                <w:bCs/>
                <w:kern w:val="0"/>
                <w:szCs w:val="21"/>
              </w:rPr>
              <w:t>长度</w:t>
            </w:r>
          </w:p>
          <w:p>
            <w:pPr>
              <w:widowControl/>
              <w:jc w:val="center"/>
              <w:rPr>
                <w:rFonts w:ascii="Times New Roman" w:hAnsi="Times New Roman"/>
                <w:b/>
                <w:bCs/>
                <w:kern w:val="0"/>
                <w:szCs w:val="21"/>
              </w:rPr>
            </w:pPr>
            <w:r>
              <w:rPr>
                <w:rFonts w:ascii="Times New Roman" w:hAnsi="Times New Roman"/>
                <w:b/>
                <w:bCs/>
                <w:kern w:val="0"/>
                <w:szCs w:val="21"/>
              </w:rPr>
              <w:t>（m）</w:t>
            </w:r>
          </w:p>
        </w:tc>
        <w:tc>
          <w:tcPr>
            <w:tcW w:w="1023" w:type="dxa"/>
            <w:vAlign w:val="center"/>
          </w:tcPr>
          <w:p>
            <w:pPr>
              <w:widowControl/>
              <w:jc w:val="center"/>
              <w:rPr>
                <w:rFonts w:ascii="Times New Roman" w:hAnsi="Times New Roman"/>
                <w:b/>
                <w:bCs/>
                <w:kern w:val="0"/>
                <w:szCs w:val="21"/>
              </w:rPr>
            </w:pPr>
            <w:r>
              <w:rPr>
                <w:rFonts w:ascii="Times New Roman" w:hAnsi="Times New Roman"/>
                <w:b/>
                <w:bCs/>
                <w:kern w:val="0"/>
                <w:szCs w:val="21"/>
              </w:rPr>
              <w:t>核定码头吨级</w:t>
            </w:r>
          </w:p>
          <w:p>
            <w:pPr>
              <w:widowControl/>
              <w:jc w:val="center"/>
              <w:rPr>
                <w:rFonts w:ascii="Times New Roman" w:hAnsi="Times New Roman"/>
                <w:b/>
                <w:bCs/>
                <w:kern w:val="0"/>
                <w:szCs w:val="21"/>
              </w:rPr>
            </w:pPr>
            <w:r>
              <w:rPr>
                <w:rFonts w:ascii="Times New Roman" w:hAnsi="Times New Roman"/>
                <w:b/>
                <w:bCs/>
                <w:kern w:val="0"/>
                <w:szCs w:val="21"/>
              </w:rPr>
              <w:t>（t）</w:t>
            </w:r>
          </w:p>
        </w:tc>
        <w:tc>
          <w:tcPr>
            <w:tcW w:w="1171" w:type="dxa"/>
            <w:vAlign w:val="center"/>
          </w:tcPr>
          <w:p>
            <w:pPr>
              <w:widowControl/>
              <w:jc w:val="center"/>
              <w:rPr>
                <w:rFonts w:ascii="Times New Roman" w:hAnsi="Times New Roman"/>
                <w:b/>
                <w:bCs/>
                <w:kern w:val="0"/>
                <w:szCs w:val="21"/>
              </w:rPr>
            </w:pPr>
            <w:r>
              <w:rPr>
                <w:rFonts w:ascii="Times New Roman" w:hAnsi="Times New Roman"/>
                <w:b/>
                <w:bCs/>
                <w:kern w:val="0"/>
                <w:szCs w:val="21"/>
              </w:rPr>
              <w:t>码头</w:t>
            </w:r>
          </w:p>
          <w:p>
            <w:pPr>
              <w:widowControl/>
              <w:jc w:val="center"/>
              <w:rPr>
                <w:rFonts w:ascii="Times New Roman" w:hAnsi="Times New Roman"/>
                <w:b/>
                <w:bCs/>
                <w:kern w:val="0"/>
                <w:szCs w:val="21"/>
              </w:rPr>
            </w:pPr>
            <w:r>
              <w:rPr>
                <w:rFonts w:ascii="Times New Roman" w:hAnsi="Times New Roman"/>
                <w:b/>
                <w:bCs/>
                <w:kern w:val="0"/>
                <w:szCs w:val="21"/>
              </w:rPr>
              <w:t>类别</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9007" w:type="dxa"/>
            <w:gridSpan w:val="6"/>
            <w:vAlign w:val="center"/>
          </w:tcPr>
          <w:p>
            <w:pPr>
              <w:widowControl/>
              <w:jc w:val="center"/>
              <w:rPr>
                <w:rFonts w:ascii="Times New Roman" w:hAnsi="Times New Roman"/>
                <w:kern w:val="0"/>
                <w:szCs w:val="21"/>
              </w:rPr>
            </w:pPr>
            <w:r>
              <w:rPr>
                <w:rFonts w:ascii="Times New Roman" w:hAnsi="Times New Roman"/>
                <w:b/>
                <w:kern w:val="0"/>
                <w:szCs w:val="21"/>
              </w:rPr>
              <w:t>一、甬江港区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57" w:hRule="exact"/>
          <w:jc w:val="center"/>
        </w:trPr>
        <w:tc>
          <w:tcPr>
            <w:tcW w:w="573" w:type="dxa"/>
            <w:vAlign w:val="center"/>
          </w:tcPr>
          <w:p>
            <w:pPr>
              <w:widowControl/>
              <w:numPr>
                <w:ilvl w:val="0"/>
                <w:numId w:val="7"/>
              </w:numPr>
              <w:jc w:val="center"/>
              <w:textAlignment w:val="center"/>
              <w:rPr>
                <w:rFonts w:ascii="Times New Roman" w:hAnsi="Times New Roman"/>
                <w:kern w:val="0"/>
                <w:szCs w:val="21"/>
              </w:rPr>
            </w:pPr>
          </w:p>
        </w:tc>
        <w:tc>
          <w:tcPr>
            <w:tcW w:w="2849" w:type="dxa"/>
            <w:vMerge w:val="restart"/>
            <w:vAlign w:val="center"/>
          </w:tcPr>
          <w:p>
            <w:pPr>
              <w:widowControl/>
              <w:rPr>
                <w:rFonts w:ascii="Times New Roman" w:hAnsi="Times New Roman"/>
                <w:kern w:val="0"/>
                <w:szCs w:val="21"/>
              </w:rPr>
            </w:pPr>
            <w:r>
              <w:rPr>
                <w:rFonts w:ascii="Times New Roman" w:hAnsi="Times New Roman"/>
                <w:kern w:val="0"/>
                <w:szCs w:val="21"/>
              </w:rPr>
              <w:t>宁波甬石旺泰船舶燃料公司</w:t>
            </w:r>
          </w:p>
        </w:tc>
        <w:tc>
          <w:tcPr>
            <w:tcW w:w="2663" w:type="dxa"/>
            <w:vAlign w:val="center"/>
          </w:tcPr>
          <w:p>
            <w:pPr>
              <w:widowControl/>
              <w:rPr>
                <w:rFonts w:ascii="Times New Roman" w:hAnsi="Times New Roman"/>
                <w:kern w:val="0"/>
                <w:szCs w:val="21"/>
              </w:rPr>
            </w:pPr>
            <w:r>
              <w:rPr>
                <w:rFonts w:ascii="Times New Roman" w:hAnsi="Times New Roman"/>
                <w:kern w:val="0"/>
                <w:szCs w:val="21"/>
              </w:rPr>
              <w:t>甬石旺泰船舶燃料公司码头3#泊位码头</w:t>
            </w:r>
          </w:p>
        </w:tc>
        <w:tc>
          <w:tcPr>
            <w:tcW w:w="728" w:type="dxa"/>
            <w:vAlign w:val="center"/>
          </w:tcPr>
          <w:p>
            <w:pPr>
              <w:widowControl/>
              <w:jc w:val="center"/>
              <w:rPr>
                <w:rFonts w:ascii="Times New Roman" w:hAnsi="Times New Roman"/>
                <w:kern w:val="0"/>
                <w:szCs w:val="21"/>
              </w:rPr>
            </w:pPr>
            <w:r>
              <w:rPr>
                <w:rFonts w:ascii="Times New Roman" w:hAnsi="Times New Roman"/>
                <w:kern w:val="0"/>
                <w:szCs w:val="21"/>
              </w:rPr>
              <w:t>60</w:t>
            </w:r>
          </w:p>
        </w:tc>
        <w:tc>
          <w:tcPr>
            <w:tcW w:w="1023" w:type="dxa"/>
            <w:vAlign w:val="center"/>
          </w:tcPr>
          <w:p>
            <w:pPr>
              <w:widowControl/>
              <w:jc w:val="center"/>
              <w:rPr>
                <w:rFonts w:ascii="Times New Roman" w:hAnsi="Times New Roman"/>
                <w:kern w:val="0"/>
                <w:szCs w:val="21"/>
              </w:rPr>
            </w:pPr>
            <w:r>
              <w:rPr>
                <w:rFonts w:ascii="Times New Roman" w:hAnsi="Times New Roman"/>
                <w:kern w:val="0"/>
                <w:szCs w:val="21"/>
              </w:rPr>
              <w:t>3000</w:t>
            </w:r>
          </w:p>
        </w:tc>
        <w:tc>
          <w:tcPr>
            <w:tcW w:w="1171" w:type="dxa"/>
            <w:vAlign w:val="center"/>
          </w:tcPr>
          <w:p>
            <w:pPr>
              <w:widowControl/>
              <w:jc w:val="center"/>
              <w:rPr>
                <w:rFonts w:ascii="Times New Roman" w:hAnsi="Times New Roman"/>
                <w:kern w:val="0"/>
                <w:szCs w:val="21"/>
              </w:rPr>
            </w:pPr>
            <w:r>
              <w:rPr>
                <w:rFonts w:ascii="Times New Roman" w:hAnsi="Times New Roman"/>
                <w:kern w:val="0"/>
                <w:szCs w:val="21"/>
              </w:rPr>
              <w:t>油品码头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32" w:hRule="exact"/>
          <w:jc w:val="center"/>
        </w:trPr>
        <w:tc>
          <w:tcPr>
            <w:tcW w:w="573" w:type="dxa"/>
            <w:vAlign w:val="center"/>
          </w:tcPr>
          <w:p>
            <w:pPr>
              <w:widowControl/>
              <w:numPr>
                <w:ilvl w:val="0"/>
                <w:numId w:val="7"/>
              </w:numPr>
              <w:jc w:val="center"/>
              <w:textAlignment w:val="center"/>
              <w:rPr>
                <w:rFonts w:ascii="Times New Roman" w:hAnsi="Times New Roman"/>
                <w:kern w:val="0"/>
                <w:szCs w:val="21"/>
              </w:rPr>
            </w:pPr>
          </w:p>
        </w:tc>
        <w:tc>
          <w:tcPr>
            <w:tcW w:w="2849" w:type="dxa"/>
            <w:vMerge w:val="continue"/>
            <w:vAlign w:val="center"/>
          </w:tcPr>
          <w:p>
            <w:pPr>
              <w:widowControl/>
              <w:rPr>
                <w:rFonts w:ascii="Times New Roman" w:hAnsi="Times New Roman"/>
                <w:kern w:val="0"/>
                <w:szCs w:val="21"/>
              </w:rPr>
            </w:pPr>
          </w:p>
        </w:tc>
        <w:tc>
          <w:tcPr>
            <w:tcW w:w="2663" w:type="dxa"/>
            <w:vAlign w:val="center"/>
          </w:tcPr>
          <w:p>
            <w:pPr>
              <w:widowControl/>
              <w:rPr>
                <w:rFonts w:ascii="Times New Roman" w:hAnsi="Times New Roman"/>
                <w:kern w:val="0"/>
                <w:szCs w:val="21"/>
              </w:rPr>
            </w:pPr>
            <w:r>
              <w:rPr>
                <w:rFonts w:ascii="Times New Roman" w:hAnsi="Times New Roman"/>
                <w:kern w:val="0"/>
                <w:szCs w:val="21"/>
              </w:rPr>
              <w:t>甬石旺泰船舶燃料公司码头2#泊位码头</w:t>
            </w:r>
          </w:p>
        </w:tc>
        <w:tc>
          <w:tcPr>
            <w:tcW w:w="728" w:type="dxa"/>
            <w:vAlign w:val="center"/>
          </w:tcPr>
          <w:p>
            <w:pPr>
              <w:widowControl/>
              <w:jc w:val="center"/>
              <w:rPr>
                <w:rFonts w:ascii="Times New Roman" w:hAnsi="Times New Roman"/>
                <w:kern w:val="0"/>
                <w:szCs w:val="21"/>
              </w:rPr>
            </w:pPr>
            <w:r>
              <w:rPr>
                <w:rFonts w:ascii="Times New Roman" w:hAnsi="Times New Roman"/>
                <w:kern w:val="0"/>
                <w:szCs w:val="21"/>
              </w:rPr>
              <w:t>145</w:t>
            </w:r>
          </w:p>
        </w:tc>
        <w:tc>
          <w:tcPr>
            <w:tcW w:w="1023" w:type="dxa"/>
            <w:vAlign w:val="center"/>
          </w:tcPr>
          <w:p>
            <w:pPr>
              <w:widowControl/>
              <w:jc w:val="center"/>
              <w:rPr>
                <w:rFonts w:ascii="Times New Roman" w:hAnsi="Times New Roman"/>
                <w:kern w:val="0"/>
                <w:szCs w:val="21"/>
              </w:rPr>
            </w:pPr>
            <w:r>
              <w:rPr>
                <w:rFonts w:ascii="Times New Roman" w:hAnsi="Times New Roman"/>
                <w:kern w:val="0"/>
                <w:szCs w:val="21"/>
              </w:rPr>
              <w:t>3000</w:t>
            </w:r>
          </w:p>
        </w:tc>
        <w:tc>
          <w:tcPr>
            <w:tcW w:w="1171" w:type="dxa"/>
            <w:vAlign w:val="center"/>
          </w:tcPr>
          <w:p>
            <w:pPr>
              <w:widowControl/>
              <w:jc w:val="center"/>
              <w:rPr>
                <w:rFonts w:ascii="Times New Roman" w:hAnsi="Times New Roman"/>
                <w:kern w:val="0"/>
                <w:szCs w:val="21"/>
              </w:rPr>
            </w:pPr>
            <w:r>
              <w:rPr>
                <w:rFonts w:ascii="Times New Roman" w:hAnsi="Times New Roman"/>
                <w:kern w:val="0"/>
                <w:szCs w:val="21"/>
              </w:rPr>
              <w:t>油品码头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44" w:hRule="exact"/>
          <w:jc w:val="center"/>
        </w:trPr>
        <w:tc>
          <w:tcPr>
            <w:tcW w:w="573" w:type="dxa"/>
            <w:vAlign w:val="center"/>
          </w:tcPr>
          <w:p>
            <w:pPr>
              <w:widowControl/>
              <w:numPr>
                <w:ilvl w:val="0"/>
                <w:numId w:val="7"/>
              </w:numPr>
              <w:jc w:val="center"/>
              <w:textAlignment w:val="center"/>
              <w:rPr>
                <w:rFonts w:ascii="Times New Roman" w:hAnsi="Times New Roman"/>
                <w:kern w:val="0"/>
                <w:szCs w:val="21"/>
              </w:rPr>
            </w:pPr>
          </w:p>
        </w:tc>
        <w:tc>
          <w:tcPr>
            <w:tcW w:w="2849" w:type="dxa"/>
            <w:vMerge w:val="continue"/>
            <w:vAlign w:val="center"/>
          </w:tcPr>
          <w:p>
            <w:pPr>
              <w:widowControl/>
              <w:rPr>
                <w:rFonts w:ascii="Times New Roman" w:hAnsi="Times New Roman"/>
                <w:kern w:val="0"/>
                <w:szCs w:val="21"/>
              </w:rPr>
            </w:pPr>
          </w:p>
        </w:tc>
        <w:tc>
          <w:tcPr>
            <w:tcW w:w="2663" w:type="dxa"/>
            <w:vAlign w:val="center"/>
          </w:tcPr>
          <w:p>
            <w:pPr>
              <w:widowControl/>
              <w:rPr>
                <w:rFonts w:ascii="Times New Roman" w:hAnsi="Times New Roman"/>
                <w:kern w:val="0"/>
                <w:szCs w:val="21"/>
              </w:rPr>
            </w:pPr>
            <w:r>
              <w:rPr>
                <w:rFonts w:ascii="Times New Roman" w:hAnsi="Times New Roman"/>
                <w:kern w:val="0"/>
                <w:szCs w:val="21"/>
              </w:rPr>
              <w:t>甬石旺泰船舶燃料公司码头1#泊位码头</w:t>
            </w:r>
          </w:p>
        </w:tc>
        <w:tc>
          <w:tcPr>
            <w:tcW w:w="728" w:type="dxa"/>
            <w:vAlign w:val="center"/>
          </w:tcPr>
          <w:p>
            <w:pPr>
              <w:widowControl/>
              <w:jc w:val="center"/>
              <w:rPr>
                <w:rFonts w:ascii="Times New Roman" w:hAnsi="Times New Roman"/>
                <w:kern w:val="0"/>
                <w:szCs w:val="21"/>
              </w:rPr>
            </w:pPr>
            <w:r>
              <w:rPr>
                <w:rFonts w:ascii="Times New Roman" w:hAnsi="Times New Roman"/>
                <w:kern w:val="0"/>
                <w:szCs w:val="21"/>
              </w:rPr>
              <w:t>145</w:t>
            </w:r>
          </w:p>
        </w:tc>
        <w:tc>
          <w:tcPr>
            <w:tcW w:w="1023" w:type="dxa"/>
            <w:vAlign w:val="center"/>
          </w:tcPr>
          <w:p>
            <w:pPr>
              <w:widowControl/>
              <w:jc w:val="center"/>
              <w:rPr>
                <w:rFonts w:ascii="Times New Roman" w:hAnsi="Times New Roman"/>
                <w:kern w:val="0"/>
                <w:szCs w:val="21"/>
              </w:rPr>
            </w:pPr>
            <w:r>
              <w:rPr>
                <w:rFonts w:ascii="Times New Roman" w:hAnsi="Times New Roman"/>
                <w:kern w:val="0"/>
                <w:szCs w:val="21"/>
              </w:rPr>
              <w:t>3000</w:t>
            </w:r>
          </w:p>
        </w:tc>
        <w:tc>
          <w:tcPr>
            <w:tcW w:w="1171" w:type="dxa"/>
            <w:vAlign w:val="center"/>
          </w:tcPr>
          <w:p>
            <w:pPr>
              <w:widowControl/>
              <w:jc w:val="center"/>
              <w:rPr>
                <w:rFonts w:ascii="Times New Roman" w:hAnsi="Times New Roman"/>
                <w:kern w:val="0"/>
                <w:szCs w:val="21"/>
              </w:rPr>
            </w:pPr>
            <w:r>
              <w:rPr>
                <w:rFonts w:ascii="Times New Roman" w:hAnsi="Times New Roman"/>
                <w:kern w:val="0"/>
                <w:szCs w:val="21"/>
              </w:rPr>
              <w:t>油品码头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32" w:hRule="exact"/>
          <w:jc w:val="center"/>
        </w:trPr>
        <w:tc>
          <w:tcPr>
            <w:tcW w:w="573" w:type="dxa"/>
            <w:vAlign w:val="center"/>
          </w:tcPr>
          <w:p>
            <w:pPr>
              <w:widowControl/>
              <w:numPr>
                <w:ilvl w:val="0"/>
                <w:numId w:val="7"/>
              </w:numPr>
              <w:jc w:val="center"/>
              <w:textAlignment w:val="center"/>
              <w:rPr>
                <w:rFonts w:ascii="Times New Roman" w:hAnsi="Times New Roman"/>
                <w:kern w:val="0"/>
                <w:szCs w:val="21"/>
              </w:rPr>
            </w:pPr>
          </w:p>
        </w:tc>
        <w:tc>
          <w:tcPr>
            <w:tcW w:w="2849" w:type="dxa"/>
            <w:vAlign w:val="center"/>
          </w:tcPr>
          <w:p>
            <w:pPr>
              <w:widowControl/>
              <w:rPr>
                <w:rFonts w:ascii="Times New Roman" w:hAnsi="Times New Roman"/>
                <w:kern w:val="0"/>
                <w:szCs w:val="21"/>
              </w:rPr>
            </w:pPr>
            <w:r>
              <w:rPr>
                <w:rFonts w:ascii="Times New Roman" w:hAnsi="Times New Roman"/>
                <w:kern w:val="0"/>
                <w:szCs w:val="21"/>
              </w:rPr>
              <w:t>宁波兴发油品有限公司</w:t>
            </w:r>
          </w:p>
        </w:tc>
        <w:tc>
          <w:tcPr>
            <w:tcW w:w="2663" w:type="dxa"/>
            <w:vAlign w:val="center"/>
          </w:tcPr>
          <w:p>
            <w:pPr>
              <w:widowControl/>
              <w:rPr>
                <w:rFonts w:ascii="Times New Roman" w:hAnsi="Times New Roman"/>
                <w:kern w:val="0"/>
                <w:szCs w:val="21"/>
              </w:rPr>
            </w:pPr>
            <w:r>
              <w:rPr>
                <w:rFonts w:ascii="Times New Roman" w:hAnsi="Times New Roman"/>
                <w:kern w:val="0"/>
                <w:szCs w:val="21"/>
              </w:rPr>
              <w:t>宁波兴发油品有限公司码头1#泊位码头</w:t>
            </w:r>
          </w:p>
        </w:tc>
        <w:tc>
          <w:tcPr>
            <w:tcW w:w="728" w:type="dxa"/>
            <w:vAlign w:val="center"/>
          </w:tcPr>
          <w:p>
            <w:pPr>
              <w:widowControl/>
              <w:jc w:val="center"/>
              <w:rPr>
                <w:rFonts w:ascii="Times New Roman" w:hAnsi="Times New Roman"/>
                <w:kern w:val="0"/>
                <w:szCs w:val="21"/>
              </w:rPr>
            </w:pPr>
            <w:r>
              <w:rPr>
                <w:rFonts w:ascii="Times New Roman" w:hAnsi="Times New Roman"/>
                <w:kern w:val="0"/>
                <w:szCs w:val="21"/>
              </w:rPr>
              <w:t>110</w:t>
            </w:r>
          </w:p>
        </w:tc>
        <w:tc>
          <w:tcPr>
            <w:tcW w:w="1023" w:type="dxa"/>
            <w:vAlign w:val="center"/>
          </w:tcPr>
          <w:p>
            <w:pPr>
              <w:widowControl/>
              <w:jc w:val="center"/>
              <w:rPr>
                <w:rFonts w:ascii="Times New Roman" w:hAnsi="Times New Roman"/>
                <w:kern w:val="0"/>
                <w:szCs w:val="21"/>
              </w:rPr>
            </w:pPr>
            <w:r>
              <w:rPr>
                <w:rFonts w:ascii="Times New Roman" w:hAnsi="Times New Roman"/>
                <w:kern w:val="0"/>
                <w:szCs w:val="21"/>
              </w:rPr>
              <w:t>2000</w:t>
            </w:r>
          </w:p>
        </w:tc>
        <w:tc>
          <w:tcPr>
            <w:tcW w:w="1171" w:type="dxa"/>
            <w:vAlign w:val="center"/>
          </w:tcPr>
          <w:p>
            <w:pPr>
              <w:widowControl/>
              <w:jc w:val="center"/>
              <w:rPr>
                <w:rFonts w:ascii="Times New Roman" w:hAnsi="Times New Roman"/>
                <w:kern w:val="0"/>
                <w:szCs w:val="21"/>
              </w:rPr>
            </w:pPr>
            <w:r>
              <w:rPr>
                <w:rFonts w:ascii="Times New Roman" w:hAnsi="Times New Roman"/>
                <w:kern w:val="0"/>
                <w:szCs w:val="21"/>
              </w:rPr>
              <w:t>油品码头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9007" w:type="dxa"/>
            <w:gridSpan w:val="6"/>
            <w:vAlign w:val="center"/>
          </w:tcPr>
          <w:p>
            <w:pPr>
              <w:widowControl/>
              <w:jc w:val="center"/>
              <w:rPr>
                <w:rFonts w:ascii="Times New Roman" w:hAnsi="Times New Roman"/>
                <w:kern w:val="0"/>
                <w:szCs w:val="21"/>
              </w:rPr>
            </w:pPr>
            <w:r>
              <w:rPr>
                <w:rFonts w:ascii="Times New Roman" w:hAnsi="Times New Roman"/>
                <w:b/>
                <w:kern w:val="0"/>
                <w:szCs w:val="21"/>
              </w:rPr>
              <w:t>二、镇海港区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9" w:hRule="exact"/>
          <w:jc w:val="center"/>
        </w:trPr>
        <w:tc>
          <w:tcPr>
            <w:tcW w:w="573" w:type="dxa"/>
            <w:vAlign w:val="center"/>
          </w:tcPr>
          <w:p>
            <w:pPr>
              <w:widowControl/>
              <w:numPr>
                <w:ilvl w:val="0"/>
                <w:numId w:val="7"/>
              </w:numPr>
              <w:jc w:val="center"/>
              <w:textAlignment w:val="center"/>
              <w:rPr>
                <w:rFonts w:ascii="Times New Roman" w:hAnsi="Times New Roman"/>
                <w:kern w:val="0"/>
                <w:szCs w:val="21"/>
              </w:rPr>
            </w:pPr>
          </w:p>
        </w:tc>
        <w:tc>
          <w:tcPr>
            <w:tcW w:w="2849" w:type="dxa"/>
            <w:vAlign w:val="center"/>
          </w:tcPr>
          <w:p>
            <w:pPr>
              <w:widowControl/>
              <w:rPr>
                <w:rFonts w:ascii="Times New Roman" w:hAnsi="Times New Roman"/>
                <w:kern w:val="0"/>
                <w:szCs w:val="21"/>
              </w:rPr>
            </w:pPr>
            <w:r>
              <w:rPr>
                <w:rFonts w:ascii="Times New Roman" w:hAnsi="Times New Roman"/>
                <w:kern w:val="0"/>
                <w:szCs w:val="21"/>
              </w:rPr>
              <w:t>中国石油化工股份有限公司镇海炼化分公司</w:t>
            </w:r>
          </w:p>
        </w:tc>
        <w:tc>
          <w:tcPr>
            <w:tcW w:w="2663" w:type="dxa"/>
            <w:vAlign w:val="center"/>
          </w:tcPr>
          <w:p>
            <w:pPr>
              <w:widowControl/>
              <w:rPr>
                <w:rFonts w:ascii="Times New Roman" w:hAnsi="Times New Roman"/>
                <w:kern w:val="0"/>
                <w:szCs w:val="21"/>
              </w:rPr>
            </w:pPr>
            <w:r>
              <w:rPr>
                <w:rFonts w:ascii="Times New Roman" w:hAnsi="Times New Roman"/>
                <w:kern w:val="0"/>
                <w:szCs w:val="21"/>
              </w:rPr>
              <w:t>成品油码头</w:t>
            </w:r>
          </w:p>
        </w:tc>
        <w:tc>
          <w:tcPr>
            <w:tcW w:w="728" w:type="dxa"/>
            <w:vAlign w:val="center"/>
          </w:tcPr>
          <w:p>
            <w:pPr>
              <w:widowControl/>
              <w:jc w:val="center"/>
              <w:rPr>
                <w:rFonts w:ascii="Times New Roman" w:hAnsi="Times New Roman"/>
                <w:kern w:val="0"/>
                <w:szCs w:val="21"/>
              </w:rPr>
            </w:pPr>
            <w:r>
              <w:rPr>
                <w:rFonts w:ascii="Times New Roman" w:hAnsi="Times New Roman"/>
                <w:kern w:val="0"/>
                <w:szCs w:val="21"/>
              </w:rPr>
              <w:t>78</w:t>
            </w:r>
          </w:p>
        </w:tc>
        <w:tc>
          <w:tcPr>
            <w:tcW w:w="1023" w:type="dxa"/>
            <w:vAlign w:val="center"/>
          </w:tcPr>
          <w:p>
            <w:pPr>
              <w:widowControl/>
              <w:jc w:val="center"/>
              <w:rPr>
                <w:rFonts w:ascii="Times New Roman" w:hAnsi="Times New Roman"/>
                <w:kern w:val="0"/>
                <w:szCs w:val="21"/>
              </w:rPr>
            </w:pPr>
            <w:r>
              <w:rPr>
                <w:rFonts w:ascii="Times New Roman" w:hAnsi="Times New Roman"/>
                <w:kern w:val="0"/>
                <w:szCs w:val="21"/>
              </w:rPr>
              <w:t>3000</w:t>
            </w:r>
          </w:p>
        </w:tc>
        <w:tc>
          <w:tcPr>
            <w:tcW w:w="1171" w:type="dxa"/>
            <w:vAlign w:val="center"/>
          </w:tcPr>
          <w:p>
            <w:pPr>
              <w:widowControl/>
              <w:jc w:val="center"/>
              <w:rPr>
                <w:rFonts w:ascii="Times New Roman" w:hAnsi="Times New Roman"/>
                <w:kern w:val="0"/>
                <w:szCs w:val="21"/>
              </w:rPr>
            </w:pPr>
            <w:r>
              <w:rPr>
                <w:rFonts w:ascii="Times New Roman" w:hAnsi="Times New Roman"/>
                <w:kern w:val="0"/>
                <w:szCs w:val="21"/>
              </w:rPr>
              <w:t>油品码头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73" w:type="dxa"/>
            <w:vAlign w:val="center"/>
          </w:tcPr>
          <w:p>
            <w:pPr>
              <w:widowControl/>
              <w:numPr>
                <w:ilvl w:val="0"/>
                <w:numId w:val="7"/>
              </w:numPr>
              <w:jc w:val="center"/>
              <w:textAlignment w:val="center"/>
              <w:rPr>
                <w:rFonts w:ascii="Times New Roman" w:hAnsi="Times New Roman"/>
                <w:kern w:val="0"/>
                <w:szCs w:val="21"/>
              </w:rPr>
            </w:pPr>
          </w:p>
        </w:tc>
        <w:tc>
          <w:tcPr>
            <w:tcW w:w="2849" w:type="dxa"/>
            <w:vAlign w:val="center"/>
          </w:tcPr>
          <w:p>
            <w:pPr>
              <w:widowControl/>
              <w:rPr>
                <w:rFonts w:ascii="Times New Roman" w:hAnsi="Times New Roman"/>
                <w:kern w:val="0"/>
                <w:szCs w:val="21"/>
              </w:rPr>
            </w:pPr>
            <w:r>
              <w:rPr>
                <w:rFonts w:ascii="Times New Roman" w:hAnsi="Times New Roman"/>
                <w:kern w:val="0"/>
                <w:szCs w:val="21"/>
              </w:rPr>
              <w:t>青峙化工</w:t>
            </w:r>
          </w:p>
        </w:tc>
        <w:tc>
          <w:tcPr>
            <w:tcW w:w="2663" w:type="dxa"/>
            <w:vAlign w:val="center"/>
          </w:tcPr>
          <w:p>
            <w:pPr>
              <w:widowControl/>
              <w:rPr>
                <w:rFonts w:ascii="Times New Roman" w:hAnsi="Times New Roman"/>
                <w:kern w:val="0"/>
                <w:szCs w:val="21"/>
              </w:rPr>
            </w:pPr>
            <w:r>
              <w:rPr>
                <w:rFonts w:ascii="Times New Roman" w:hAnsi="Times New Roman"/>
                <w:kern w:val="0"/>
                <w:szCs w:val="21"/>
              </w:rPr>
              <w:t>北仑青峙化工码头2#泊位</w:t>
            </w:r>
          </w:p>
        </w:tc>
        <w:tc>
          <w:tcPr>
            <w:tcW w:w="728" w:type="dxa"/>
            <w:vAlign w:val="center"/>
          </w:tcPr>
          <w:p>
            <w:pPr>
              <w:widowControl/>
              <w:jc w:val="center"/>
              <w:rPr>
                <w:rFonts w:ascii="Times New Roman" w:hAnsi="Times New Roman"/>
                <w:kern w:val="0"/>
                <w:szCs w:val="21"/>
              </w:rPr>
            </w:pPr>
            <w:r>
              <w:rPr>
                <w:rFonts w:ascii="Times New Roman" w:hAnsi="Times New Roman"/>
                <w:kern w:val="0"/>
                <w:szCs w:val="21"/>
              </w:rPr>
              <w:t>325</w:t>
            </w:r>
          </w:p>
        </w:tc>
        <w:tc>
          <w:tcPr>
            <w:tcW w:w="1023" w:type="dxa"/>
            <w:vAlign w:val="center"/>
          </w:tcPr>
          <w:p>
            <w:pPr>
              <w:widowControl/>
              <w:jc w:val="center"/>
              <w:rPr>
                <w:rFonts w:ascii="Times New Roman" w:hAnsi="Times New Roman"/>
                <w:kern w:val="0"/>
                <w:szCs w:val="21"/>
              </w:rPr>
            </w:pPr>
            <w:r>
              <w:rPr>
                <w:rFonts w:ascii="Times New Roman" w:hAnsi="Times New Roman"/>
                <w:kern w:val="0"/>
                <w:szCs w:val="21"/>
              </w:rPr>
              <w:t>5万</w:t>
            </w:r>
          </w:p>
        </w:tc>
        <w:tc>
          <w:tcPr>
            <w:tcW w:w="1171" w:type="dxa"/>
            <w:vAlign w:val="center"/>
          </w:tcPr>
          <w:p>
            <w:pPr>
              <w:widowControl/>
              <w:jc w:val="center"/>
              <w:rPr>
                <w:rFonts w:ascii="Times New Roman" w:hAnsi="Times New Roman"/>
                <w:kern w:val="0"/>
                <w:szCs w:val="21"/>
              </w:rPr>
            </w:pPr>
            <w:r>
              <w:rPr>
                <w:rFonts w:ascii="Times New Roman" w:hAnsi="Times New Roman"/>
                <w:kern w:val="0"/>
                <w:szCs w:val="21"/>
              </w:rPr>
              <w:t>液体化工</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73" w:type="dxa"/>
            <w:vAlign w:val="center"/>
          </w:tcPr>
          <w:p>
            <w:pPr>
              <w:widowControl/>
              <w:numPr>
                <w:ilvl w:val="0"/>
                <w:numId w:val="7"/>
              </w:numPr>
              <w:jc w:val="center"/>
              <w:textAlignment w:val="center"/>
              <w:rPr>
                <w:rFonts w:ascii="Times New Roman" w:hAnsi="Times New Roman"/>
                <w:kern w:val="0"/>
                <w:szCs w:val="21"/>
              </w:rPr>
            </w:pPr>
          </w:p>
        </w:tc>
        <w:tc>
          <w:tcPr>
            <w:tcW w:w="2849" w:type="dxa"/>
            <w:vAlign w:val="center"/>
          </w:tcPr>
          <w:p>
            <w:pPr>
              <w:widowControl/>
              <w:rPr>
                <w:rFonts w:ascii="Times New Roman" w:hAnsi="Times New Roman"/>
                <w:kern w:val="0"/>
                <w:szCs w:val="21"/>
              </w:rPr>
            </w:pPr>
            <w:r>
              <w:rPr>
                <w:rFonts w:ascii="Times New Roman" w:hAnsi="Times New Roman"/>
                <w:kern w:val="0"/>
                <w:szCs w:val="21"/>
              </w:rPr>
              <w:t>宁波科元塑胶有限公司</w:t>
            </w:r>
          </w:p>
        </w:tc>
        <w:tc>
          <w:tcPr>
            <w:tcW w:w="2663" w:type="dxa"/>
            <w:vAlign w:val="center"/>
          </w:tcPr>
          <w:p>
            <w:pPr>
              <w:widowControl/>
              <w:rPr>
                <w:rFonts w:ascii="Times New Roman" w:hAnsi="Times New Roman"/>
                <w:kern w:val="0"/>
                <w:szCs w:val="21"/>
              </w:rPr>
            </w:pPr>
            <w:r>
              <w:rPr>
                <w:rFonts w:ascii="Times New Roman" w:hAnsi="Times New Roman"/>
                <w:kern w:val="0"/>
                <w:szCs w:val="21"/>
              </w:rPr>
              <w:t>科元塑胶码头</w:t>
            </w:r>
          </w:p>
        </w:tc>
        <w:tc>
          <w:tcPr>
            <w:tcW w:w="728" w:type="dxa"/>
            <w:vAlign w:val="center"/>
          </w:tcPr>
          <w:p>
            <w:pPr>
              <w:widowControl/>
              <w:jc w:val="center"/>
              <w:rPr>
                <w:rFonts w:ascii="Times New Roman" w:hAnsi="Times New Roman"/>
                <w:kern w:val="0"/>
                <w:szCs w:val="21"/>
              </w:rPr>
            </w:pPr>
            <w:r>
              <w:rPr>
                <w:rFonts w:ascii="Times New Roman" w:hAnsi="Times New Roman"/>
                <w:kern w:val="0"/>
                <w:szCs w:val="21"/>
              </w:rPr>
              <w:t>180</w:t>
            </w:r>
          </w:p>
        </w:tc>
        <w:tc>
          <w:tcPr>
            <w:tcW w:w="1023" w:type="dxa"/>
            <w:vAlign w:val="center"/>
          </w:tcPr>
          <w:p>
            <w:pPr>
              <w:widowControl/>
              <w:jc w:val="center"/>
              <w:rPr>
                <w:rFonts w:ascii="Times New Roman" w:hAnsi="Times New Roman"/>
                <w:kern w:val="0"/>
                <w:szCs w:val="21"/>
              </w:rPr>
            </w:pPr>
            <w:r>
              <w:rPr>
                <w:rFonts w:ascii="Times New Roman" w:hAnsi="Times New Roman"/>
                <w:kern w:val="0"/>
                <w:szCs w:val="21"/>
              </w:rPr>
              <w:t>5000</w:t>
            </w:r>
          </w:p>
        </w:tc>
        <w:tc>
          <w:tcPr>
            <w:tcW w:w="1171" w:type="dxa"/>
            <w:vAlign w:val="center"/>
          </w:tcPr>
          <w:p>
            <w:pPr>
              <w:widowControl/>
              <w:jc w:val="center"/>
              <w:rPr>
                <w:rFonts w:ascii="Times New Roman" w:hAnsi="Times New Roman"/>
                <w:kern w:val="0"/>
                <w:szCs w:val="21"/>
              </w:rPr>
            </w:pPr>
            <w:r>
              <w:rPr>
                <w:rFonts w:ascii="Times New Roman" w:hAnsi="Times New Roman"/>
                <w:kern w:val="0"/>
                <w:szCs w:val="21"/>
              </w:rPr>
              <w:t>液体化工</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73" w:type="dxa"/>
            <w:vAlign w:val="center"/>
          </w:tcPr>
          <w:p>
            <w:pPr>
              <w:widowControl/>
              <w:numPr>
                <w:ilvl w:val="0"/>
                <w:numId w:val="7"/>
              </w:numPr>
              <w:jc w:val="center"/>
              <w:textAlignment w:val="center"/>
              <w:rPr>
                <w:rFonts w:ascii="Times New Roman" w:hAnsi="Times New Roman"/>
                <w:kern w:val="0"/>
                <w:szCs w:val="21"/>
              </w:rPr>
            </w:pPr>
          </w:p>
        </w:tc>
        <w:tc>
          <w:tcPr>
            <w:tcW w:w="2849" w:type="dxa"/>
            <w:vMerge w:val="restart"/>
            <w:vAlign w:val="center"/>
          </w:tcPr>
          <w:p>
            <w:pPr>
              <w:widowControl/>
              <w:rPr>
                <w:rFonts w:ascii="Times New Roman" w:hAnsi="Times New Roman"/>
                <w:kern w:val="0"/>
                <w:szCs w:val="21"/>
              </w:rPr>
            </w:pPr>
            <w:r>
              <w:rPr>
                <w:rFonts w:ascii="Times New Roman" w:hAnsi="Times New Roman"/>
                <w:kern w:val="0"/>
                <w:szCs w:val="21"/>
              </w:rPr>
              <w:t>宁波港集团公司</w:t>
            </w:r>
          </w:p>
        </w:tc>
        <w:tc>
          <w:tcPr>
            <w:tcW w:w="2663" w:type="dxa"/>
            <w:vAlign w:val="center"/>
          </w:tcPr>
          <w:p>
            <w:pPr>
              <w:widowControl/>
              <w:rPr>
                <w:rFonts w:ascii="Times New Roman" w:hAnsi="Times New Roman"/>
                <w:kern w:val="0"/>
                <w:szCs w:val="21"/>
              </w:rPr>
            </w:pPr>
            <w:r>
              <w:rPr>
                <w:rFonts w:ascii="Times New Roman" w:hAnsi="Times New Roman"/>
                <w:kern w:val="0"/>
                <w:szCs w:val="21"/>
              </w:rPr>
              <w:t>宁波港务局镇海13#泊位</w:t>
            </w:r>
          </w:p>
        </w:tc>
        <w:tc>
          <w:tcPr>
            <w:tcW w:w="728" w:type="dxa"/>
            <w:vAlign w:val="center"/>
          </w:tcPr>
          <w:p>
            <w:pPr>
              <w:widowControl/>
              <w:jc w:val="center"/>
              <w:rPr>
                <w:rFonts w:ascii="Times New Roman" w:hAnsi="Times New Roman"/>
                <w:kern w:val="0"/>
                <w:szCs w:val="21"/>
              </w:rPr>
            </w:pPr>
            <w:r>
              <w:rPr>
                <w:rFonts w:ascii="Times New Roman" w:hAnsi="Times New Roman"/>
                <w:kern w:val="0"/>
                <w:szCs w:val="21"/>
              </w:rPr>
              <w:t>180</w:t>
            </w:r>
          </w:p>
        </w:tc>
        <w:tc>
          <w:tcPr>
            <w:tcW w:w="1023" w:type="dxa"/>
            <w:vAlign w:val="center"/>
          </w:tcPr>
          <w:p>
            <w:pPr>
              <w:widowControl/>
              <w:jc w:val="center"/>
              <w:rPr>
                <w:rFonts w:ascii="Times New Roman" w:hAnsi="Times New Roman"/>
                <w:kern w:val="0"/>
                <w:szCs w:val="21"/>
              </w:rPr>
            </w:pPr>
            <w:r>
              <w:rPr>
                <w:rFonts w:ascii="Times New Roman" w:hAnsi="Times New Roman"/>
                <w:kern w:val="0"/>
                <w:szCs w:val="21"/>
              </w:rPr>
              <w:t>3000</w:t>
            </w:r>
          </w:p>
        </w:tc>
        <w:tc>
          <w:tcPr>
            <w:tcW w:w="1171" w:type="dxa"/>
            <w:vAlign w:val="center"/>
          </w:tcPr>
          <w:p>
            <w:pPr>
              <w:widowControl/>
              <w:jc w:val="center"/>
              <w:rPr>
                <w:rFonts w:ascii="Times New Roman" w:hAnsi="Times New Roman"/>
                <w:kern w:val="0"/>
                <w:szCs w:val="21"/>
              </w:rPr>
            </w:pPr>
            <w:r>
              <w:rPr>
                <w:rFonts w:ascii="Times New Roman" w:hAnsi="Times New Roman"/>
                <w:kern w:val="0"/>
                <w:szCs w:val="21"/>
              </w:rPr>
              <w:t>液体化工</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73" w:type="dxa"/>
            <w:vAlign w:val="center"/>
          </w:tcPr>
          <w:p>
            <w:pPr>
              <w:widowControl/>
              <w:numPr>
                <w:ilvl w:val="0"/>
                <w:numId w:val="7"/>
              </w:numPr>
              <w:jc w:val="center"/>
              <w:textAlignment w:val="center"/>
              <w:rPr>
                <w:rFonts w:ascii="Times New Roman" w:hAnsi="Times New Roman"/>
                <w:kern w:val="0"/>
                <w:szCs w:val="21"/>
              </w:rPr>
            </w:pPr>
          </w:p>
        </w:tc>
        <w:tc>
          <w:tcPr>
            <w:tcW w:w="2849" w:type="dxa"/>
            <w:vMerge w:val="continue"/>
            <w:vAlign w:val="center"/>
          </w:tcPr>
          <w:p>
            <w:pPr>
              <w:widowControl/>
              <w:rPr>
                <w:rFonts w:ascii="Times New Roman" w:hAnsi="Times New Roman"/>
                <w:kern w:val="0"/>
                <w:szCs w:val="21"/>
              </w:rPr>
            </w:pPr>
          </w:p>
        </w:tc>
        <w:tc>
          <w:tcPr>
            <w:tcW w:w="2663" w:type="dxa"/>
            <w:vAlign w:val="center"/>
          </w:tcPr>
          <w:p>
            <w:pPr>
              <w:widowControl/>
              <w:rPr>
                <w:rFonts w:ascii="Times New Roman" w:hAnsi="Times New Roman"/>
                <w:kern w:val="0"/>
                <w:szCs w:val="21"/>
              </w:rPr>
            </w:pPr>
            <w:r>
              <w:rPr>
                <w:rFonts w:ascii="Times New Roman" w:hAnsi="Times New Roman"/>
                <w:kern w:val="0"/>
                <w:szCs w:val="21"/>
              </w:rPr>
              <w:t>宁波港务局镇海14#泊位</w:t>
            </w:r>
          </w:p>
        </w:tc>
        <w:tc>
          <w:tcPr>
            <w:tcW w:w="728" w:type="dxa"/>
            <w:vAlign w:val="center"/>
          </w:tcPr>
          <w:p>
            <w:pPr>
              <w:widowControl/>
              <w:jc w:val="center"/>
              <w:rPr>
                <w:rFonts w:ascii="Times New Roman" w:hAnsi="Times New Roman"/>
                <w:kern w:val="0"/>
                <w:szCs w:val="21"/>
              </w:rPr>
            </w:pPr>
            <w:r>
              <w:rPr>
                <w:rFonts w:ascii="Times New Roman" w:hAnsi="Times New Roman"/>
                <w:kern w:val="0"/>
                <w:szCs w:val="21"/>
              </w:rPr>
              <w:t>188</w:t>
            </w:r>
          </w:p>
        </w:tc>
        <w:tc>
          <w:tcPr>
            <w:tcW w:w="1023" w:type="dxa"/>
            <w:vAlign w:val="center"/>
          </w:tcPr>
          <w:p>
            <w:pPr>
              <w:widowControl/>
              <w:jc w:val="center"/>
              <w:rPr>
                <w:rFonts w:ascii="Times New Roman" w:hAnsi="Times New Roman"/>
                <w:kern w:val="0"/>
                <w:szCs w:val="21"/>
              </w:rPr>
            </w:pPr>
            <w:r>
              <w:rPr>
                <w:rFonts w:ascii="Times New Roman" w:hAnsi="Times New Roman"/>
                <w:kern w:val="0"/>
                <w:szCs w:val="21"/>
              </w:rPr>
              <w:t>3000</w:t>
            </w:r>
          </w:p>
        </w:tc>
        <w:tc>
          <w:tcPr>
            <w:tcW w:w="1171" w:type="dxa"/>
            <w:vAlign w:val="center"/>
          </w:tcPr>
          <w:p>
            <w:pPr>
              <w:widowControl/>
              <w:jc w:val="center"/>
              <w:rPr>
                <w:rFonts w:ascii="Times New Roman" w:hAnsi="Times New Roman"/>
                <w:kern w:val="0"/>
                <w:szCs w:val="21"/>
              </w:rPr>
            </w:pPr>
            <w:r>
              <w:rPr>
                <w:rFonts w:ascii="Times New Roman" w:hAnsi="Times New Roman"/>
                <w:kern w:val="0"/>
                <w:szCs w:val="21"/>
              </w:rPr>
              <w:t>液体化工</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73" w:type="dxa"/>
            <w:vAlign w:val="center"/>
          </w:tcPr>
          <w:p>
            <w:pPr>
              <w:widowControl/>
              <w:numPr>
                <w:ilvl w:val="0"/>
                <w:numId w:val="7"/>
              </w:numPr>
              <w:jc w:val="center"/>
              <w:textAlignment w:val="center"/>
              <w:rPr>
                <w:rFonts w:ascii="Times New Roman" w:hAnsi="Times New Roman"/>
                <w:kern w:val="0"/>
                <w:szCs w:val="21"/>
                <w:lang w:bidi="ar"/>
              </w:rPr>
            </w:pPr>
          </w:p>
        </w:tc>
        <w:tc>
          <w:tcPr>
            <w:tcW w:w="2849" w:type="dxa"/>
            <w:vMerge w:val="continue"/>
            <w:vAlign w:val="center"/>
          </w:tcPr>
          <w:p>
            <w:pPr>
              <w:widowControl/>
              <w:rPr>
                <w:rFonts w:ascii="Times New Roman" w:hAnsi="Times New Roman"/>
                <w:kern w:val="0"/>
                <w:szCs w:val="21"/>
              </w:rPr>
            </w:pPr>
          </w:p>
        </w:tc>
        <w:tc>
          <w:tcPr>
            <w:tcW w:w="2663" w:type="dxa"/>
            <w:vAlign w:val="center"/>
          </w:tcPr>
          <w:p>
            <w:pPr>
              <w:widowControl/>
              <w:rPr>
                <w:rFonts w:ascii="Times New Roman" w:hAnsi="Times New Roman"/>
                <w:kern w:val="0"/>
                <w:szCs w:val="21"/>
              </w:rPr>
            </w:pPr>
            <w:r>
              <w:rPr>
                <w:rFonts w:ascii="Times New Roman" w:hAnsi="Times New Roman"/>
                <w:kern w:val="0"/>
                <w:szCs w:val="21"/>
              </w:rPr>
              <w:t>宁波港务局镇海15#泊位</w:t>
            </w:r>
          </w:p>
        </w:tc>
        <w:tc>
          <w:tcPr>
            <w:tcW w:w="728" w:type="dxa"/>
            <w:vAlign w:val="center"/>
          </w:tcPr>
          <w:p>
            <w:pPr>
              <w:widowControl/>
              <w:jc w:val="center"/>
              <w:rPr>
                <w:rFonts w:ascii="Times New Roman" w:hAnsi="Times New Roman"/>
                <w:kern w:val="0"/>
                <w:szCs w:val="21"/>
              </w:rPr>
            </w:pPr>
            <w:r>
              <w:rPr>
                <w:rFonts w:ascii="Times New Roman" w:hAnsi="Times New Roman"/>
                <w:kern w:val="0"/>
                <w:szCs w:val="21"/>
              </w:rPr>
              <w:t>80</w:t>
            </w:r>
          </w:p>
        </w:tc>
        <w:tc>
          <w:tcPr>
            <w:tcW w:w="1023" w:type="dxa"/>
            <w:vAlign w:val="center"/>
          </w:tcPr>
          <w:p>
            <w:pPr>
              <w:widowControl/>
              <w:jc w:val="center"/>
              <w:rPr>
                <w:rFonts w:ascii="Times New Roman" w:hAnsi="Times New Roman"/>
                <w:kern w:val="0"/>
                <w:szCs w:val="21"/>
              </w:rPr>
            </w:pPr>
            <w:r>
              <w:rPr>
                <w:rFonts w:ascii="Times New Roman" w:hAnsi="Times New Roman"/>
                <w:kern w:val="0"/>
                <w:szCs w:val="21"/>
              </w:rPr>
              <w:t>3000</w:t>
            </w:r>
          </w:p>
        </w:tc>
        <w:tc>
          <w:tcPr>
            <w:tcW w:w="1171" w:type="dxa"/>
            <w:vAlign w:val="center"/>
          </w:tcPr>
          <w:p>
            <w:pPr>
              <w:widowControl/>
              <w:jc w:val="center"/>
              <w:rPr>
                <w:rFonts w:ascii="Times New Roman" w:hAnsi="Times New Roman"/>
                <w:kern w:val="0"/>
                <w:szCs w:val="21"/>
              </w:rPr>
            </w:pPr>
            <w:r>
              <w:rPr>
                <w:rFonts w:ascii="Times New Roman" w:hAnsi="Times New Roman"/>
                <w:kern w:val="0"/>
                <w:szCs w:val="21"/>
              </w:rPr>
              <w:t>油品码头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73" w:type="dxa"/>
            <w:vAlign w:val="center"/>
          </w:tcPr>
          <w:p>
            <w:pPr>
              <w:widowControl/>
              <w:numPr>
                <w:ilvl w:val="0"/>
                <w:numId w:val="7"/>
              </w:numPr>
              <w:jc w:val="center"/>
              <w:textAlignment w:val="center"/>
              <w:rPr>
                <w:rFonts w:ascii="Times New Roman" w:hAnsi="Times New Roman"/>
                <w:kern w:val="0"/>
                <w:szCs w:val="21"/>
                <w:lang w:bidi="ar"/>
              </w:rPr>
            </w:pPr>
          </w:p>
        </w:tc>
        <w:tc>
          <w:tcPr>
            <w:tcW w:w="2849" w:type="dxa"/>
            <w:vMerge w:val="continue"/>
            <w:vAlign w:val="center"/>
          </w:tcPr>
          <w:p>
            <w:pPr>
              <w:widowControl/>
              <w:rPr>
                <w:rFonts w:ascii="Times New Roman" w:hAnsi="Times New Roman"/>
                <w:kern w:val="0"/>
                <w:szCs w:val="21"/>
              </w:rPr>
            </w:pPr>
          </w:p>
        </w:tc>
        <w:tc>
          <w:tcPr>
            <w:tcW w:w="2663" w:type="dxa"/>
            <w:vAlign w:val="center"/>
          </w:tcPr>
          <w:p>
            <w:pPr>
              <w:widowControl/>
              <w:rPr>
                <w:rFonts w:ascii="Times New Roman" w:hAnsi="Times New Roman"/>
                <w:kern w:val="0"/>
                <w:szCs w:val="21"/>
              </w:rPr>
            </w:pPr>
            <w:r>
              <w:rPr>
                <w:rFonts w:ascii="Times New Roman" w:hAnsi="Times New Roman"/>
                <w:kern w:val="0"/>
                <w:szCs w:val="21"/>
              </w:rPr>
              <w:t>宁波港务局镇海16#泊位</w:t>
            </w:r>
          </w:p>
        </w:tc>
        <w:tc>
          <w:tcPr>
            <w:tcW w:w="728" w:type="dxa"/>
            <w:vAlign w:val="center"/>
          </w:tcPr>
          <w:p>
            <w:pPr>
              <w:widowControl/>
              <w:jc w:val="center"/>
              <w:rPr>
                <w:rFonts w:ascii="Times New Roman" w:hAnsi="Times New Roman"/>
                <w:kern w:val="0"/>
                <w:szCs w:val="21"/>
              </w:rPr>
            </w:pPr>
            <w:r>
              <w:rPr>
                <w:rFonts w:ascii="Times New Roman" w:hAnsi="Times New Roman"/>
                <w:kern w:val="0"/>
                <w:szCs w:val="21"/>
              </w:rPr>
              <w:t>246</w:t>
            </w:r>
          </w:p>
        </w:tc>
        <w:tc>
          <w:tcPr>
            <w:tcW w:w="1023" w:type="dxa"/>
            <w:vAlign w:val="center"/>
          </w:tcPr>
          <w:p>
            <w:pPr>
              <w:widowControl/>
              <w:jc w:val="center"/>
              <w:rPr>
                <w:rFonts w:ascii="Times New Roman" w:hAnsi="Times New Roman"/>
                <w:kern w:val="0"/>
                <w:szCs w:val="21"/>
              </w:rPr>
            </w:pPr>
            <w:r>
              <w:rPr>
                <w:rFonts w:ascii="Times New Roman" w:hAnsi="Times New Roman"/>
                <w:kern w:val="0"/>
                <w:szCs w:val="21"/>
              </w:rPr>
              <w:t>1万</w:t>
            </w:r>
          </w:p>
        </w:tc>
        <w:tc>
          <w:tcPr>
            <w:tcW w:w="1171" w:type="dxa"/>
            <w:vAlign w:val="center"/>
          </w:tcPr>
          <w:p>
            <w:pPr>
              <w:widowControl/>
              <w:jc w:val="center"/>
              <w:rPr>
                <w:rFonts w:ascii="Times New Roman" w:hAnsi="Times New Roman"/>
                <w:kern w:val="0"/>
                <w:szCs w:val="21"/>
              </w:rPr>
            </w:pPr>
            <w:r>
              <w:rPr>
                <w:rFonts w:ascii="Times New Roman" w:hAnsi="Times New Roman"/>
                <w:kern w:val="0"/>
                <w:szCs w:val="21"/>
              </w:rPr>
              <w:t>液体化工</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73" w:type="dxa"/>
            <w:vAlign w:val="center"/>
          </w:tcPr>
          <w:p>
            <w:pPr>
              <w:widowControl/>
              <w:numPr>
                <w:ilvl w:val="0"/>
                <w:numId w:val="7"/>
              </w:numPr>
              <w:jc w:val="center"/>
              <w:textAlignment w:val="center"/>
              <w:rPr>
                <w:rFonts w:ascii="Times New Roman" w:hAnsi="Times New Roman"/>
                <w:kern w:val="0"/>
                <w:szCs w:val="21"/>
                <w:lang w:bidi="ar"/>
              </w:rPr>
            </w:pPr>
          </w:p>
        </w:tc>
        <w:tc>
          <w:tcPr>
            <w:tcW w:w="2849" w:type="dxa"/>
            <w:vMerge w:val="continue"/>
            <w:vAlign w:val="center"/>
          </w:tcPr>
          <w:p>
            <w:pPr>
              <w:widowControl/>
              <w:rPr>
                <w:rFonts w:ascii="Times New Roman" w:hAnsi="Times New Roman"/>
                <w:kern w:val="0"/>
                <w:szCs w:val="21"/>
              </w:rPr>
            </w:pPr>
          </w:p>
        </w:tc>
        <w:tc>
          <w:tcPr>
            <w:tcW w:w="2663" w:type="dxa"/>
            <w:vAlign w:val="center"/>
          </w:tcPr>
          <w:p>
            <w:pPr>
              <w:widowControl/>
              <w:rPr>
                <w:rFonts w:ascii="Times New Roman" w:hAnsi="Times New Roman"/>
                <w:kern w:val="0"/>
                <w:szCs w:val="21"/>
              </w:rPr>
            </w:pPr>
            <w:r>
              <w:rPr>
                <w:rFonts w:ascii="Times New Roman" w:hAnsi="Times New Roman"/>
                <w:kern w:val="0"/>
                <w:szCs w:val="21"/>
              </w:rPr>
              <w:t>宁波港务局镇海16#-2泊位</w:t>
            </w:r>
          </w:p>
        </w:tc>
        <w:tc>
          <w:tcPr>
            <w:tcW w:w="728" w:type="dxa"/>
            <w:vAlign w:val="center"/>
          </w:tcPr>
          <w:p>
            <w:pPr>
              <w:widowControl/>
              <w:jc w:val="center"/>
              <w:rPr>
                <w:rFonts w:ascii="Times New Roman" w:hAnsi="Times New Roman"/>
                <w:kern w:val="0"/>
                <w:szCs w:val="21"/>
              </w:rPr>
            </w:pPr>
            <w:r>
              <w:rPr>
                <w:rFonts w:ascii="Times New Roman" w:hAnsi="Times New Roman"/>
                <w:kern w:val="0"/>
                <w:szCs w:val="21"/>
              </w:rPr>
              <w:t>105</w:t>
            </w:r>
          </w:p>
        </w:tc>
        <w:tc>
          <w:tcPr>
            <w:tcW w:w="1023" w:type="dxa"/>
            <w:vAlign w:val="center"/>
          </w:tcPr>
          <w:p>
            <w:pPr>
              <w:widowControl/>
              <w:jc w:val="center"/>
              <w:rPr>
                <w:rFonts w:ascii="Times New Roman" w:hAnsi="Times New Roman"/>
                <w:kern w:val="0"/>
                <w:szCs w:val="21"/>
              </w:rPr>
            </w:pPr>
            <w:r>
              <w:rPr>
                <w:rFonts w:ascii="Times New Roman" w:hAnsi="Times New Roman"/>
                <w:kern w:val="0"/>
                <w:szCs w:val="21"/>
              </w:rPr>
              <w:t>3000</w:t>
            </w:r>
          </w:p>
        </w:tc>
        <w:tc>
          <w:tcPr>
            <w:tcW w:w="1171" w:type="dxa"/>
            <w:vAlign w:val="center"/>
          </w:tcPr>
          <w:p>
            <w:pPr>
              <w:widowControl/>
              <w:jc w:val="center"/>
              <w:rPr>
                <w:rFonts w:ascii="Times New Roman" w:hAnsi="Times New Roman"/>
                <w:kern w:val="0"/>
                <w:szCs w:val="21"/>
              </w:rPr>
            </w:pPr>
            <w:r>
              <w:rPr>
                <w:rFonts w:ascii="Times New Roman" w:hAnsi="Times New Roman"/>
                <w:kern w:val="0"/>
                <w:szCs w:val="21"/>
              </w:rPr>
              <w:t>液体化工</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73" w:type="dxa"/>
            <w:vAlign w:val="center"/>
          </w:tcPr>
          <w:p>
            <w:pPr>
              <w:widowControl/>
              <w:numPr>
                <w:ilvl w:val="0"/>
                <w:numId w:val="7"/>
              </w:numPr>
              <w:jc w:val="center"/>
              <w:textAlignment w:val="center"/>
              <w:rPr>
                <w:rFonts w:ascii="Times New Roman" w:hAnsi="Times New Roman"/>
                <w:kern w:val="0"/>
                <w:szCs w:val="21"/>
                <w:lang w:bidi="ar"/>
              </w:rPr>
            </w:pPr>
          </w:p>
        </w:tc>
        <w:tc>
          <w:tcPr>
            <w:tcW w:w="2849" w:type="dxa"/>
            <w:vMerge w:val="continue"/>
            <w:vAlign w:val="center"/>
          </w:tcPr>
          <w:p>
            <w:pPr>
              <w:widowControl/>
              <w:rPr>
                <w:rFonts w:ascii="Times New Roman" w:hAnsi="Times New Roman"/>
                <w:kern w:val="0"/>
                <w:szCs w:val="21"/>
              </w:rPr>
            </w:pPr>
          </w:p>
        </w:tc>
        <w:tc>
          <w:tcPr>
            <w:tcW w:w="2663" w:type="dxa"/>
            <w:vAlign w:val="center"/>
          </w:tcPr>
          <w:p>
            <w:pPr>
              <w:widowControl/>
              <w:rPr>
                <w:rFonts w:ascii="Times New Roman" w:hAnsi="Times New Roman"/>
                <w:kern w:val="0"/>
                <w:szCs w:val="21"/>
              </w:rPr>
            </w:pPr>
            <w:r>
              <w:rPr>
                <w:rFonts w:ascii="Times New Roman" w:hAnsi="Times New Roman"/>
                <w:kern w:val="0"/>
                <w:szCs w:val="21"/>
              </w:rPr>
              <w:t>宁波港务局镇海17#泊位</w:t>
            </w:r>
          </w:p>
        </w:tc>
        <w:tc>
          <w:tcPr>
            <w:tcW w:w="728" w:type="dxa"/>
            <w:vAlign w:val="center"/>
          </w:tcPr>
          <w:p>
            <w:pPr>
              <w:widowControl/>
              <w:jc w:val="center"/>
              <w:rPr>
                <w:rFonts w:ascii="Times New Roman" w:hAnsi="Times New Roman"/>
                <w:kern w:val="0"/>
                <w:szCs w:val="21"/>
              </w:rPr>
            </w:pPr>
            <w:r>
              <w:rPr>
                <w:rFonts w:ascii="Times New Roman" w:hAnsi="Times New Roman"/>
                <w:kern w:val="0"/>
                <w:szCs w:val="21"/>
              </w:rPr>
              <w:t>349</w:t>
            </w:r>
          </w:p>
        </w:tc>
        <w:tc>
          <w:tcPr>
            <w:tcW w:w="1023" w:type="dxa"/>
            <w:vAlign w:val="center"/>
          </w:tcPr>
          <w:p>
            <w:pPr>
              <w:widowControl/>
              <w:jc w:val="center"/>
              <w:rPr>
                <w:rFonts w:ascii="Times New Roman" w:hAnsi="Times New Roman"/>
                <w:kern w:val="0"/>
                <w:szCs w:val="21"/>
              </w:rPr>
            </w:pPr>
            <w:r>
              <w:rPr>
                <w:rFonts w:ascii="Times New Roman" w:hAnsi="Times New Roman"/>
                <w:kern w:val="0"/>
                <w:szCs w:val="21"/>
              </w:rPr>
              <w:t>8万</w:t>
            </w:r>
          </w:p>
        </w:tc>
        <w:tc>
          <w:tcPr>
            <w:tcW w:w="1171" w:type="dxa"/>
            <w:vAlign w:val="center"/>
          </w:tcPr>
          <w:p>
            <w:pPr>
              <w:widowControl/>
              <w:jc w:val="center"/>
              <w:rPr>
                <w:rFonts w:ascii="Times New Roman" w:hAnsi="Times New Roman"/>
                <w:kern w:val="0"/>
                <w:szCs w:val="21"/>
              </w:rPr>
            </w:pPr>
            <w:r>
              <w:rPr>
                <w:rFonts w:ascii="Times New Roman" w:hAnsi="Times New Roman"/>
                <w:kern w:val="0"/>
                <w:szCs w:val="21"/>
              </w:rPr>
              <w:t>液体化工</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73" w:type="dxa"/>
            <w:vAlign w:val="center"/>
          </w:tcPr>
          <w:p>
            <w:pPr>
              <w:widowControl/>
              <w:numPr>
                <w:ilvl w:val="0"/>
                <w:numId w:val="7"/>
              </w:numPr>
              <w:jc w:val="center"/>
              <w:textAlignment w:val="center"/>
              <w:rPr>
                <w:rFonts w:ascii="Times New Roman" w:hAnsi="Times New Roman"/>
                <w:kern w:val="0"/>
                <w:szCs w:val="21"/>
                <w:lang w:bidi="ar"/>
              </w:rPr>
            </w:pPr>
          </w:p>
        </w:tc>
        <w:tc>
          <w:tcPr>
            <w:tcW w:w="2849" w:type="dxa"/>
            <w:vMerge w:val="continue"/>
            <w:vAlign w:val="center"/>
          </w:tcPr>
          <w:p>
            <w:pPr>
              <w:widowControl/>
              <w:rPr>
                <w:rFonts w:ascii="Times New Roman" w:hAnsi="Times New Roman"/>
                <w:kern w:val="0"/>
                <w:szCs w:val="21"/>
              </w:rPr>
            </w:pPr>
          </w:p>
        </w:tc>
        <w:tc>
          <w:tcPr>
            <w:tcW w:w="2663" w:type="dxa"/>
            <w:vAlign w:val="center"/>
          </w:tcPr>
          <w:p>
            <w:pPr>
              <w:widowControl/>
              <w:rPr>
                <w:rFonts w:ascii="Times New Roman" w:hAnsi="Times New Roman"/>
                <w:kern w:val="0"/>
                <w:szCs w:val="21"/>
              </w:rPr>
            </w:pPr>
            <w:r>
              <w:rPr>
                <w:rFonts w:ascii="Times New Roman" w:hAnsi="Times New Roman"/>
                <w:kern w:val="0"/>
                <w:szCs w:val="21"/>
              </w:rPr>
              <w:t>宁波港务局镇海18#泊位</w:t>
            </w:r>
          </w:p>
        </w:tc>
        <w:tc>
          <w:tcPr>
            <w:tcW w:w="728" w:type="dxa"/>
            <w:vAlign w:val="center"/>
          </w:tcPr>
          <w:p>
            <w:pPr>
              <w:widowControl/>
              <w:jc w:val="center"/>
              <w:rPr>
                <w:rFonts w:ascii="Times New Roman" w:hAnsi="Times New Roman"/>
                <w:kern w:val="0"/>
                <w:szCs w:val="21"/>
              </w:rPr>
            </w:pPr>
            <w:r>
              <w:rPr>
                <w:rFonts w:ascii="Times New Roman" w:hAnsi="Times New Roman"/>
                <w:kern w:val="0"/>
                <w:szCs w:val="21"/>
              </w:rPr>
              <w:t>340</w:t>
            </w:r>
          </w:p>
        </w:tc>
        <w:tc>
          <w:tcPr>
            <w:tcW w:w="1023" w:type="dxa"/>
            <w:vAlign w:val="center"/>
          </w:tcPr>
          <w:p>
            <w:pPr>
              <w:widowControl/>
              <w:jc w:val="center"/>
              <w:rPr>
                <w:rFonts w:ascii="Times New Roman" w:hAnsi="Times New Roman"/>
                <w:kern w:val="0"/>
                <w:szCs w:val="21"/>
              </w:rPr>
            </w:pPr>
            <w:r>
              <w:rPr>
                <w:rFonts w:ascii="Times New Roman" w:hAnsi="Times New Roman"/>
                <w:kern w:val="0"/>
                <w:szCs w:val="21"/>
              </w:rPr>
              <w:t>5万</w:t>
            </w:r>
          </w:p>
        </w:tc>
        <w:tc>
          <w:tcPr>
            <w:tcW w:w="1171" w:type="dxa"/>
            <w:vAlign w:val="center"/>
          </w:tcPr>
          <w:p>
            <w:pPr>
              <w:widowControl/>
              <w:jc w:val="center"/>
              <w:rPr>
                <w:rFonts w:ascii="Times New Roman" w:hAnsi="Times New Roman"/>
                <w:kern w:val="0"/>
                <w:szCs w:val="21"/>
              </w:rPr>
            </w:pPr>
            <w:r>
              <w:rPr>
                <w:rFonts w:ascii="Times New Roman" w:hAnsi="Times New Roman"/>
                <w:kern w:val="0"/>
                <w:szCs w:val="21"/>
              </w:rPr>
              <w:t>液体化工</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73" w:type="dxa"/>
            <w:vAlign w:val="center"/>
          </w:tcPr>
          <w:p>
            <w:pPr>
              <w:widowControl/>
              <w:numPr>
                <w:ilvl w:val="0"/>
                <w:numId w:val="7"/>
              </w:numPr>
              <w:jc w:val="center"/>
              <w:textAlignment w:val="center"/>
              <w:rPr>
                <w:rFonts w:ascii="Times New Roman" w:hAnsi="Times New Roman"/>
                <w:kern w:val="0"/>
                <w:szCs w:val="21"/>
                <w:lang w:bidi="ar"/>
              </w:rPr>
            </w:pPr>
          </w:p>
        </w:tc>
        <w:tc>
          <w:tcPr>
            <w:tcW w:w="2849" w:type="dxa"/>
            <w:vAlign w:val="center"/>
          </w:tcPr>
          <w:p>
            <w:pPr>
              <w:widowControl/>
              <w:rPr>
                <w:rFonts w:ascii="Times New Roman" w:hAnsi="Times New Roman"/>
                <w:kern w:val="0"/>
                <w:szCs w:val="21"/>
              </w:rPr>
            </w:pPr>
            <w:r>
              <w:rPr>
                <w:rFonts w:ascii="Times New Roman" w:hAnsi="Times New Roman"/>
                <w:kern w:val="0"/>
                <w:szCs w:val="21"/>
              </w:rPr>
              <w:t>宁波中燃船舶燃料有限公司</w:t>
            </w:r>
          </w:p>
        </w:tc>
        <w:tc>
          <w:tcPr>
            <w:tcW w:w="2663" w:type="dxa"/>
            <w:vAlign w:val="center"/>
          </w:tcPr>
          <w:p>
            <w:pPr>
              <w:widowControl/>
              <w:rPr>
                <w:rFonts w:ascii="Times New Roman" w:hAnsi="Times New Roman"/>
                <w:kern w:val="0"/>
                <w:szCs w:val="21"/>
              </w:rPr>
            </w:pPr>
            <w:r>
              <w:rPr>
                <w:rFonts w:ascii="Times New Roman" w:hAnsi="Times New Roman"/>
                <w:kern w:val="0"/>
                <w:szCs w:val="21"/>
              </w:rPr>
              <w:t>中燃油品泊位</w:t>
            </w:r>
          </w:p>
        </w:tc>
        <w:tc>
          <w:tcPr>
            <w:tcW w:w="728" w:type="dxa"/>
            <w:vAlign w:val="center"/>
          </w:tcPr>
          <w:p>
            <w:pPr>
              <w:widowControl/>
              <w:jc w:val="center"/>
              <w:rPr>
                <w:rFonts w:ascii="Times New Roman" w:hAnsi="Times New Roman"/>
                <w:kern w:val="0"/>
                <w:szCs w:val="21"/>
              </w:rPr>
            </w:pPr>
            <w:r>
              <w:rPr>
                <w:rFonts w:ascii="Times New Roman" w:hAnsi="Times New Roman"/>
                <w:kern w:val="0"/>
                <w:szCs w:val="21"/>
              </w:rPr>
              <w:t>72</w:t>
            </w:r>
          </w:p>
        </w:tc>
        <w:tc>
          <w:tcPr>
            <w:tcW w:w="1023" w:type="dxa"/>
            <w:vAlign w:val="center"/>
          </w:tcPr>
          <w:p>
            <w:pPr>
              <w:widowControl/>
              <w:jc w:val="center"/>
              <w:rPr>
                <w:rFonts w:ascii="Times New Roman" w:hAnsi="Times New Roman"/>
                <w:kern w:val="0"/>
                <w:szCs w:val="21"/>
              </w:rPr>
            </w:pPr>
            <w:r>
              <w:rPr>
                <w:rFonts w:ascii="Times New Roman" w:hAnsi="Times New Roman"/>
                <w:kern w:val="0"/>
                <w:szCs w:val="21"/>
              </w:rPr>
              <w:t>3000</w:t>
            </w:r>
          </w:p>
        </w:tc>
        <w:tc>
          <w:tcPr>
            <w:tcW w:w="1171" w:type="dxa"/>
            <w:vAlign w:val="center"/>
          </w:tcPr>
          <w:p>
            <w:pPr>
              <w:widowControl/>
              <w:jc w:val="center"/>
              <w:rPr>
                <w:rFonts w:ascii="Times New Roman" w:hAnsi="Times New Roman"/>
                <w:kern w:val="0"/>
                <w:szCs w:val="21"/>
              </w:rPr>
            </w:pPr>
            <w:r>
              <w:rPr>
                <w:rFonts w:ascii="Times New Roman" w:hAnsi="Times New Roman"/>
                <w:kern w:val="0"/>
                <w:szCs w:val="21"/>
              </w:rPr>
              <w:t>油品码头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9007" w:type="dxa"/>
            <w:gridSpan w:val="6"/>
            <w:vAlign w:val="center"/>
          </w:tcPr>
          <w:p>
            <w:pPr>
              <w:widowControl/>
              <w:jc w:val="center"/>
              <w:rPr>
                <w:rFonts w:ascii="Times New Roman" w:hAnsi="Times New Roman"/>
                <w:kern w:val="0"/>
                <w:szCs w:val="21"/>
              </w:rPr>
            </w:pPr>
            <w:r>
              <w:rPr>
                <w:rFonts w:ascii="Times New Roman" w:hAnsi="Times New Roman"/>
                <w:b/>
                <w:kern w:val="0"/>
                <w:szCs w:val="21"/>
              </w:rPr>
              <w:t>三、北仑港区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52" w:hRule="exact"/>
          <w:jc w:val="center"/>
        </w:trPr>
        <w:tc>
          <w:tcPr>
            <w:tcW w:w="573" w:type="dxa"/>
            <w:vAlign w:val="center"/>
          </w:tcPr>
          <w:p>
            <w:pPr>
              <w:widowControl/>
              <w:numPr>
                <w:ilvl w:val="0"/>
                <w:numId w:val="7"/>
              </w:numPr>
              <w:jc w:val="center"/>
              <w:textAlignment w:val="center"/>
              <w:rPr>
                <w:rFonts w:ascii="Times New Roman" w:hAnsi="Times New Roman"/>
                <w:kern w:val="0"/>
                <w:szCs w:val="21"/>
                <w:lang w:bidi="ar"/>
              </w:rPr>
            </w:pPr>
          </w:p>
        </w:tc>
        <w:tc>
          <w:tcPr>
            <w:tcW w:w="2849" w:type="dxa"/>
            <w:vAlign w:val="center"/>
          </w:tcPr>
          <w:p>
            <w:pPr>
              <w:widowControl/>
              <w:rPr>
                <w:rFonts w:ascii="Times New Roman" w:hAnsi="Times New Roman"/>
                <w:kern w:val="0"/>
                <w:szCs w:val="21"/>
              </w:rPr>
            </w:pPr>
            <w:r>
              <w:rPr>
                <w:rFonts w:ascii="Times New Roman" w:hAnsi="Times New Roman"/>
                <w:kern w:val="0"/>
                <w:szCs w:val="21"/>
              </w:rPr>
              <w:t>宁波金光粮油码头有限公司</w:t>
            </w:r>
          </w:p>
        </w:tc>
        <w:tc>
          <w:tcPr>
            <w:tcW w:w="2663" w:type="dxa"/>
            <w:vAlign w:val="center"/>
          </w:tcPr>
          <w:p>
            <w:pPr>
              <w:widowControl/>
              <w:rPr>
                <w:rFonts w:ascii="Times New Roman" w:hAnsi="Times New Roman"/>
                <w:kern w:val="0"/>
                <w:szCs w:val="21"/>
              </w:rPr>
            </w:pPr>
            <w:r>
              <w:rPr>
                <w:rFonts w:ascii="Times New Roman" w:hAnsi="Times New Roman"/>
                <w:kern w:val="0"/>
                <w:szCs w:val="21"/>
              </w:rPr>
              <w:t>宁波金光粮油码头1号泊位</w:t>
            </w:r>
          </w:p>
        </w:tc>
        <w:tc>
          <w:tcPr>
            <w:tcW w:w="728" w:type="dxa"/>
            <w:vAlign w:val="center"/>
          </w:tcPr>
          <w:p>
            <w:pPr>
              <w:widowControl/>
              <w:jc w:val="center"/>
              <w:rPr>
                <w:rFonts w:ascii="Times New Roman" w:hAnsi="Times New Roman"/>
                <w:kern w:val="0"/>
                <w:szCs w:val="21"/>
              </w:rPr>
            </w:pPr>
            <w:r>
              <w:rPr>
                <w:rFonts w:ascii="Times New Roman" w:hAnsi="Times New Roman"/>
                <w:kern w:val="0"/>
                <w:szCs w:val="21"/>
              </w:rPr>
              <w:t>250</w:t>
            </w:r>
          </w:p>
        </w:tc>
        <w:tc>
          <w:tcPr>
            <w:tcW w:w="1023" w:type="dxa"/>
            <w:vAlign w:val="center"/>
          </w:tcPr>
          <w:p>
            <w:pPr>
              <w:widowControl/>
              <w:jc w:val="center"/>
              <w:rPr>
                <w:rFonts w:ascii="Times New Roman" w:hAnsi="Times New Roman"/>
                <w:kern w:val="0"/>
                <w:szCs w:val="21"/>
              </w:rPr>
            </w:pPr>
            <w:r>
              <w:rPr>
                <w:rFonts w:ascii="Times New Roman" w:hAnsi="Times New Roman"/>
                <w:kern w:val="0"/>
                <w:szCs w:val="21"/>
              </w:rPr>
              <w:t>5万</w:t>
            </w:r>
          </w:p>
        </w:tc>
        <w:tc>
          <w:tcPr>
            <w:tcW w:w="1171" w:type="dxa"/>
            <w:vAlign w:val="center"/>
          </w:tcPr>
          <w:p>
            <w:pPr>
              <w:widowControl/>
              <w:jc w:val="center"/>
              <w:rPr>
                <w:rFonts w:ascii="Times New Roman" w:hAnsi="Times New Roman"/>
                <w:kern w:val="0"/>
                <w:szCs w:val="21"/>
              </w:rPr>
            </w:pPr>
            <w:r>
              <w:rPr>
                <w:rFonts w:ascii="Times New Roman" w:hAnsi="Times New Roman"/>
                <w:kern w:val="0"/>
                <w:szCs w:val="21"/>
              </w:rPr>
              <w:t>粮油</w:t>
            </w:r>
          </w:p>
          <w:p>
            <w:pPr>
              <w:widowControl/>
              <w:jc w:val="center"/>
              <w:rPr>
                <w:rFonts w:ascii="Times New Roman" w:hAnsi="Times New Roman"/>
                <w:kern w:val="0"/>
                <w:szCs w:val="21"/>
              </w:rPr>
            </w:pPr>
            <w:r>
              <w:rPr>
                <w:rFonts w:ascii="Times New Roman" w:hAnsi="Times New Roman"/>
                <w:kern w:val="0"/>
                <w:szCs w:val="21"/>
              </w:rPr>
              <w:t>专用码头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73" w:type="dxa"/>
            <w:vAlign w:val="center"/>
          </w:tcPr>
          <w:p>
            <w:pPr>
              <w:widowControl/>
              <w:numPr>
                <w:ilvl w:val="0"/>
                <w:numId w:val="7"/>
              </w:numPr>
              <w:jc w:val="center"/>
              <w:textAlignment w:val="center"/>
              <w:rPr>
                <w:rFonts w:ascii="Times New Roman" w:hAnsi="Times New Roman"/>
                <w:kern w:val="0"/>
                <w:szCs w:val="21"/>
                <w:lang w:bidi="ar"/>
              </w:rPr>
            </w:pPr>
          </w:p>
        </w:tc>
        <w:tc>
          <w:tcPr>
            <w:tcW w:w="2849" w:type="dxa"/>
            <w:vAlign w:val="center"/>
          </w:tcPr>
          <w:p>
            <w:pPr>
              <w:widowControl/>
              <w:rPr>
                <w:rFonts w:ascii="Times New Roman" w:hAnsi="Times New Roman"/>
                <w:kern w:val="0"/>
                <w:szCs w:val="21"/>
              </w:rPr>
            </w:pPr>
            <w:r>
              <w:rPr>
                <w:rFonts w:ascii="Times New Roman" w:hAnsi="Times New Roman"/>
                <w:kern w:val="0"/>
                <w:szCs w:val="21"/>
              </w:rPr>
              <w:t>宁波正大粮油实业有限公司</w:t>
            </w:r>
          </w:p>
        </w:tc>
        <w:tc>
          <w:tcPr>
            <w:tcW w:w="2663" w:type="dxa"/>
            <w:vAlign w:val="center"/>
          </w:tcPr>
          <w:p>
            <w:pPr>
              <w:widowControl/>
              <w:rPr>
                <w:rFonts w:ascii="Times New Roman" w:hAnsi="Times New Roman"/>
                <w:kern w:val="0"/>
                <w:szCs w:val="21"/>
              </w:rPr>
            </w:pPr>
            <w:r>
              <w:rPr>
                <w:rFonts w:ascii="Times New Roman" w:hAnsi="Times New Roman"/>
                <w:kern w:val="0"/>
                <w:szCs w:val="21"/>
              </w:rPr>
              <w:t>正大粮油码头</w:t>
            </w:r>
          </w:p>
        </w:tc>
        <w:tc>
          <w:tcPr>
            <w:tcW w:w="728" w:type="dxa"/>
            <w:vAlign w:val="center"/>
          </w:tcPr>
          <w:p>
            <w:pPr>
              <w:widowControl/>
              <w:jc w:val="center"/>
              <w:rPr>
                <w:rFonts w:ascii="Times New Roman" w:hAnsi="Times New Roman"/>
                <w:kern w:val="0"/>
                <w:szCs w:val="21"/>
              </w:rPr>
            </w:pPr>
            <w:r>
              <w:rPr>
                <w:rFonts w:ascii="Times New Roman" w:hAnsi="Times New Roman"/>
                <w:kern w:val="0"/>
                <w:szCs w:val="21"/>
              </w:rPr>
              <w:t>250</w:t>
            </w:r>
          </w:p>
        </w:tc>
        <w:tc>
          <w:tcPr>
            <w:tcW w:w="1023" w:type="dxa"/>
            <w:vAlign w:val="center"/>
          </w:tcPr>
          <w:p>
            <w:pPr>
              <w:widowControl/>
              <w:jc w:val="center"/>
              <w:rPr>
                <w:rFonts w:ascii="Times New Roman" w:hAnsi="Times New Roman"/>
                <w:kern w:val="0"/>
                <w:szCs w:val="21"/>
              </w:rPr>
            </w:pPr>
            <w:r>
              <w:rPr>
                <w:rFonts w:ascii="Times New Roman" w:hAnsi="Times New Roman"/>
                <w:kern w:val="0"/>
                <w:szCs w:val="21"/>
              </w:rPr>
              <w:t>4万</w:t>
            </w:r>
          </w:p>
        </w:tc>
        <w:tc>
          <w:tcPr>
            <w:tcW w:w="1171" w:type="dxa"/>
            <w:vAlign w:val="center"/>
          </w:tcPr>
          <w:p>
            <w:pPr>
              <w:widowControl/>
              <w:jc w:val="center"/>
              <w:rPr>
                <w:rFonts w:ascii="Times New Roman" w:hAnsi="Times New Roman"/>
                <w:kern w:val="0"/>
                <w:szCs w:val="21"/>
              </w:rPr>
            </w:pPr>
            <w:r>
              <w:rPr>
                <w:rFonts w:ascii="Times New Roman" w:hAnsi="Times New Roman"/>
                <w:kern w:val="0"/>
                <w:szCs w:val="21"/>
              </w:rPr>
              <w:t>食用油</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73" w:type="dxa"/>
            <w:vAlign w:val="center"/>
          </w:tcPr>
          <w:p>
            <w:pPr>
              <w:widowControl/>
              <w:numPr>
                <w:ilvl w:val="0"/>
                <w:numId w:val="7"/>
              </w:numPr>
              <w:jc w:val="center"/>
              <w:textAlignment w:val="center"/>
              <w:rPr>
                <w:rFonts w:ascii="Times New Roman" w:hAnsi="Times New Roman"/>
                <w:kern w:val="0"/>
                <w:szCs w:val="21"/>
                <w:lang w:bidi="ar"/>
              </w:rPr>
            </w:pPr>
          </w:p>
        </w:tc>
        <w:tc>
          <w:tcPr>
            <w:tcW w:w="2849" w:type="dxa"/>
            <w:vMerge w:val="restart"/>
            <w:vAlign w:val="center"/>
          </w:tcPr>
          <w:p>
            <w:pPr>
              <w:widowControl/>
              <w:rPr>
                <w:rFonts w:ascii="Times New Roman" w:hAnsi="Times New Roman"/>
                <w:kern w:val="0"/>
                <w:szCs w:val="21"/>
              </w:rPr>
            </w:pPr>
            <w:r>
              <w:rPr>
                <w:rFonts w:ascii="Times New Roman" w:hAnsi="Times New Roman"/>
                <w:kern w:val="0"/>
                <w:szCs w:val="21"/>
              </w:rPr>
              <w:t>台塑港务（宁波）有限公司</w:t>
            </w:r>
          </w:p>
        </w:tc>
        <w:tc>
          <w:tcPr>
            <w:tcW w:w="2663" w:type="dxa"/>
            <w:vAlign w:val="center"/>
          </w:tcPr>
          <w:p>
            <w:pPr>
              <w:widowControl/>
              <w:rPr>
                <w:rFonts w:ascii="Times New Roman" w:hAnsi="Times New Roman"/>
                <w:kern w:val="0"/>
                <w:szCs w:val="21"/>
              </w:rPr>
            </w:pPr>
            <w:r>
              <w:rPr>
                <w:rFonts w:ascii="Times New Roman" w:hAnsi="Times New Roman"/>
                <w:kern w:val="0"/>
                <w:szCs w:val="21"/>
              </w:rPr>
              <w:t>化工1-1号泊位</w:t>
            </w:r>
          </w:p>
        </w:tc>
        <w:tc>
          <w:tcPr>
            <w:tcW w:w="728" w:type="dxa"/>
            <w:vAlign w:val="center"/>
          </w:tcPr>
          <w:p>
            <w:pPr>
              <w:widowControl/>
              <w:jc w:val="center"/>
              <w:rPr>
                <w:rFonts w:ascii="Times New Roman" w:hAnsi="Times New Roman"/>
                <w:kern w:val="0"/>
                <w:szCs w:val="21"/>
              </w:rPr>
            </w:pPr>
            <w:r>
              <w:rPr>
                <w:rFonts w:ascii="Times New Roman" w:hAnsi="Times New Roman"/>
                <w:kern w:val="0"/>
                <w:szCs w:val="21"/>
              </w:rPr>
              <w:t>310</w:t>
            </w:r>
          </w:p>
        </w:tc>
        <w:tc>
          <w:tcPr>
            <w:tcW w:w="1023" w:type="dxa"/>
            <w:vAlign w:val="center"/>
          </w:tcPr>
          <w:p>
            <w:pPr>
              <w:widowControl/>
              <w:jc w:val="center"/>
              <w:rPr>
                <w:rFonts w:ascii="Times New Roman" w:hAnsi="Times New Roman"/>
                <w:kern w:val="0"/>
                <w:szCs w:val="21"/>
              </w:rPr>
            </w:pPr>
            <w:r>
              <w:rPr>
                <w:rFonts w:ascii="Times New Roman" w:hAnsi="Times New Roman"/>
                <w:kern w:val="0"/>
                <w:szCs w:val="21"/>
              </w:rPr>
              <w:t>5万</w:t>
            </w:r>
          </w:p>
        </w:tc>
        <w:tc>
          <w:tcPr>
            <w:tcW w:w="1171" w:type="dxa"/>
            <w:vAlign w:val="center"/>
          </w:tcPr>
          <w:p>
            <w:pPr>
              <w:widowControl/>
              <w:jc w:val="center"/>
              <w:rPr>
                <w:rFonts w:ascii="Times New Roman" w:hAnsi="Times New Roman"/>
                <w:kern w:val="0"/>
                <w:szCs w:val="21"/>
              </w:rPr>
            </w:pPr>
            <w:r>
              <w:rPr>
                <w:rFonts w:ascii="Times New Roman" w:hAnsi="Times New Roman"/>
                <w:kern w:val="0"/>
                <w:szCs w:val="21"/>
              </w:rPr>
              <w:t>液体化工</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73" w:type="dxa"/>
            <w:vAlign w:val="center"/>
          </w:tcPr>
          <w:p>
            <w:pPr>
              <w:widowControl/>
              <w:numPr>
                <w:ilvl w:val="0"/>
                <w:numId w:val="7"/>
              </w:numPr>
              <w:jc w:val="center"/>
              <w:textAlignment w:val="center"/>
              <w:rPr>
                <w:rFonts w:ascii="Times New Roman" w:hAnsi="Times New Roman"/>
                <w:kern w:val="0"/>
                <w:szCs w:val="21"/>
                <w:lang w:bidi="ar"/>
              </w:rPr>
            </w:pPr>
          </w:p>
        </w:tc>
        <w:tc>
          <w:tcPr>
            <w:tcW w:w="2849" w:type="dxa"/>
            <w:vMerge w:val="continue"/>
            <w:vAlign w:val="center"/>
          </w:tcPr>
          <w:p>
            <w:pPr>
              <w:widowControl/>
              <w:rPr>
                <w:rFonts w:ascii="Times New Roman" w:hAnsi="Times New Roman"/>
                <w:kern w:val="0"/>
                <w:szCs w:val="21"/>
              </w:rPr>
            </w:pPr>
          </w:p>
        </w:tc>
        <w:tc>
          <w:tcPr>
            <w:tcW w:w="2663" w:type="dxa"/>
            <w:vAlign w:val="center"/>
          </w:tcPr>
          <w:p>
            <w:pPr>
              <w:widowControl/>
              <w:rPr>
                <w:rFonts w:ascii="Times New Roman" w:hAnsi="Times New Roman"/>
                <w:kern w:val="0"/>
                <w:szCs w:val="21"/>
              </w:rPr>
            </w:pPr>
            <w:r>
              <w:rPr>
                <w:rFonts w:ascii="Times New Roman" w:hAnsi="Times New Roman"/>
                <w:kern w:val="0"/>
                <w:szCs w:val="21"/>
              </w:rPr>
              <w:t>化工1-2号泊位</w:t>
            </w:r>
          </w:p>
        </w:tc>
        <w:tc>
          <w:tcPr>
            <w:tcW w:w="728" w:type="dxa"/>
            <w:vAlign w:val="center"/>
          </w:tcPr>
          <w:p>
            <w:pPr>
              <w:widowControl/>
              <w:jc w:val="center"/>
              <w:rPr>
                <w:rFonts w:ascii="Times New Roman" w:hAnsi="Times New Roman"/>
                <w:kern w:val="0"/>
                <w:szCs w:val="21"/>
              </w:rPr>
            </w:pPr>
            <w:r>
              <w:rPr>
                <w:rFonts w:ascii="Times New Roman" w:hAnsi="Times New Roman"/>
                <w:kern w:val="0"/>
                <w:szCs w:val="21"/>
              </w:rPr>
              <w:t>310</w:t>
            </w:r>
          </w:p>
        </w:tc>
        <w:tc>
          <w:tcPr>
            <w:tcW w:w="1023" w:type="dxa"/>
            <w:vAlign w:val="center"/>
          </w:tcPr>
          <w:p>
            <w:pPr>
              <w:widowControl/>
              <w:jc w:val="center"/>
              <w:rPr>
                <w:rFonts w:ascii="Times New Roman" w:hAnsi="Times New Roman"/>
                <w:kern w:val="0"/>
                <w:szCs w:val="21"/>
              </w:rPr>
            </w:pPr>
            <w:r>
              <w:rPr>
                <w:rFonts w:ascii="Times New Roman" w:hAnsi="Times New Roman"/>
                <w:kern w:val="0"/>
                <w:szCs w:val="21"/>
              </w:rPr>
              <w:t>3万</w:t>
            </w:r>
          </w:p>
        </w:tc>
        <w:tc>
          <w:tcPr>
            <w:tcW w:w="1171" w:type="dxa"/>
            <w:vAlign w:val="center"/>
          </w:tcPr>
          <w:p>
            <w:pPr>
              <w:widowControl/>
              <w:jc w:val="center"/>
              <w:rPr>
                <w:rFonts w:ascii="Times New Roman" w:hAnsi="Times New Roman"/>
                <w:kern w:val="0"/>
                <w:szCs w:val="21"/>
              </w:rPr>
            </w:pPr>
            <w:r>
              <w:rPr>
                <w:rFonts w:ascii="Times New Roman" w:hAnsi="Times New Roman"/>
                <w:kern w:val="0"/>
                <w:szCs w:val="21"/>
              </w:rPr>
              <w:t>液体化工</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73" w:type="dxa"/>
            <w:vAlign w:val="center"/>
          </w:tcPr>
          <w:p>
            <w:pPr>
              <w:widowControl/>
              <w:numPr>
                <w:ilvl w:val="0"/>
                <w:numId w:val="7"/>
              </w:numPr>
              <w:jc w:val="center"/>
              <w:textAlignment w:val="center"/>
              <w:rPr>
                <w:rFonts w:ascii="Times New Roman" w:hAnsi="Times New Roman"/>
                <w:kern w:val="0"/>
                <w:szCs w:val="21"/>
                <w:lang w:bidi="ar"/>
              </w:rPr>
            </w:pPr>
          </w:p>
        </w:tc>
        <w:tc>
          <w:tcPr>
            <w:tcW w:w="2849" w:type="dxa"/>
            <w:vMerge w:val="continue"/>
            <w:vAlign w:val="center"/>
          </w:tcPr>
          <w:p>
            <w:pPr>
              <w:widowControl/>
              <w:rPr>
                <w:rFonts w:ascii="Times New Roman" w:hAnsi="Times New Roman"/>
                <w:kern w:val="0"/>
                <w:szCs w:val="21"/>
              </w:rPr>
            </w:pPr>
          </w:p>
        </w:tc>
        <w:tc>
          <w:tcPr>
            <w:tcW w:w="2663" w:type="dxa"/>
            <w:vAlign w:val="center"/>
          </w:tcPr>
          <w:p>
            <w:pPr>
              <w:widowControl/>
              <w:rPr>
                <w:rFonts w:ascii="Times New Roman" w:hAnsi="Times New Roman"/>
                <w:kern w:val="0"/>
                <w:szCs w:val="21"/>
              </w:rPr>
            </w:pPr>
            <w:r>
              <w:rPr>
                <w:rFonts w:ascii="Times New Roman" w:hAnsi="Times New Roman"/>
                <w:kern w:val="0"/>
                <w:szCs w:val="21"/>
              </w:rPr>
              <w:t>化工2-1号泊位</w:t>
            </w:r>
          </w:p>
        </w:tc>
        <w:tc>
          <w:tcPr>
            <w:tcW w:w="728" w:type="dxa"/>
            <w:vAlign w:val="center"/>
          </w:tcPr>
          <w:p>
            <w:pPr>
              <w:widowControl/>
              <w:jc w:val="center"/>
              <w:rPr>
                <w:rFonts w:ascii="Times New Roman" w:hAnsi="Times New Roman"/>
                <w:kern w:val="0"/>
                <w:szCs w:val="21"/>
              </w:rPr>
            </w:pPr>
            <w:r>
              <w:rPr>
                <w:rFonts w:ascii="Times New Roman" w:hAnsi="Times New Roman"/>
                <w:kern w:val="0"/>
                <w:szCs w:val="21"/>
              </w:rPr>
              <w:t>300</w:t>
            </w:r>
          </w:p>
        </w:tc>
        <w:tc>
          <w:tcPr>
            <w:tcW w:w="1023" w:type="dxa"/>
            <w:vAlign w:val="center"/>
          </w:tcPr>
          <w:p>
            <w:pPr>
              <w:widowControl/>
              <w:jc w:val="center"/>
              <w:rPr>
                <w:rFonts w:ascii="Times New Roman" w:hAnsi="Times New Roman"/>
                <w:kern w:val="0"/>
                <w:szCs w:val="21"/>
              </w:rPr>
            </w:pPr>
            <w:r>
              <w:rPr>
                <w:rFonts w:ascii="Times New Roman" w:hAnsi="Times New Roman"/>
                <w:kern w:val="0"/>
                <w:szCs w:val="21"/>
              </w:rPr>
              <w:t>5万</w:t>
            </w:r>
          </w:p>
        </w:tc>
        <w:tc>
          <w:tcPr>
            <w:tcW w:w="1171" w:type="dxa"/>
            <w:vAlign w:val="center"/>
          </w:tcPr>
          <w:p>
            <w:pPr>
              <w:widowControl/>
              <w:jc w:val="center"/>
              <w:rPr>
                <w:rFonts w:ascii="Times New Roman" w:hAnsi="Times New Roman"/>
                <w:kern w:val="0"/>
                <w:szCs w:val="21"/>
              </w:rPr>
            </w:pPr>
            <w:r>
              <w:rPr>
                <w:rFonts w:ascii="Times New Roman" w:hAnsi="Times New Roman"/>
                <w:kern w:val="0"/>
                <w:szCs w:val="21"/>
              </w:rPr>
              <w:t>液体化工</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73" w:type="dxa"/>
            <w:vAlign w:val="center"/>
          </w:tcPr>
          <w:p>
            <w:pPr>
              <w:widowControl/>
              <w:numPr>
                <w:ilvl w:val="0"/>
                <w:numId w:val="7"/>
              </w:numPr>
              <w:jc w:val="center"/>
              <w:textAlignment w:val="center"/>
              <w:rPr>
                <w:rFonts w:ascii="Times New Roman" w:hAnsi="Times New Roman"/>
                <w:kern w:val="0"/>
                <w:szCs w:val="21"/>
                <w:lang w:bidi="ar"/>
              </w:rPr>
            </w:pPr>
          </w:p>
        </w:tc>
        <w:tc>
          <w:tcPr>
            <w:tcW w:w="2849" w:type="dxa"/>
            <w:vMerge w:val="continue"/>
            <w:vAlign w:val="center"/>
          </w:tcPr>
          <w:p>
            <w:pPr>
              <w:widowControl/>
              <w:rPr>
                <w:rFonts w:ascii="Times New Roman" w:hAnsi="Times New Roman"/>
                <w:kern w:val="0"/>
                <w:szCs w:val="21"/>
              </w:rPr>
            </w:pPr>
          </w:p>
        </w:tc>
        <w:tc>
          <w:tcPr>
            <w:tcW w:w="2663" w:type="dxa"/>
            <w:vAlign w:val="center"/>
          </w:tcPr>
          <w:p>
            <w:pPr>
              <w:widowControl/>
              <w:rPr>
                <w:rFonts w:ascii="Times New Roman" w:hAnsi="Times New Roman"/>
                <w:kern w:val="0"/>
                <w:szCs w:val="21"/>
              </w:rPr>
            </w:pPr>
            <w:r>
              <w:rPr>
                <w:rFonts w:ascii="Times New Roman" w:hAnsi="Times New Roman"/>
                <w:kern w:val="0"/>
                <w:szCs w:val="21"/>
              </w:rPr>
              <w:t>化工2-2号泊位</w:t>
            </w:r>
          </w:p>
        </w:tc>
        <w:tc>
          <w:tcPr>
            <w:tcW w:w="728" w:type="dxa"/>
            <w:vAlign w:val="center"/>
          </w:tcPr>
          <w:p>
            <w:pPr>
              <w:widowControl/>
              <w:jc w:val="center"/>
              <w:rPr>
                <w:rFonts w:ascii="Times New Roman" w:hAnsi="Times New Roman"/>
                <w:kern w:val="0"/>
                <w:szCs w:val="21"/>
              </w:rPr>
            </w:pPr>
            <w:r>
              <w:rPr>
                <w:rFonts w:ascii="Times New Roman" w:hAnsi="Times New Roman"/>
                <w:kern w:val="0"/>
                <w:szCs w:val="21"/>
              </w:rPr>
              <w:t>300</w:t>
            </w:r>
          </w:p>
        </w:tc>
        <w:tc>
          <w:tcPr>
            <w:tcW w:w="1023" w:type="dxa"/>
            <w:vAlign w:val="center"/>
          </w:tcPr>
          <w:p>
            <w:pPr>
              <w:widowControl/>
              <w:jc w:val="center"/>
              <w:rPr>
                <w:rFonts w:ascii="Times New Roman" w:hAnsi="Times New Roman"/>
                <w:kern w:val="0"/>
                <w:szCs w:val="21"/>
              </w:rPr>
            </w:pPr>
            <w:r>
              <w:rPr>
                <w:rFonts w:ascii="Times New Roman" w:hAnsi="Times New Roman"/>
                <w:kern w:val="0"/>
                <w:szCs w:val="21"/>
              </w:rPr>
              <w:t>3万</w:t>
            </w:r>
          </w:p>
        </w:tc>
        <w:tc>
          <w:tcPr>
            <w:tcW w:w="1171" w:type="dxa"/>
            <w:vAlign w:val="center"/>
          </w:tcPr>
          <w:p>
            <w:pPr>
              <w:widowControl/>
              <w:jc w:val="center"/>
              <w:rPr>
                <w:rFonts w:ascii="Times New Roman" w:hAnsi="Times New Roman"/>
                <w:kern w:val="0"/>
                <w:szCs w:val="21"/>
              </w:rPr>
            </w:pPr>
            <w:r>
              <w:rPr>
                <w:rFonts w:ascii="Times New Roman" w:hAnsi="Times New Roman"/>
                <w:kern w:val="0"/>
                <w:szCs w:val="21"/>
              </w:rPr>
              <w:t>液体化工</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89" w:hRule="exact"/>
          <w:jc w:val="center"/>
        </w:trPr>
        <w:tc>
          <w:tcPr>
            <w:tcW w:w="573" w:type="dxa"/>
            <w:vAlign w:val="center"/>
          </w:tcPr>
          <w:p>
            <w:pPr>
              <w:widowControl/>
              <w:numPr>
                <w:ilvl w:val="0"/>
                <w:numId w:val="7"/>
              </w:numPr>
              <w:jc w:val="center"/>
              <w:textAlignment w:val="center"/>
              <w:rPr>
                <w:rFonts w:ascii="Times New Roman" w:hAnsi="Times New Roman"/>
                <w:kern w:val="0"/>
                <w:szCs w:val="21"/>
                <w:lang w:bidi="ar"/>
              </w:rPr>
            </w:pPr>
          </w:p>
        </w:tc>
        <w:tc>
          <w:tcPr>
            <w:tcW w:w="2849" w:type="dxa"/>
            <w:vAlign w:val="center"/>
          </w:tcPr>
          <w:p>
            <w:pPr>
              <w:widowControl/>
              <w:rPr>
                <w:rFonts w:ascii="Times New Roman" w:hAnsi="Times New Roman"/>
                <w:kern w:val="0"/>
                <w:szCs w:val="21"/>
              </w:rPr>
            </w:pPr>
            <w:r>
              <w:rPr>
                <w:rFonts w:ascii="Times New Roman" w:hAnsi="Times New Roman"/>
                <w:kern w:val="0"/>
                <w:szCs w:val="21"/>
              </w:rPr>
              <w:t>宁波华东BP液化石油气有限公司</w:t>
            </w:r>
          </w:p>
        </w:tc>
        <w:tc>
          <w:tcPr>
            <w:tcW w:w="2663" w:type="dxa"/>
            <w:vAlign w:val="center"/>
          </w:tcPr>
          <w:p>
            <w:pPr>
              <w:widowControl/>
              <w:rPr>
                <w:rFonts w:ascii="Times New Roman" w:hAnsi="Times New Roman"/>
                <w:kern w:val="0"/>
                <w:szCs w:val="21"/>
              </w:rPr>
            </w:pPr>
            <w:r>
              <w:rPr>
                <w:rFonts w:ascii="Times New Roman" w:hAnsi="Times New Roman"/>
                <w:kern w:val="0"/>
                <w:szCs w:val="21"/>
              </w:rPr>
              <w:t>BP液化气码头2号泊位</w:t>
            </w:r>
          </w:p>
        </w:tc>
        <w:tc>
          <w:tcPr>
            <w:tcW w:w="728" w:type="dxa"/>
            <w:vAlign w:val="center"/>
          </w:tcPr>
          <w:p>
            <w:pPr>
              <w:widowControl/>
              <w:jc w:val="center"/>
              <w:rPr>
                <w:rFonts w:ascii="Times New Roman" w:hAnsi="Times New Roman"/>
                <w:kern w:val="0"/>
                <w:szCs w:val="21"/>
              </w:rPr>
            </w:pPr>
            <w:r>
              <w:rPr>
                <w:rFonts w:ascii="Times New Roman" w:hAnsi="Times New Roman"/>
                <w:kern w:val="0"/>
                <w:szCs w:val="21"/>
              </w:rPr>
              <w:t>168</w:t>
            </w:r>
          </w:p>
        </w:tc>
        <w:tc>
          <w:tcPr>
            <w:tcW w:w="1023" w:type="dxa"/>
            <w:vAlign w:val="center"/>
          </w:tcPr>
          <w:p>
            <w:pPr>
              <w:widowControl/>
              <w:jc w:val="center"/>
              <w:rPr>
                <w:rFonts w:ascii="Times New Roman" w:hAnsi="Times New Roman"/>
                <w:kern w:val="0"/>
                <w:szCs w:val="21"/>
              </w:rPr>
            </w:pPr>
            <w:r>
              <w:rPr>
                <w:rFonts w:ascii="Times New Roman" w:hAnsi="Times New Roman"/>
                <w:kern w:val="0"/>
                <w:szCs w:val="21"/>
              </w:rPr>
              <w:t>5000</w:t>
            </w:r>
          </w:p>
        </w:tc>
        <w:tc>
          <w:tcPr>
            <w:tcW w:w="1171" w:type="dxa"/>
            <w:vAlign w:val="center"/>
          </w:tcPr>
          <w:p>
            <w:pPr>
              <w:widowControl/>
              <w:jc w:val="center"/>
              <w:rPr>
                <w:rFonts w:ascii="Times New Roman" w:hAnsi="Times New Roman"/>
                <w:kern w:val="0"/>
                <w:szCs w:val="21"/>
              </w:rPr>
            </w:pPr>
            <w:r>
              <w:rPr>
                <w:rFonts w:ascii="Times New Roman" w:hAnsi="Times New Roman"/>
                <w:kern w:val="0"/>
                <w:szCs w:val="21"/>
              </w:rPr>
              <w:t>液化气</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79" w:hRule="exact"/>
          <w:jc w:val="center"/>
        </w:trPr>
        <w:tc>
          <w:tcPr>
            <w:tcW w:w="573" w:type="dxa"/>
            <w:vAlign w:val="center"/>
          </w:tcPr>
          <w:p>
            <w:pPr>
              <w:widowControl/>
              <w:numPr>
                <w:ilvl w:val="0"/>
                <w:numId w:val="7"/>
              </w:numPr>
              <w:jc w:val="center"/>
              <w:textAlignment w:val="center"/>
              <w:rPr>
                <w:rFonts w:ascii="Times New Roman" w:hAnsi="Times New Roman"/>
                <w:kern w:val="0"/>
                <w:szCs w:val="21"/>
                <w:lang w:bidi="ar"/>
              </w:rPr>
            </w:pPr>
          </w:p>
        </w:tc>
        <w:tc>
          <w:tcPr>
            <w:tcW w:w="2849" w:type="dxa"/>
            <w:vAlign w:val="center"/>
          </w:tcPr>
          <w:p>
            <w:pPr>
              <w:widowControl/>
              <w:rPr>
                <w:rFonts w:ascii="Times New Roman" w:hAnsi="Times New Roman"/>
                <w:kern w:val="0"/>
                <w:szCs w:val="21"/>
              </w:rPr>
            </w:pPr>
            <w:r>
              <w:rPr>
                <w:rFonts w:ascii="Times New Roman" w:hAnsi="Times New Roman"/>
                <w:kern w:val="0"/>
                <w:szCs w:val="21"/>
              </w:rPr>
              <w:t>宁波杨公山石化码头有限公司</w:t>
            </w:r>
          </w:p>
        </w:tc>
        <w:tc>
          <w:tcPr>
            <w:tcW w:w="2663" w:type="dxa"/>
            <w:vAlign w:val="center"/>
          </w:tcPr>
          <w:p>
            <w:pPr>
              <w:widowControl/>
              <w:rPr>
                <w:rFonts w:ascii="Times New Roman" w:hAnsi="Times New Roman"/>
                <w:kern w:val="0"/>
                <w:szCs w:val="21"/>
              </w:rPr>
            </w:pPr>
            <w:r>
              <w:rPr>
                <w:rFonts w:ascii="Times New Roman" w:hAnsi="Times New Roman"/>
                <w:kern w:val="0"/>
                <w:szCs w:val="21"/>
              </w:rPr>
              <w:t>杨公山石化码头</w:t>
            </w:r>
          </w:p>
        </w:tc>
        <w:tc>
          <w:tcPr>
            <w:tcW w:w="728" w:type="dxa"/>
            <w:vAlign w:val="center"/>
          </w:tcPr>
          <w:p>
            <w:pPr>
              <w:widowControl/>
              <w:jc w:val="center"/>
              <w:rPr>
                <w:rFonts w:ascii="Times New Roman" w:hAnsi="Times New Roman"/>
                <w:kern w:val="0"/>
                <w:szCs w:val="21"/>
              </w:rPr>
            </w:pPr>
            <w:r>
              <w:rPr>
                <w:rFonts w:ascii="Times New Roman" w:hAnsi="Times New Roman"/>
                <w:kern w:val="0"/>
                <w:szCs w:val="21"/>
              </w:rPr>
              <w:t>360</w:t>
            </w:r>
          </w:p>
        </w:tc>
        <w:tc>
          <w:tcPr>
            <w:tcW w:w="1023" w:type="dxa"/>
            <w:vAlign w:val="center"/>
          </w:tcPr>
          <w:p>
            <w:pPr>
              <w:widowControl/>
              <w:jc w:val="center"/>
              <w:rPr>
                <w:rFonts w:ascii="Times New Roman" w:hAnsi="Times New Roman"/>
                <w:kern w:val="0"/>
                <w:szCs w:val="21"/>
              </w:rPr>
            </w:pPr>
            <w:r>
              <w:rPr>
                <w:rFonts w:ascii="Times New Roman" w:hAnsi="Times New Roman"/>
                <w:kern w:val="0"/>
                <w:szCs w:val="21"/>
              </w:rPr>
              <w:t>5万</w:t>
            </w:r>
          </w:p>
        </w:tc>
        <w:tc>
          <w:tcPr>
            <w:tcW w:w="1171" w:type="dxa"/>
            <w:vAlign w:val="center"/>
          </w:tcPr>
          <w:p>
            <w:pPr>
              <w:widowControl/>
              <w:jc w:val="center"/>
              <w:rPr>
                <w:rFonts w:ascii="Times New Roman" w:hAnsi="Times New Roman"/>
                <w:kern w:val="0"/>
                <w:szCs w:val="21"/>
              </w:rPr>
            </w:pPr>
            <w:r>
              <w:rPr>
                <w:rFonts w:ascii="Times New Roman" w:hAnsi="Times New Roman"/>
                <w:kern w:val="0"/>
                <w:szCs w:val="21"/>
              </w:rPr>
              <w:t>油品码头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73" w:type="dxa"/>
            <w:vAlign w:val="center"/>
          </w:tcPr>
          <w:p>
            <w:pPr>
              <w:widowControl/>
              <w:numPr>
                <w:ilvl w:val="0"/>
                <w:numId w:val="7"/>
              </w:numPr>
              <w:jc w:val="center"/>
              <w:textAlignment w:val="center"/>
              <w:rPr>
                <w:rFonts w:ascii="Times New Roman" w:hAnsi="Times New Roman"/>
                <w:kern w:val="0"/>
                <w:szCs w:val="21"/>
                <w:lang w:bidi="ar"/>
              </w:rPr>
            </w:pPr>
          </w:p>
        </w:tc>
        <w:tc>
          <w:tcPr>
            <w:tcW w:w="2849" w:type="dxa"/>
            <w:vMerge w:val="restart"/>
            <w:vAlign w:val="center"/>
          </w:tcPr>
          <w:p>
            <w:pPr>
              <w:widowControl/>
              <w:rPr>
                <w:rFonts w:ascii="Times New Roman" w:hAnsi="Times New Roman"/>
                <w:kern w:val="0"/>
                <w:szCs w:val="21"/>
              </w:rPr>
            </w:pPr>
            <w:r>
              <w:rPr>
                <w:rFonts w:ascii="Times New Roman" w:hAnsi="Times New Roman"/>
                <w:kern w:val="0"/>
                <w:szCs w:val="21"/>
              </w:rPr>
              <w:t>中国石油化工股份有限公司镇海炼化分公司</w:t>
            </w:r>
          </w:p>
        </w:tc>
        <w:tc>
          <w:tcPr>
            <w:tcW w:w="2663" w:type="dxa"/>
            <w:vAlign w:val="center"/>
          </w:tcPr>
          <w:p>
            <w:pPr>
              <w:widowControl/>
              <w:rPr>
                <w:rFonts w:ascii="Times New Roman" w:hAnsi="Times New Roman"/>
                <w:kern w:val="0"/>
                <w:szCs w:val="21"/>
              </w:rPr>
            </w:pPr>
            <w:r>
              <w:rPr>
                <w:rFonts w:ascii="Times New Roman" w:hAnsi="Times New Roman"/>
                <w:kern w:val="0"/>
                <w:szCs w:val="21"/>
              </w:rPr>
              <w:t>镇海炼化公司算山7#泊位</w:t>
            </w:r>
          </w:p>
        </w:tc>
        <w:tc>
          <w:tcPr>
            <w:tcW w:w="728" w:type="dxa"/>
            <w:vAlign w:val="center"/>
          </w:tcPr>
          <w:p>
            <w:pPr>
              <w:widowControl/>
              <w:jc w:val="center"/>
              <w:rPr>
                <w:rFonts w:ascii="Times New Roman" w:hAnsi="Times New Roman"/>
                <w:kern w:val="0"/>
                <w:szCs w:val="21"/>
              </w:rPr>
            </w:pPr>
            <w:r>
              <w:rPr>
                <w:rFonts w:ascii="Times New Roman" w:hAnsi="Times New Roman"/>
                <w:kern w:val="0"/>
                <w:szCs w:val="21"/>
              </w:rPr>
              <w:t>400</w:t>
            </w:r>
          </w:p>
        </w:tc>
        <w:tc>
          <w:tcPr>
            <w:tcW w:w="1023" w:type="dxa"/>
            <w:vAlign w:val="center"/>
          </w:tcPr>
          <w:p>
            <w:pPr>
              <w:widowControl/>
              <w:jc w:val="center"/>
              <w:rPr>
                <w:rFonts w:ascii="Times New Roman" w:hAnsi="Times New Roman"/>
                <w:kern w:val="0"/>
                <w:szCs w:val="21"/>
              </w:rPr>
            </w:pPr>
            <w:r>
              <w:rPr>
                <w:rFonts w:ascii="Times New Roman" w:hAnsi="Times New Roman"/>
                <w:kern w:val="0"/>
                <w:szCs w:val="21"/>
              </w:rPr>
              <w:t>5万</w:t>
            </w:r>
          </w:p>
        </w:tc>
        <w:tc>
          <w:tcPr>
            <w:tcW w:w="1171" w:type="dxa"/>
            <w:vAlign w:val="center"/>
          </w:tcPr>
          <w:p>
            <w:pPr>
              <w:widowControl/>
              <w:jc w:val="center"/>
              <w:rPr>
                <w:rFonts w:ascii="Times New Roman" w:hAnsi="Times New Roman"/>
                <w:kern w:val="0"/>
                <w:szCs w:val="21"/>
              </w:rPr>
            </w:pPr>
            <w:r>
              <w:rPr>
                <w:rFonts w:ascii="Times New Roman" w:hAnsi="Times New Roman"/>
                <w:kern w:val="0"/>
                <w:szCs w:val="21"/>
              </w:rPr>
              <w:t>液体化工</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73" w:type="dxa"/>
            <w:vAlign w:val="center"/>
          </w:tcPr>
          <w:p>
            <w:pPr>
              <w:widowControl/>
              <w:numPr>
                <w:ilvl w:val="0"/>
                <w:numId w:val="7"/>
              </w:numPr>
              <w:jc w:val="center"/>
              <w:textAlignment w:val="center"/>
              <w:rPr>
                <w:rFonts w:ascii="Times New Roman" w:hAnsi="Times New Roman"/>
                <w:kern w:val="0"/>
                <w:szCs w:val="21"/>
                <w:lang w:bidi="ar"/>
              </w:rPr>
            </w:pPr>
          </w:p>
        </w:tc>
        <w:tc>
          <w:tcPr>
            <w:tcW w:w="2849" w:type="dxa"/>
            <w:vMerge w:val="continue"/>
            <w:vAlign w:val="center"/>
          </w:tcPr>
          <w:p>
            <w:pPr>
              <w:widowControl/>
              <w:rPr>
                <w:rFonts w:ascii="Times New Roman" w:hAnsi="Times New Roman"/>
                <w:kern w:val="0"/>
                <w:szCs w:val="21"/>
              </w:rPr>
            </w:pPr>
          </w:p>
        </w:tc>
        <w:tc>
          <w:tcPr>
            <w:tcW w:w="2663" w:type="dxa"/>
            <w:vAlign w:val="center"/>
          </w:tcPr>
          <w:p>
            <w:pPr>
              <w:widowControl/>
              <w:rPr>
                <w:rFonts w:ascii="Times New Roman" w:hAnsi="Times New Roman"/>
                <w:kern w:val="0"/>
                <w:szCs w:val="21"/>
              </w:rPr>
            </w:pPr>
            <w:r>
              <w:rPr>
                <w:rFonts w:ascii="Times New Roman" w:hAnsi="Times New Roman"/>
                <w:kern w:val="0"/>
                <w:szCs w:val="21"/>
              </w:rPr>
              <w:t>镇海炼化公司算山6#泊位</w:t>
            </w:r>
          </w:p>
        </w:tc>
        <w:tc>
          <w:tcPr>
            <w:tcW w:w="728" w:type="dxa"/>
            <w:vAlign w:val="center"/>
          </w:tcPr>
          <w:p>
            <w:pPr>
              <w:widowControl/>
              <w:jc w:val="center"/>
              <w:rPr>
                <w:rFonts w:ascii="Times New Roman" w:hAnsi="Times New Roman"/>
                <w:kern w:val="0"/>
                <w:szCs w:val="21"/>
              </w:rPr>
            </w:pPr>
            <w:r>
              <w:rPr>
                <w:rFonts w:ascii="Times New Roman" w:hAnsi="Times New Roman"/>
                <w:kern w:val="0"/>
                <w:szCs w:val="21"/>
              </w:rPr>
              <w:t>220</w:t>
            </w:r>
          </w:p>
        </w:tc>
        <w:tc>
          <w:tcPr>
            <w:tcW w:w="1023" w:type="dxa"/>
            <w:vAlign w:val="center"/>
          </w:tcPr>
          <w:p>
            <w:pPr>
              <w:widowControl/>
              <w:jc w:val="center"/>
              <w:rPr>
                <w:rFonts w:ascii="Times New Roman" w:hAnsi="Times New Roman"/>
                <w:kern w:val="0"/>
                <w:szCs w:val="21"/>
              </w:rPr>
            </w:pPr>
            <w:r>
              <w:rPr>
                <w:rFonts w:ascii="Times New Roman" w:hAnsi="Times New Roman"/>
                <w:kern w:val="0"/>
                <w:szCs w:val="21"/>
              </w:rPr>
              <w:t>1万</w:t>
            </w:r>
          </w:p>
        </w:tc>
        <w:tc>
          <w:tcPr>
            <w:tcW w:w="1171" w:type="dxa"/>
            <w:vAlign w:val="center"/>
          </w:tcPr>
          <w:p>
            <w:pPr>
              <w:widowControl/>
              <w:jc w:val="center"/>
              <w:rPr>
                <w:rFonts w:ascii="Times New Roman" w:hAnsi="Times New Roman"/>
                <w:kern w:val="0"/>
                <w:szCs w:val="21"/>
              </w:rPr>
            </w:pPr>
            <w:r>
              <w:rPr>
                <w:rFonts w:ascii="Times New Roman" w:hAnsi="Times New Roman"/>
                <w:kern w:val="0"/>
                <w:szCs w:val="21"/>
              </w:rPr>
              <w:t>液体化工</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73" w:type="dxa"/>
            <w:vAlign w:val="center"/>
          </w:tcPr>
          <w:p>
            <w:pPr>
              <w:widowControl/>
              <w:numPr>
                <w:ilvl w:val="0"/>
                <w:numId w:val="7"/>
              </w:numPr>
              <w:jc w:val="center"/>
              <w:textAlignment w:val="center"/>
              <w:rPr>
                <w:rFonts w:ascii="Times New Roman" w:hAnsi="Times New Roman"/>
                <w:kern w:val="0"/>
                <w:szCs w:val="21"/>
                <w:lang w:bidi="ar"/>
              </w:rPr>
            </w:pPr>
          </w:p>
        </w:tc>
        <w:tc>
          <w:tcPr>
            <w:tcW w:w="2849" w:type="dxa"/>
            <w:vMerge w:val="continue"/>
            <w:vAlign w:val="center"/>
          </w:tcPr>
          <w:p>
            <w:pPr>
              <w:widowControl/>
              <w:rPr>
                <w:rFonts w:ascii="Times New Roman" w:hAnsi="Times New Roman"/>
                <w:kern w:val="0"/>
                <w:szCs w:val="21"/>
              </w:rPr>
            </w:pPr>
          </w:p>
        </w:tc>
        <w:tc>
          <w:tcPr>
            <w:tcW w:w="2663" w:type="dxa"/>
            <w:vAlign w:val="center"/>
          </w:tcPr>
          <w:p>
            <w:pPr>
              <w:widowControl/>
              <w:rPr>
                <w:rFonts w:ascii="Times New Roman" w:hAnsi="Times New Roman"/>
                <w:kern w:val="0"/>
                <w:szCs w:val="21"/>
              </w:rPr>
            </w:pPr>
            <w:r>
              <w:rPr>
                <w:rFonts w:ascii="Times New Roman" w:hAnsi="Times New Roman"/>
                <w:kern w:val="0"/>
                <w:szCs w:val="21"/>
              </w:rPr>
              <w:t>镇海炼化公司算山2#泊位</w:t>
            </w:r>
          </w:p>
        </w:tc>
        <w:tc>
          <w:tcPr>
            <w:tcW w:w="728" w:type="dxa"/>
            <w:vAlign w:val="center"/>
          </w:tcPr>
          <w:p>
            <w:pPr>
              <w:widowControl/>
              <w:jc w:val="center"/>
              <w:rPr>
                <w:rFonts w:ascii="Times New Roman" w:hAnsi="Times New Roman"/>
                <w:kern w:val="0"/>
                <w:szCs w:val="21"/>
              </w:rPr>
            </w:pPr>
            <w:r>
              <w:rPr>
                <w:rFonts w:ascii="Times New Roman" w:hAnsi="Times New Roman"/>
                <w:kern w:val="0"/>
                <w:szCs w:val="21"/>
              </w:rPr>
              <w:t>608</w:t>
            </w:r>
          </w:p>
        </w:tc>
        <w:tc>
          <w:tcPr>
            <w:tcW w:w="1023" w:type="dxa"/>
            <w:vAlign w:val="center"/>
          </w:tcPr>
          <w:p>
            <w:pPr>
              <w:widowControl/>
              <w:jc w:val="center"/>
              <w:rPr>
                <w:rFonts w:ascii="Times New Roman" w:hAnsi="Times New Roman"/>
                <w:kern w:val="0"/>
                <w:szCs w:val="21"/>
              </w:rPr>
            </w:pPr>
            <w:r>
              <w:rPr>
                <w:rFonts w:ascii="Times New Roman" w:hAnsi="Times New Roman"/>
                <w:kern w:val="0"/>
                <w:szCs w:val="21"/>
              </w:rPr>
              <w:t>25万</w:t>
            </w:r>
          </w:p>
        </w:tc>
        <w:tc>
          <w:tcPr>
            <w:tcW w:w="1171" w:type="dxa"/>
            <w:vAlign w:val="center"/>
          </w:tcPr>
          <w:p>
            <w:pPr>
              <w:widowControl/>
              <w:jc w:val="center"/>
              <w:rPr>
                <w:rFonts w:ascii="Times New Roman" w:hAnsi="Times New Roman"/>
                <w:kern w:val="0"/>
                <w:szCs w:val="21"/>
              </w:rPr>
            </w:pPr>
            <w:r>
              <w:rPr>
                <w:rFonts w:ascii="Times New Roman" w:hAnsi="Times New Roman"/>
                <w:kern w:val="0"/>
                <w:szCs w:val="21"/>
              </w:rPr>
              <w:t>液体化工</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73" w:type="dxa"/>
            <w:vAlign w:val="center"/>
          </w:tcPr>
          <w:p>
            <w:pPr>
              <w:widowControl/>
              <w:numPr>
                <w:ilvl w:val="0"/>
                <w:numId w:val="7"/>
              </w:numPr>
              <w:jc w:val="center"/>
              <w:textAlignment w:val="center"/>
              <w:rPr>
                <w:rFonts w:ascii="Times New Roman" w:hAnsi="Times New Roman"/>
                <w:kern w:val="0"/>
                <w:szCs w:val="21"/>
                <w:lang w:bidi="ar"/>
              </w:rPr>
            </w:pPr>
          </w:p>
        </w:tc>
        <w:tc>
          <w:tcPr>
            <w:tcW w:w="2849" w:type="dxa"/>
            <w:vMerge w:val="continue"/>
            <w:vAlign w:val="center"/>
          </w:tcPr>
          <w:p>
            <w:pPr>
              <w:widowControl/>
              <w:rPr>
                <w:rFonts w:ascii="Times New Roman" w:hAnsi="Times New Roman"/>
                <w:kern w:val="0"/>
                <w:szCs w:val="21"/>
              </w:rPr>
            </w:pPr>
          </w:p>
        </w:tc>
        <w:tc>
          <w:tcPr>
            <w:tcW w:w="2663" w:type="dxa"/>
            <w:vAlign w:val="center"/>
          </w:tcPr>
          <w:p>
            <w:pPr>
              <w:widowControl/>
              <w:rPr>
                <w:rFonts w:ascii="Times New Roman" w:hAnsi="Times New Roman"/>
                <w:kern w:val="0"/>
                <w:szCs w:val="21"/>
              </w:rPr>
            </w:pPr>
            <w:r>
              <w:rPr>
                <w:rFonts w:ascii="Times New Roman" w:hAnsi="Times New Roman"/>
                <w:kern w:val="0"/>
                <w:szCs w:val="21"/>
              </w:rPr>
              <w:t>镇海炼化公司算山1#泊位</w:t>
            </w:r>
          </w:p>
        </w:tc>
        <w:tc>
          <w:tcPr>
            <w:tcW w:w="728" w:type="dxa"/>
            <w:vAlign w:val="center"/>
          </w:tcPr>
          <w:p>
            <w:pPr>
              <w:widowControl/>
              <w:jc w:val="center"/>
              <w:rPr>
                <w:rFonts w:ascii="Times New Roman" w:hAnsi="Times New Roman"/>
                <w:kern w:val="0"/>
                <w:szCs w:val="21"/>
              </w:rPr>
            </w:pPr>
            <w:r>
              <w:rPr>
                <w:rFonts w:ascii="Times New Roman" w:hAnsi="Times New Roman"/>
                <w:kern w:val="0"/>
                <w:szCs w:val="21"/>
              </w:rPr>
              <w:t>510</w:t>
            </w:r>
          </w:p>
        </w:tc>
        <w:tc>
          <w:tcPr>
            <w:tcW w:w="1023" w:type="dxa"/>
            <w:vAlign w:val="center"/>
          </w:tcPr>
          <w:p>
            <w:pPr>
              <w:widowControl/>
              <w:jc w:val="center"/>
              <w:rPr>
                <w:rFonts w:ascii="Times New Roman" w:hAnsi="Times New Roman"/>
                <w:kern w:val="0"/>
                <w:szCs w:val="21"/>
              </w:rPr>
            </w:pPr>
            <w:r>
              <w:rPr>
                <w:rFonts w:ascii="Times New Roman" w:hAnsi="Times New Roman"/>
                <w:kern w:val="0"/>
                <w:szCs w:val="21"/>
              </w:rPr>
              <w:t>25万</w:t>
            </w:r>
          </w:p>
        </w:tc>
        <w:tc>
          <w:tcPr>
            <w:tcW w:w="1171" w:type="dxa"/>
            <w:vAlign w:val="center"/>
          </w:tcPr>
          <w:p>
            <w:pPr>
              <w:widowControl/>
              <w:jc w:val="center"/>
              <w:rPr>
                <w:rFonts w:ascii="Times New Roman" w:hAnsi="Times New Roman"/>
                <w:kern w:val="0"/>
                <w:szCs w:val="21"/>
              </w:rPr>
            </w:pPr>
            <w:r>
              <w:rPr>
                <w:rFonts w:ascii="Times New Roman" w:hAnsi="Times New Roman"/>
                <w:kern w:val="0"/>
                <w:szCs w:val="21"/>
              </w:rPr>
              <w:t>液体化工</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73" w:type="dxa"/>
            <w:vAlign w:val="center"/>
          </w:tcPr>
          <w:p>
            <w:pPr>
              <w:widowControl/>
              <w:numPr>
                <w:ilvl w:val="0"/>
                <w:numId w:val="7"/>
              </w:numPr>
              <w:jc w:val="center"/>
              <w:textAlignment w:val="center"/>
              <w:rPr>
                <w:rFonts w:ascii="Times New Roman" w:hAnsi="Times New Roman"/>
                <w:kern w:val="0"/>
                <w:szCs w:val="21"/>
                <w:lang w:bidi="ar"/>
              </w:rPr>
            </w:pPr>
          </w:p>
        </w:tc>
        <w:tc>
          <w:tcPr>
            <w:tcW w:w="2849" w:type="dxa"/>
            <w:vMerge w:val="continue"/>
            <w:vAlign w:val="center"/>
          </w:tcPr>
          <w:p>
            <w:pPr>
              <w:widowControl/>
              <w:rPr>
                <w:rFonts w:ascii="Times New Roman" w:hAnsi="Times New Roman"/>
                <w:kern w:val="0"/>
                <w:szCs w:val="21"/>
              </w:rPr>
            </w:pPr>
          </w:p>
        </w:tc>
        <w:tc>
          <w:tcPr>
            <w:tcW w:w="2663" w:type="dxa"/>
            <w:vAlign w:val="center"/>
          </w:tcPr>
          <w:p>
            <w:pPr>
              <w:widowControl/>
              <w:rPr>
                <w:rFonts w:ascii="Times New Roman" w:hAnsi="Times New Roman"/>
                <w:kern w:val="0"/>
                <w:szCs w:val="21"/>
              </w:rPr>
            </w:pPr>
            <w:r>
              <w:rPr>
                <w:rFonts w:ascii="Times New Roman" w:hAnsi="Times New Roman"/>
                <w:kern w:val="0"/>
                <w:szCs w:val="21"/>
              </w:rPr>
              <w:t>镇海炼化公司算山4#泊位</w:t>
            </w:r>
          </w:p>
        </w:tc>
        <w:tc>
          <w:tcPr>
            <w:tcW w:w="728" w:type="dxa"/>
            <w:vAlign w:val="center"/>
          </w:tcPr>
          <w:p>
            <w:pPr>
              <w:widowControl/>
              <w:jc w:val="center"/>
              <w:rPr>
                <w:rFonts w:ascii="Times New Roman" w:hAnsi="Times New Roman"/>
                <w:kern w:val="0"/>
                <w:szCs w:val="21"/>
              </w:rPr>
            </w:pPr>
            <w:r>
              <w:rPr>
                <w:rFonts w:ascii="Times New Roman" w:hAnsi="Times New Roman"/>
                <w:kern w:val="0"/>
                <w:szCs w:val="21"/>
              </w:rPr>
              <w:t>93</w:t>
            </w:r>
          </w:p>
        </w:tc>
        <w:tc>
          <w:tcPr>
            <w:tcW w:w="1023" w:type="dxa"/>
            <w:vAlign w:val="center"/>
          </w:tcPr>
          <w:p>
            <w:pPr>
              <w:widowControl/>
              <w:jc w:val="center"/>
              <w:rPr>
                <w:rFonts w:ascii="Times New Roman" w:hAnsi="Times New Roman"/>
                <w:kern w:val="0"/>
                <w:szCs w:val="21"/>
              </w:rPr>
            </w:pPr>
            <w:r>
              <w:rPr>
                <w:rFonts w:ascii="Times New Roman" w:hAnsi="Times New Roman"/>
                <w:kern w:val="0"/>
                <w:szCs w:val="21"/>
              </w:rPr>
              <w:t>3000</w:t>
            </w:r>
          </w:p>
        </w:tc>
        <w:tc>
          <w:tcPr>
            <w:tcW w:w="1171" w:type="dxa"/>
            <w:vAlign w:val="center"/>
          </w:tcPr>
          <w:p>
            <w:pPr>
              <w:widowControl/>
              <w:jc w:val="center"/>
              <w:rPr>
                <w:rFonts w:ascii="Times New Roman" w:hAnsi="Times New Roman"/>
                <w:kern w:val="0"/>
                <w:szCs w:val="21"/>
              </w:rPr>
            </w:pPr>
            <w:r>
              <w:rPr>
                <w:rFonts w:ascii="Times New Roman" w:hAnsi="Times New Roman"/>
                <w:kern w:val="0"/>
                <w:szCs w:val="21"/>
              </w:rPr>
              <w:t>液体化工</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73" w:type="dxa"/>
            <w:vAlign w:val="center"/>
          </w:tcPr>
          <w:p>
            <w:pPr>
              <w:widowControl/>
              <w:numPr>
                <w:ilvl w:val="0"/>
                <w:numId w:val="7"/>
              </w:numPr>
              <w:jc w:val="center"/>
              <w:textAlignment w:val="center"/>
              <w:rPr>
                <w:rFonts w:ascii="Times New Roman" w:hAnsi="Times New Roman"/>
                <w:kern w:val="0"/>
                <w:szCs w:val="21"/>
                <w:lang w:bidi="ar"/>
              </w:rPr>
            </w:pPr>
          </w:p>
        </w:tc>
        <w:tc>
          <w:tcPr>
            <w:tcW w:w="2849" w:type="dxa"/>
            <w:vMerge w:val="continue"/>
            <w:vAlign w:val="center"/>
          </w:tcPr>
          <w:p>
            <w:pPr>
              <w:widowControl/>
              <w:rPr>
                <w:rFonts w:ascii="Times New Roman" w:hAnsi="Times New Roman"/>
                <w:kern w:val="0"/>
                <w:szCs w:val="21"/>
              </w:rPr>
            </w:pPr>
          </w:p>
        </w:tc>
        <w:tc>
          <w:tcPr>
            <w:tcW w:w="2663" w:type="dxa"/>
            <w:vAlign w:val="center"/>
          </w:tcPr>
          <w:p>
            <w:pPr>
              <w:widowControl/>
              <w:rPr>
                <w:rFonts w:ascii="Times New Roman" w:hAnsi="Times New Roman"/>
                <w:kern w:val="0"/>
                <w:szCs w:val="21"/>
              </w:rPr>
            </w:pPr>
            <w:r>
              <w:rPr>
                <w:rFonts w:ascii="Times New Roman" w:hAnsi="Times New Roman"/>
                <w:kern w:val="0"/>
                <w:szCs w:val="21"/>
              </w:rPr>
              <w:t>镇海炼化公</w:t>
            </w:r>
            <w:r>
              <w:rPr>
                <w:rFonts w:hint="eastAsia" w:ascii="Times New Roman" w:hAnsi="Times New Roman"/>
                <w:kern w:val="0"/>
                <w:szCs w:val="21"/>
              </w:rPr>
              <w:t xml:space="preserve"> </w:t>
            </w:r>
            <w:r>
              <w:rPr>
                <w:rFonts w:ascii="Times New Roman" w:hAnsi="Times New Roman"/>
                <w:kern w:val="0"/>
                <w:szCs w:val="21"/>
              </w:rPr>
              <w:t>司算山5#泊位</w:t>
            </w:r>
          </w:p>
        </w:tc>
        <w:tc>
          <w:tcPr>
            <w:tcW w:w="728" w:type="dxa"/>
            <w:vAlign w:val="center"/>
          </w:tcPr>
          <w:p>
            <w:pPr>
              <w:widowControl/>
              <w:jc w:val="center"/>
              <w:rPr>
                <w:rFonts w:ascii="Times New Roman" w:hAnsi="Times New Roman"/>
                <w:kern w:val="0"/>
                <w:szCs w:val="21"/>
              </w:rPr>
            </w:pPr>
            <w:r>
              <w:rPr>
                <w:rFonts w:ascii="Times New Roman" w:hAnsi="Times New Roman"/>
                <w:kern w:val="0"/>
                <w:szCs w:val="21"/>
              </w:rPr>
              <w:t>182</w:t>
            </w:r>
          </w:p>
        </w:tc>
        <w:tc>
          <w:tcPr>
            <w:tcW w:w="1023" w:type="dxa"/>
            <w:vAlign w:val="center"/>
          </w:tcPr>
          <w:p>
            <w:pPr>
              <w:widowControl/>
              <w:jc w:val="center"/>
              <w:rPr>
                <w:rFonts w:ascii="Times New Roman" w:hAnsi="Times New Roman"/>
                <w:kern w:val="0"/>
                <w:szCs w:val="21"/>
              </w:rPr>
            </w:pPr>
            <w:r>
              <w:rPr>
                <w:rFonts w:ascii="Times New Roman" w:hAnsi="Times New Roman"/>
                <w:kern w:val="0"/>
                <w:szCs w:val="21"/>
              </w:rPr>
              <w:t>5000</w:t>
            </w:r>
          </w:p>
        </w:tc>
        <w:tc>
          <w:tcPr>
            <w:tcW w:w="1171" w:type="dxa"/>
            <w:vAlign w:val="center"/>
          </w:tcPr>
          <w:p>
            <w:pPr>
              <w:widowControl/>
              <w:jc w:val="center"/>
              <w:rPr>
                <w:rFonts w:ascii="Times New Roman" w:hAnsi="Times New Roman"/>
                <w:kern w:val="0"/>
                <w:szCs w:val="21"/>
              </w:rPr>
            </w:pPr>
            <w:r>
              <w:rPr>
                <w:rFonts w:ascii="Times New Roman" w:hAnsi="Times New Roman"/>
                <w:kern w:val="0"/>
                <w:szCs w:val="21"/>
              </w:rPr>
              <w:t>液体化工</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40" w:hRule="exact"/>
          <w:jc w:val="center"/>
        </w:trPr>
        <w:tc>
          <w:tcPr>
            <w:tcW w:w="573" w:type="dxa"/>
            <w:vAlign w:val="center"/>
          </w:tcPr>
          <w:p>
            <w:pPr>
              <w:widowControl/>
              <w:numPr>
                <w:ilvl w:val="0"/>
                <w:numId w:val="7"/>
              </w:numPr>
              <w:jc w:val="center"/>
              <w:textAlignment w:val="center"/>
              <w:rPr>
                <w:rFonts w:ascii="Times New Roman" w:hAnsi="Times New Roman"/>
                <w:kern w:val="0"/>
                <w:szCs w:val="21"/>
                <w:lang w:bidi="ar"/>
              </w:rPr>
            </w:pPr>
          </w:p>
        </w:tc>
        <w:tc>
          <w:tcPr>
            <w:tcW w:w="2849" w:type="dxa"/>
            <w:vAlign w:val="center"/>
          </w:tcPr>
          <w:p>
            <w:pPr>
              <w:widowControl/>
              <w:rPr>
                <w:rFonts w:ascii="Times New Roman" w:hAnsi="Times New Roman"/>
                <w:kern w:val="0"/>
                <w:szCs w:val="21"/>
              </w:rPr>
            </w:pPr>
            <w:r>
              <w:rPr>
                <w:rFonts w:ascii="Times New Roman" w:hAnsi="Times New Roman"/>
                <w:kern w:val="0"/>
                <w:szCs w:val="21"/>
              </w:rPr>
              <w:t>宁波青时化工码头有限公司</w:t>
            </w:r>
          </w:p>
        </w:tc>
        <w:tc>
          <w:tcPr>
            <w:tcW w:w="2663" w:type="dxa"/>
            <w:vAlign w:val="center"/>
          </w:tcPr>
          <w:p>
            <w:pPr>
              <w:widowControl/>
              <w:rPr>
                <w:rFonts w:ascii="Times New Roman" w:hAnsi="Times New Roman"/>
                <w:kern w:val="0"/>
                <w:szCs w:val="21"/>
              </w:rPr>
            </w:pPr>
            <w:r>
              <w:rPr>
                <w:rFonts w:ascii="Times New Roman" w:hAnsi="Times New Roman"/>
                <w:kern w:val="0"/>
                <w:szCs w:val="21"/>
              </w:rPr>
              <w:t>宁波青时化工码头1号泊位</w:t>
            </w:r>
          </w:p>
        </w:tc>
        <w:tc>
          <w:tcPr>
            <w:tcW w:w="728" w:type="dxa"/>
            <w:vAlign w:val="center"/>
          </w:tcPr>
          <w:p>
            <w:pPr>
              <w:widowControl/>
              <w:jc w:val="center"/>
              <w:rPr>
                <w:rFonts w:ascii="Times New Roman" w:hAnsi="Times New Roman"/>
                <w:kern w:val="0"/>
                <w:szCs w:val="21"/>
              </w:rPr>
            </w:pPr>
            <w:r>
              <w:rPr>
                <w:rFonts w:ascii="Times New Roman" w:hAnsi="Times New Roman"/>
                <w:kern w:val="0"/>
                <w:szCs w:val="21"/>
              </w:rPr>
              <w:t>340</w:t>
            </w:r>
          </w:p>
        </w:tc>
        <w:tc>
          <w:tcPr>
            <w:tcW w:w="1023" w:type="dxa"/>
            <w:vAlign w:val="center"/>
          </w:tcPr>
          <w:p>
            <w:pPr>
              <w:widowControl/>
              <w:jc w:val="center"/>
              <w:rPr>
                <w:rFonts w:ascii="Times New Roman" w:hAnsi="Times New Roman"/>
                <w:kern w:val="0"/>
                <w:szCs w:val="21"/>
              </w:rPr>
            </w:pPr>
            <w:r>
              <w:rPr>
                <w:rFonts w:ascii="Times New Roman" w:hAnsi="Times New Roman"/>
                <w:kern w:val="0"/>
                <w:szCs w:val="21"/>
              </w:rPr>
              <w:t>3万</w:t>
            </w:r>
          </w:p>
        </w:tc>
        <w:tc>
          <w:tcPr>
            <w:tcW w:w="1171" w:type="dxa"/>
            <w:vAlign w:val="center"/>
          </w:tcPr>
          <w:p>
            <w:pPr>
              <w:widowControl/>
              <w:jc w:val="center"/>
              <w:rPr>
                <w:rFonts w:ascii="Times New Roman" w:hAnsi="Times New Roman"/>
                <w:kern w:val="0"/>
                <w:szCs w:val="21"/>
              </w:rPr>
            </w:pPr>
            <w:r>
              <w:rPr>
                <w:rFonts w:ascii="Times New Roman" w:hAnsi="Times New Roman"/>
                <w:kern w:val="0"/>
                <w:szCs w:val="21"/>
              </w:rPr>
              <w:t>液体化工</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52" w:hRule="exact"/>
          <w:jc w:val="center"/>
        </w:trPr>
        <w:tc>
          <w:tcPr>
            <w:tcW w:w="573" w:type="dxa"/>
            <w:vAlign w:val="center"/>
          </w:tcPr>
          <w:p>
            <w:pPr>
              <w:widowControl/>
              <w:numPr>
                <w:ilvl w:val="0"/>
                <w:numId w:val="7"/>
              </w:numPr>
              <w:jc w:val="center"/>
              <w:textAlignment w:val="center"/>
              <w:rPr>
                <w:rFonts w:ascii="Times New Roman" w:hAnsi="Times New Roman"/>
                <w:kern w:val="0"/>
                <w:szCs w:val="21"/>
                <w:lang w:bidi="ar"/>
              </w:rPr>
            </w:pPr>
          </w:p>
        </w:tc>
        <w:tc>
          <w:tcPr>
            <w:tcW w:w="2849" w:type="dxa"/>
            <w:vAlign w:val="center"/>
          </w:tcPr>
          <w:p>
            <w:pPr>
              <w:widowControl/>
              <w:rPr>
                <w:rFonts w:ascii="Times New Roman" w:hAnsi="Times New Roman"/>
                <w:kern w:val="0"/>
                <w:szCs w:val="21"/>
              </w:rPr>
            </w:pPr>
            <w:r>
              <w:rPr>
                <w:rFonts w:ascii="Times New Roman" w:hAnsi="Times New Roman"/>
                <w:kern w:val="0"/>
                <w:szCs w:val="21"/>
              </w:rPr>
              <w:t>国电浙江北仑第一发电有限公司</w:t>
            </w:r>
          </w:p>
        </w:tc>
        <w:tc>
          <w:tcPr>
            <w:tcW w:w="2663" w:type="dxa"/>
            <w:vAlign w:val="center"/>
          </w:tcPr>
          <w:p>
            <w:pPr>
              <w:widowControl/>
              <w:rPr>
                <w:rFonts w:ascii="Times New Roman" w:hAnsi="Times New Roman"/>
                <w:kern w:val="0"/>
                <w:szCs w:val="21"/>
              </w:rPr>
            </w:pPr>
            <w:r>
              <w:rPr>
                <w:rFonts w:ascii="Times New Roman" w:hAnsi="Times New Roman"/>
                <w:kern w:val="0"/>
                <w:szCs w:val="21"/>
              </w:rPr>
              <w:t>北仑电厂1#泊位</w:t>
            </w:r>
          </w:p>
        </w:tc>
        <w:tc>
          <w:tcPr>
            <w:tcW w:w="728" w:type="dxa"/>
            <w:vAlign w:val="center"/>
          </w:tcPr>
          <w:p>
            <w:pPr>
              <w:widowControl/>
              <w:jc w:val="center"/>
              <w:rPr>
                <w:rFonts w:ascii="Times New Roman" w:hAnsi="Times New Roman"/>
                <w:kern w:val="0"/>
                <w:szCs w:val="21"/>
              </w:rPr>
            </w:pPr>
            <w:r>
              <w:rPr>
                <w:rFonts w:ascii="Times New Roman" w:hAnsi="Times New Roman"/>
                <w:kern w:val="0"/>
                <w:szCs w:val="21"/>
              </w:rPr>
              <w:t>274</w:t>
            </w:r>
          </w:p>
        </w:tc>
        <w:tc>
          <w:tcPr>
            <w:tcW w:w="1023" w:type="dxa"/>
            <w:vAlign w:val="center"/>
          </w:tcPr>
          <w:p>
            <w:pPr>
              <w:widowControl/>
              <w:jc w:val="center"/>
              <w:rPr>
                <w:rFonts w:ascii="Times New Roman" w:hAnsi="Times New Roman"/>
                <w:kern w:val="0"/>
                <w:szCs w:val="21"/>
              </w:rPr>
            </w:pPr>
            <w:r>
              <w:rPr>
                <w:rFonts w:ascii="Times New Roman" w:hAnsi="Times New Roman"/>
                <w:kern w:val="0"/>
                <w:szCs w:val="21"/>
              </w:rPr>
              <w:t>5万</w:t>
            </w:r>
          </w:p>
        </w:tc>
        <w:tc>
          <w:tcPr>
            <w:tcW w:w="1171" w:type="dxa"/>
            <w:vAlign w:val="center"/>
          </w:tcPr>
          <w:p>
            <w:pPr>
              <w:widowControl/>
              <w:jc w:val="center"/>
              <w:rPr>
                <w:rFonts w:ascii="Times New Roman" w:hAnsi="Times New Roman"/>
                <w:kern w:val="0"/>
                <w:szCs w:val="21"/>
              </w:rPr>
            </w:pPr>
            <w:r>
              <w:rPr>
                <w:rFonts w:ascii="Times New Roman" w:hAnsi="Times New Roman"/>
                <w:kern w:val="0"/>
                <w:szCs w:val="21"/>
              </w:rPr>
              <w:t>油品码头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9007" w:type="dxa"/>
            <w:gridSpan w:val="6"/>
            <w:vAlign w:val="center"/>
          </w:tcPr>
          <w:p>
            <w:pPr>
              <w:widowControl/>
              <w:jc w:val="center"/>
              <w:rPr>
                <w:rFonts w:ascii="Times New Roman" w:hAnsi="Times New Roman"/>
                <w:b/>
                <w:kern w:val="0"/>
                <w:szCs w:val="21"/>
              </w:rPr>
            </w:pPr>
            <w:r>
              <w:rPr>
                <w:rFonts w:ascii="Times New Roman" w:hAnsi="Times New Roman"/>
                <w:b/>
                <w:kern w:val="0"/>
                <w:szCs w:val="21"/>
              </w:rPr>
              <w:t>四、大榭港区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73" w:type="dxa"/>
            <w:vAlign w:val="center"/>
          </w:tcPr>
          <w:p>
            <w:pPr>
              <w:widowControl/>
              <w:numPr>
                <w:ilvl w:val="0"/>
                <w:numId w:val="7"/>
              </w:numPr>
              <w:jc w:val="center"/>
              <w:textAlignment w:val="center"/>
              <w:rPr>
                <w:rFonts w:ascii="Times New Roman" w:hAnsi="Times New Roman"/>
                <w:kern w:val="0"/>
                <w:szCs w:val="21"/>
                <w:lang w:bidi="ar"/>
              </w:rPr>
            </w:pPr>
          </w:p>
        </w:tc>
        <w:tc>
          <w:tcPr>
            <w:tcW w:w="2849" w:type="dxa"/>
            <w:vAlign w:val="center"/>
          </w:tcPr>
          <w:p>
            <w:pPr>
              <w:widowControl/>
              <w:rPr>
                <w:rFonts w:ascii="Times New Roman" w:hAnsi="Times New Roman"/>
                <w:kern w:val="0"/>
                <w:szCs w:val="21"/>
              </w:rPr>
            </w:pPr>
            <w:r>
              <w:rPr>
                <w:rFonts w:ascii="Times New Roman" w:hAnsi="Times New Roman"/>
                <w:kern w:val="0"/>
                <w:szCs w:val="21"/>
              </w:rPr>
              <w:t>宁波三菱化学有限公司</w:t>
            </w:r>
          </w:p>
        </w:tc>
        <w:tc>
          <w:tcPr>
            <w:tcW w:w="2663" w:type="dxa"/>
            <w:vAlign w:val="center"/>
          </w:tcPr>
          <w:p>
            <w:pPr>
              <w:widowControl/>
              <w:rPr>
                <w:rFonts w:ascii="Times New Roman" w:hAnsi="Times New Roman"/>
                <w:kern w:val="0"/>
                <w:szCs w:val="21"/>
              </w:rPr>
            </w:pPr>
            <w:r>
              <w:rPr>
                <w:rFonts w:ascii="Times New Roman" w:hAnsi="Times New Roman"/>
                <w:kern w:val="0"/>
                <w:szCs w:val="21"/>
              </w:rPr>
              <w:t>三菱化学化工码头</w:t>
            </w:r>
          </w:p>
        </w:tc>
        <w:tc>
          <w:tcPr>
            <w:tcW w:w="728" w:type="dxa"/>
            <w:vAlign w:val="center"/>
          </w:tcPr>
          <w:p>
            <w:pPr>
              <w:widowControl/>
              <w:jc w:val="center"/>
              <w:rPr>
                <w:rFonts w:ascii="Times New Roman" w:hAnsi="Times New Roman"/>
                <w:kern w:val="0"/>
                <w:szCs w:val="21"/>
              </w:rPr>
            </w:pPr>
            <w:r>
              <w:rPr>
                <w:rFonts w:ascii="Times New Roman" w:hAnsi="Times New Roman"/>
                <w:kern w:val="0"/>
                <w:szCs w:val="21"/>
              </w:rPr>
              <w:t>330</w:t>
            </w:r>
          </w:p>
        </w:tc>
        <w:tc>
          <w:tcPr>
            <w:tcW w:w="1023" w:type="dxa"/>
            <w:vAlign w:val="center"/>
          </w:tcPr>
          <w:p>
            <w:pPr>
              <w:widowControl/>
              <w:jc w:val="center"/>
              <w:rPr>
                <w:rFonts w:ascii="Times New Roman" w:hAnsi="Times New Roman"/>
                <w:kern w:val="0"/>
                <w:szCs w:val="21"/>
              </w:rPr>
            </w:pPr>
            <w:r>
              <w:rPr>
                <w:rFonts w:ascii="Times New Roman" w:hAnsi="Times New Roman"/>
                <w:kern w:val="0"/>
                <w:szCs w:val="21"/>
              </w:rPr>
              <w:t>5万</w:t>
            </w:r>
          </w:p>
        </w:tc>
        <w:tc>
          <w:tcPr>
            <w:tcW w:w="1171" w:type="dxa"/>
            <w:vAlign w:val="center"/>
          </w:tcPr>
          <w:p>
            <w:pPr>
              <w:widowControl/>
              <w:jc w:val="center"/>
              <w:rPr>
                <w:rFonts w:ascii="Times New Roman" w:hAnsi="Times New Roman"/>
                <w:kern w:val="0"/>
                <w:szCs w:val="21"/>
              </w:rPr>
            </w:pPr>
            <w:r>
              <w:rPr>
                <w:rFonts w:ascii="Times New Roman" w:hAnsi="Times New Roman"/>
                <w:kern w:val="0"/>
                <w:szCs w:val="21"/>
              </w:rPr>
              <w:t>液体化工</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38" w:hRule="exact"/>
          <w:jc w:val="center"/>
        </w:trPr>
        <w:tc>
          <w:tcPr>
            <w:tcW w:w="573" w:type="dxa"/>
            <w:vAlign w:val="center"/>
          </w:tcPr>
          <w:p>
            <w:pPr>
              <w:widowControl/>
              <w:numPr>
                <w:ilvl w:val="0"/>
                <w:numId w:val="7"/>
              </w:numPr>
              <w:jc w:val="center"/>
              <w:textAlignment w:val="center"/>
              <w:rPr>
                <w:rFonts w:ascii="Times New Roman" w:hAnsi="Times New Roman"/>
                <w:kern w:val="0"/>
                <w:szCs w:val="21"/>
                <w:lang w:bidi="ar"/>
              </w:rPr>
            </w:pPr>
          </w:p>
        </w:tc>
        <w:tc>
          <w:tcPr>
            <w:tcW w:w="2849" w:type="dxa"/>
            <w:vMerge w:val="restart"/>
            <w:vAlign w:val="center"/>
          </w:tcPr>
          <w:p>
            <w:pPr>
              <w:widowControl/>
              <w:rPr>
                <w:rFonts w:ascii="Times New Roman" w:hAnsi="Times New Roman"/>
                <w:kern w:val="0"/>
                <w:szCs w:val="21"/>
              </w:rPr>
            </w:pPr>
            <w:r>
              <w:rPr>
                <w:rFonts w:ascii="Times New Roman" w:hAnsi="Times New Roman"/>
                <w:kern w:val="0"/>
                <w:szCs w:val="21"/>
              </w:rPr>
              <w:t>中海石油宁波大写石化有限公司</w:t>
            </w:r>
          </w:p>
        </w:tc>
        <w:tc>
          <w:tcPr>
            <w:tcW w:w="2663" w:type="dxa"/>
            <w:vAlign w:val="center"/>
          </w:tcPr>
          <w:p>
            <w:pPr>
              <w:widowControl/>
              <w:rPr>
                <w:rFonts w:ascii="Times New Roman" w:hAnsi="Times New Roman"/>
                <w:kern w:val="0"/>
                <w:szCs w:val="21"/>
              </w:rPr>
            </w:pPr>
            <w:r>
              <w:rPr>
                <w:rFonts w:ascii="Times New Roman" w:hAnsi="Times New Roman"/>
                <w:kern w:val="0"/>
                <w:szCs w:val="21"/>
              </w:rPr>
              <w:t>大榭石化油品码头1号泊位</w:t>
            </w:r>
          </w:p>
        </w:tc>
        <w:tc>
          <w:tcPr>
            <w:tcW w:w="728" w:type="dxa"/>
            <w:vAlign w:val="center"/>
          </w:tcPr>
          <w:p>
            <w:pPr>
              <w:widowControl/>
              <w:jc w:val="center"/>
              <w:rPr>
                <w:rFonts w:ascii="Times New Roman" w:hAnsi="Times New Roman"/>
                <w:kern w:val="0"/>
                <w:szCs w:val="21"/>
              </w:rPr>
            </w:pPr>
            <w:r>
              <w:rPr>
                <w:rFonts w:ascii="Times New Roman" w:hAnsi="Times New Roman"/>
                <w:kern w:val="0"/>
                <w:szCs w:val="21"/>
              </w:rPr>
              <w:t>330</w:t>
            </w:r>
          </w:p>
        </w:tc>
        <w:tc>
          <w:tcPr>
            <w:tcW w:w="1023" w:type="dxa"/>
            <w:vAlign w:val="center"/>
          </w:tcPr>
          <w:p>
            <w:pPr>
              <w:widowControl/>
              <w:jc w:val="center"/>
              <w:rPr>
                <w:rFonts w:ascii="Times New Roman" w:hAnsi="Times New Roman"/>
                <w:kern w:val="0"/>
                <w:szCs w:val="21"/>
              </w:rPr>
            </w:pPr>
            <w:r>
              <w:rPr>
                <w:rFonts w:ascii="Times New Roman" w:hAnsi="Times New Roman"/>
                <w:kern w:val="0"/>
                <w:szCs w:val="21"/>
              </w:rPr>
              <w:t>5万</w:t>
            </w:r>
          </w:p>
        </w:tc>
        <w:tc>
          <w:tcPr>
            <w:tcW w:w="1171" w:type="dxa"/>
            <w:vAlign w:val="center"/>
          </w:tcPr>
          <w:p>
            <w:pPr>
              <w:widowControl/>
              <w:jc w:val="center"/>
              <w:rPr>
                <w:rFonts w:ascii="Times New Roman" w:hAnsi="Times New Roman"/>
                <w:kern w:val="0"/>
                <w:szCs w:val="21"/>
              </w:rPr>
            </w:pPr>
            <w:r>
              <w:rPr>
                <w:rFonts w:ascii="Times New Roman" w:hAnsi="Times New Roman"/>
                <w:kern w:val="0"/>
                <w:szCs w:val="21"/>
              </w:rPr>
              <w:t>油品码头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02" w:hRule="exact"/>
          <w:jc w:val="center"/>
        </w:trPr>
        <w:tc>
          <w:tcPr>
            <w:tcW w:w="573" w:type="dxa"/>
            <w:vAlign w:val="center"/>
          </w:tcPr>
          <w:p>
            <w:pPr>
              <w:widowControl/>
              <w:numPr>
                <w:ilvl w:val="0"/>
                <w:numId w:val="7"/>
              </w:numPr>
              <w:jc w:val="center"/>
              <w:textAlignment w:val="center"/>
              <w:rPr>
                <w:rFonts w:ascii="Times New Roman" w:hAnsi="Times New Roman"/>
                <w:kern w:val="0"/>
                <w:szCs w:val="21"/>
                <w:lang w:bidi="ar"/>
              </w:rPr>
            </w:pPr>
          </w:p>
        </w:tc>
        <w:tc>
          <w:tcPr>
            <w:tcW w:w="2849" w:type="dxa"/>
            <w:vMerge w:val="continue"/>
            <w:vAlign w:val="center"/>
          </w:tcPr>
          <w:p>
            <w:pPr>
              <w:widowControl/>
              <w:rPr>
                <w:rFonts w:ascii="Times New Roman" w:hAnsi="Times New Roman"/>
                <w:kern w:val="0"/>
                <w:szCs w:val="21"/>
              </w:rPr>
            </w:pPr>
          </w:p>
        </w:tc>
        <w:tc>
          <w:tcPr>
            <w:tcW w:w="2663" w:type="dxa"/>
            <w:vAlign w:val="center"/>
          </w:tcPr>
          <w:p>
            <w:pPr>
              <w:widowControl/>
              <w:rPr>
                <w:rFonts w:ascii="Times New Roman" w:hAnsi="Times New Roman"/>
                <w:kern w:val="0"/>
                <w:szCs w:val="21"/>
              </w:rPr>
            </w:pPr>
            <w:r>
              <w:rPr>
                <w:rFonts w:ascii="Times New Roman" w:hAnsi="Times New Roman"/>
                <w:kern w:val="0"/>
                <w:szCs w:val="21"/>
              </w:rPr>
              <w:t>大榭石化油品码头2号泊位</w:t>
            </w:r>
          </w:p>
        </w:tc>
        <w:tc>
          <w:tcPr>
            <w:tcW w:w="728" w:type="dxa"/>
            <w:vAlign w:val="center"/>
          </w:tcPr>
          <w:p>
            <w:pPr>
              <w:widowControl/>
              <w:jc w:val="center"/>
              <w:rPr>
                <w:rFonts w:ascii="Times New Roman" w:hAnsi="Times New Roman"/>
                <w:kern w:val="0"/>
                <w:szCs w:val="21"/>
              </w:rPr>
            </w:pPr>
            <w:r>
              <w:rPr>
                <w:rFonts w:ascii="Times New Roman" w:hAnsi="Times New Roman"/>
                <w:kern w:val="0"/>
                <w:szCs w:val="21"/>
              </w:rPr>
              <w:t>330</w:t>
            </w:r>
          </w:p>
        </w:tc>
        <w:tc>
          <w:tcPr>
            <w:tcW w:w="1023" w:type="dxa"/>
            <w:vAlign w:val="center"/>
          </w:tcPr>
          <w:p>
            <w:pPr>
              <w:widowControl/>
              <w:jc w:val="center"/>
              <w:rPr>
                <w:rFonts w:ascii="Times New Roman" w:hAnsi="Times New Roman"/>
                <w:kern w:val="0"/>
                <w:szCs w:val="21"/>
              </w:rPr>
            </w:pPr>
            <w:r>
              <w:rPr>
                <w:rFonts w:ascii="Times New Roman" w:hAnsi="Times New Roman"/>
                <w:kern w:val="0"/>
                <w:szCs w:val="21"/>
              </w:rPr>
              <w:t>5万</w:t>
            </w:r>
          </w:p>
        </w:tc>
        <w:tc>
          <w:tcPr>
            <w:tcW w:w="1171" w:type="dxa"/>
            <w:vAlign w:val="center"/>
          </w:tcPr>
          <w:p>
            <w:pPr>
              <w:widowControl/>
              <w:jc w:val="center"/>
              <w:rPr>
                <w:rFonts w:ascii="Times New Roman" w:hAnsi="Times New Roman"/>
                <w:kern w:val="0"/>
                <w:szCs w:val="21"/>
              </w:rPr>
            </w:pPr>
            <w:r>
              <w:rPr>
                <w:rFonts w:ascii="Times New Roman" w:hAnsi="Times New Roman"/>
                <w:kern w:val="0"/>
                <w:szCs w:val="21"/>
              </w:rPr>
              <w:t>油品码头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73" w:type="dxa"/>
            <w:vAlign w:val="center"/>
          </w:tcPr>
          <w:p>
            <w:pPr>
              <w:widowControl/>
              <w:numPr>
                <w:ilvl w:val="0"/>
                <w:numId w:val="7"/>
              </w:numPr>
              <w:jc w:val="center"/>
              <w:textAlignment w:val="center"/>
              <w:rPr>
                <w:rFonts w:ascii="Times New Roman" w:hAnsi="Times New Roman"/>
                <w:kern w:val="0"/>
                <w:szCs w:val="21"/>
                <w:lang w:bidi="ar"/>
              </w:rPr>
            </w:pPr>
          </w:p>
        </w:tc>
        <w:tc>
          <w:tcPr>
            <w:tcW w:w="2849" w:type="dxa"/>
            <w:vMerge w:val="restart"/>
            <w:vAlign w:val="center"/>
          </w:tcPr>
          <w:p>
            <w:pPr>
              <w:widowControl/>
              <w:rPr>
                <w:rFonts w:ascii="Times New Roman" w:hAnsi="Times New Roman"/>
                <w:kern w:val="0"/>
                <w:szCs w:val="21"/>
              </w:rPr>
            </w:pPr>
            <w:r>
              <w:rPr>
                <w:rFonts w:ascii="Times New Roman" w:hAnsi="Times New Roman"/>
                <w:kern w:val="0"/>
                <w:szCs w:val="21"/>
              </w:rPr>
              <w:t>宁波实华原油码头有限公司</w:t>
            </w:r>
          </w:p>
        </w:tc>
        <w:tc>
          <w:tcPr>
            <w:tcW w:w="2663" w:type="dxa"/>
            <w:vAlign w:val="center"/>
          </w:tcPr>
          <w:p>
            <w:pPr>
              <w:widowControl/>
              <w:rPr>
                <w:rFonts w:ascii="Times New Roman" w:hAnsi="Times New Roman"/>
                <w:kern w:val="0"/>
                <w:szCs w:val="21"/>
              </w:rPr>
            </w:pPr>
            <w:r>
              <w:rPr>
                <w:rFonts w:ascii="Times New Roman" w:hAnsi="Times New Roman"/>
                <w:kern w:val="0"/>
                <w:szCs w:val="21"/>
              </w:rPr>
              <w:t>实华原油码头1号泊位</w:t>
            </w:r>
          </w:p>
        </w:tc>
        <w:tc>
          <w:tcPr>
            <w:tcW w:w="728" w:type="dxa"/>
            <w:vAlign w:val="center"/>
          </w:tcPr>
          <w:p>
            <w:pPr>
              <w:widowControl/>
              <w:jc w:val="center"/>
              <w:rPr>
                <w:rFonts w:ascii="Times New Roman" w:hAnsi="Times New Roman"/>
                <w:kern w:val="0"/>
                <w:szCs w:val="21"/>
              </w:rPr>
            </w:pPr>
            <w:r>
              <w:rPr>
                <w:rFonts w:ascii="Times New Roman" w:hAnsi="Times New Roman"/>
                <w:kern w:val="0"/>
                <w:szCs w:val="21"/>
              </w:rPr>
              <w:t>485</w:t>
            </w:r>
          </w:p>
        </w:tc>
        <w:tc>
          <w:tcPr>
            <w:tcW w:w="1023" w:type="dxa"/>
            <w:vAlign w:val="center"/>
          </w:tcPr>
          <w:p>
            <w:pPr>
              <w:widowControl/>
              <w:jc w:val="center"/>
              <w:rPr>
                <w:rFonts w:ascii="Times New Roman" w:hAnsi="Times New Roman"/>
                <w:kern w:val="0"/>
                <w:szCs w:val="21"/>
              </w:rPr>
            </w:pPr>
            <w:r>
              <w:rPr>
                <w:rFonts w:ascii="Times New Roman" w:hAnsi="Times New Roman"/>
                <w:kern w:val="0"/>
                <w:szCs w:val="21"/>
              </w:rPr>
              <w:t>25万</w:t>
            </w:r>
          </w:p>
        </w:tc>
        <w:tc>
          <w:tcPr>
            <w:tcW w:w="1171" w:type="dxa"/>
            <w:vAlign w:val="center"/>
          </w:tcPr>
          <w:p>
            <w:pPr>
              <w:widowControl/>
              <w:jc w:val="center"/>
              <w:rPr>
                <w:rFonts w:ascii="Times New Roman" w:hAnsi="Times New Roman"/>
                <w:kern w:val="0"/>
                <w:szCs w:val="21"/>
              </w:rPr>
            </w:pPr>
            <w:r>
              <w:rPr>
                <w:rFonts w:ascii="Times New Roman" w:hAnsi="Times New Roman"/>
                <w:kern w:val="0"/>
                <w:szCs w:val="21"/>
              </w:rPr>
              <w:t>原油码头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73" w:type="dxa"/>
            <w:vAlign w:val="center"/>
          </w:tcPr>
          <w:p>
            <w:pPr>
              <w:widowControl/>
              <w:numPr>
                <w:ilvl w:val="0"/>
                <w:numId w:val="7"/>
              </w:numPr>
              <w:jc w:val="center"/>
              <w:textAlignment w:val="center"/>
              <w:rPr>
                <w:rFonts w:ascii="Times New Roman" w:hAnsi="Times New Roman"/>
                <w:kern w:val="0"/>
                <w:szCs w:val="21"/>
                <w:lang w:bidi="ar"/>
              </w:rPr>
            </w:pPr>
          </w:p>
        </w:tc>
        <w:tc>
          <w:tcPr>
            <w:tcW w:w="2849" w:type="dxa"/>
            <w:vMerge w:val="continue"/>
            <w:vAlign w:val="center"/>
          </w:tcPr>
          <w:p>
            <w:pPr>
              <w:widowControl/>
              <w:rPr>
                <w:rFonts w:ascii="Times New Roman" w:hAnsi="Times New Roman"/>
                <w:kern w:val="0"/>
                <w:szCs w:val="21"/>
              </w:rPr>
            </w:pPr>
          </w:p>
        </w:tc>
        <w:tc>
          <w:tcPr>
            <w:tcW w:w="2663" w:type="dxa"/>
            <w:vAlign w:val="center"/>
          </w:tcPr>
          <w:p>
            <w:pPr>
              <w:widowControl/>
              <w:rPr>
                <w:rFonts w:ascii="Times New Roman" w:hAnsi="Times New Roman"/>
                <w:kern w:val="0"/>
                <w:szCs w:val="21"/>
              </w:rPr>
            </w:pPr>
            <w:r>
              <w:rPr>
                <w:rFonts w:ascii="Times New Roman" w:hAnsi="Times New Roman"/>
                <w:kern w:val="0"/>
                <w:szCs w:val="21"/>
              </w:rPr>
              <w:t>实华原油码头2号泊位</w:t>
            </w:r>
          </w:p>
        </w:tc>
        <w:tc>
          <w:tcPr>
            <w:tcW w:w="728" w:type="dxa"/>
            <w:vAlign w:val="center"/>
          </w:tcPr>
          <w:p>
            <w:pPr>
              <w:widowControl/>
              <w:jc w:val="center"/>
              <w:rPr>
                <w:rFonts w:ascii="Times New Roman" w:hAnsi="Times New Roman"/>
                <w:kern w:val="0"/>
                <w:szCs w:val="21"/>
              </w:rPr>
            </w:pPr>
            <w:r>
              <w:rPr>
                <w:rFonts w:ascii="Times New Roman" w:hAnsi="Times New Roman"/>
                <w:kern w:val="0"/>
                <w:szCs w:val="21"/>
              </w:rPr>
              <w:t>490</w:t>
            </w:r>
          </w:p>
        </w:tc>
        <w:tc>
          <w:tcPr>
            <w:tcW w:w="1023" w:type="dxa"/>
            <w:vAlign w:val="center"/>
          </w:tcPr>
          <w:p>
            <w:pPr>
              <w:widowControl/>
              <w:jc w:val="center"/>
              <w:rPr>
                <w:rFonts w:ascii="Times New Roman" w:hAnsi="Times New Roman"/>
                <w:kern w:val="0"/>
                <w:szCs w:val="21"/>
              </w:rPr>
            </w:pPr>
            <w:r>
              <w:rPr>
                <w:rFonts w:ascii="Times New Roman" w:hAnsi="Times New Roman"/>
                <w:kern w:val="0"/>
                <w:szCs w:val="21"/>
              </w:rPr>
              <w:t>45万</w:t>
            </w:r>
          </w:p>
        </w:tc>
        <w:tc>
          <w:tcPr>
            <w:tcW w:w="1171" w:type="dxa"/>
            <w:vAlign w:val="center"/>
          </w:tcPr>
          <w:p>
            <w:pPr>
              <w:widowControl/>
              <w:jc w:val="center"/>
              <w:rPr>
                <w:rFonts w:ascii="Times New Roman" w:hAnsi="Times New Roman"/>
                <w:kern w:val="0"/>
                <w:szCs w:val="21"/>
              </w:rPr>
            </w:pPr>
            <w:r>
              <w:rPr>
                <w:rFonts w:ascii="Times New Roman" w:hAnsi="Times New Roman"/>
                <w:kern w:val="0"/>
                <w:szCs w:val="21"/>
              </w:rPr>
              <w:t>原油码头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73" w:type="dxa"/>
            <w:vAlign w:val="center"/>
          </w:tcPr>
          <w:p>
            <w:pPr>
              <w:widowControl/>
              <w:numPr>
                <w:ilvl w:val="0"/>
                <w:numId w:val="7"/>
              </w:numPr>
              <w:jc w:val="center"/>
              <w:textAlignment w:val="center"/>
              <w:rPr>
                <w:rFonts w:ascii="Times New Roman" w:hAnsi="Times New Roman"/>
                <w:kern w:val="0"/>
                <w:szCs w:val="21"/>
                <w:lang w:bidi="ar"/>
              </w:rPr>
            </w:pPr>
          </w:p>
        </w:tc>
        <w:tc>
          <w:tcPr>
            <w:tcW w:w="2849" w:type="dxa"/>
            <w:vMerge w:val="restart"/>
            <w:vAlign w:val="center"/>
          </w:tcPr>
          <w:p>
            <w:pPr>
              <w:widowControl/>
              <w:rPr>
                <w:rFonts w:ascii="Times New Roman" w:hAnsi="Times New Roman"/>
                <w:kern w:val="0"/>
                <w:szCs w:val="21"/>
              </w:rPr>
            </w:pPr>
            <w:r>
              <w:rPr>
                <w:rFonts w:ascii="Times New Roman" w:hAnsi="Times New Roman"/>
                <w:kern w:val="0"/>
                <w:szCs w:val="21"/>
              </w:rPr>
              <w:t>宁波大榭开发区恒信燃料油品有限公司</w:t>
            </w:r>
          </w:p>
        </w:tc>
        <w:tc>
          <w:tcPr>
            <w:tcW w:w="2663" w:type="dxa"/>
            <w:vAlign w:val="center"/>
          </w:tcPr>
          <w:p>
            <w:pPr>
              <w:widowControl/>
              <w:rPr>
                <w:rFonts w:ascii="Times New Roman" w:hAnsi="Times New Roman"/>
                <w:kern w:val="0"/>
                <w:szCs w:val="21"/>
              </w:rPr>
            </w:pPr>
            <w:r>
              <w:rPr>
                <w:rFonts w:ascii="Times New Roman" w:hAnsi="Times New Roman"/>
                <w:kern w:val="0"/>
                <w:szCs w:val="21"/>
              </w:rPr>
              <w:t>恒信燃料油码头1号泊位</w:t>
            </w:r>
          </w:p>
        </w:tc>
        <w:tc>
          <w:tcPr>
            <w:tcW w:w="728" w:type="dxa"/>
            <w:vAlign w:val="center"/>
          </w:tcPr>
          <w:p>
            <w:pPr>
              <w:widowControl/>
              <w:jc w:val="center"/>
              <w:rPr>
                <w:rFonts w:ascii="Times New Roman" w:hAnsi="Times New Roman"/>
                <w:kern w:val="0"/>
                <w:szCs w:val="21"/>
              </w:rPr>
            </w:pPr>
            <w:r>
              <w:rPr>
                <w:rFonts w:ascii="Times New Roman" w:hAnsi="Times New Roman"/>
                <w:kern w:val="0"/>
                <w:szCs w:val="21"/>
              </w:rPr>
              <w:t>158</w:t>
            </w:r>
          </w:p>
        </w:tc>
        <w:tc>
          <w:tcPr>
            <w:tcW w:w="1023" w:type="dxa"/>
            <w:vAlign w:val="center"/>
          </w:tcPr>
          <w:p>
            <w:pPr>
              <w:widowControl/>
              <w:jc w:val="center"/>
              <w:rPr>
                <w:rFonts w:ascii="Times New Roman" w:hAnsi="Times New Roman"/>
                <w:kern w:val="0"/>
                <w:szCs w:val="21"/>
              </w:rPr>
            </w:pPr>
            <w:r>
              <w:rPr>
                <w:rFonts w:ascii="Times New Roman" w:hAnsi="Times New Roman"/>
                <w:kern w:val="0"/>
                <w:szCs w:val="21"/>
              </w:rPr>
              <w:t>5000</w:t>
            </w:r>
          </w:p>
        </w:tc>
        <w:tc>
          <w:tcPr>
            <w:tcW w:w="1171" w:type="dxa"/>
            <w:vAlign w:val="center"/>
          </w:tcPr>
          <w:p>
            <w:pPr>
              <w:widowControl/>
              <w:jc w:val="center"/>
              <w:rPr>
                <w:rFonts w:ascii="Times New Roman" w:hAnsi="Times New Roman"/>
                <w:kern w:val="0"/>
                <w:szCs w:val="21"/>
              </w:rPr>
            </w:pPr>
            <w:r>
              <w:rPr>
                <w:rFonts w:ascii="Times New Roman" w:hAnsi="Times New Roman"/>
                <w:kern w:val="0"/>
                <w:szCs w:val="21"/>
              </w:rPr>
              <w:t>油品码头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73" w:type="dxa"/>
            <w:vAlign w:val="center"/>
          </w:tcPr>
          <w:p>
            <w:pPr>
              <w:widowControl/>
              <w:numPr>
                <w:ilvl w:val="0"/>
                <w:numId w:val="7"/>
              </w:numPr>
              <w:jc w:val="center"/>
              <w:textAlignment w:val="center"/>
              <w:rPr>
                <w:rFonts w:ascii="Times New Roman" w:hAnsi="Times New Roman"/>
                <w:kern w:val="0"/>
                <w:szCs w:val="21"/>
                <w:lang w:bidi="ar"/>
              </w:rPr>
            </w:pPr>
          </w:p>
        </w:tc>
        <w:tc>
          <w:tcPr>
            <w:tcW w:w="2849" w:type="dxa"/>
            <w:vMerge w:val="continue"/>
            <w:vAlign w:val="center"/>
          </w:tcPr>
          <w:p>
            <w:pPr>
              <w:widowControl/>
              <w:rPr>
                <w:rFonts w:ascii="Times New Roman" w:hAnsi="Times New Roman"/>
                <w:kern w:val="0"/>
                <w:szCs w:val="21"/>
              </w:rPr>
            </w:pPr>
          </w:p>
        </w:tc>
        <w:tc>
          <w:tcPr>
            <w:tcW w:w="2663" w:type="dxa"/>
            <w:vAlign w:val="center"/>
          </w:tcPr>
          <w:p>
            <w:pPr>
              <w:widowControl/>
              <w:rPr>
                <w:rFonts w:ascii="Times New Roman" w:hAnsi="Times New Roman"/>
                <w:kern w:val="0"/>
                <w:szCs w:val="21"/>
              </w:rPr>
            </w:pPr>
            <w:r>
              <w:rPr>
                <w:rFonts w:ascii="Times New Roman" w:hAnsi="Times New Roman"/>
                <w:kern w:val="0"/>
                <w:szCs w:val="21"/>
              </w:rPr>
              <w:t>恒信燃料油码头2号泊位</w:t>
            </w:r>
          </w:p>
        </w:tc>
        <w:tc>
          <w:tcPr>
            <w:tcW w:w="728" w:type="dxa"/>
            <w:vAlign w:val="center"/>
          </w:tcPr>
          <w:p>
            <w:pPr>
              <w:widowControl/>
              <w:jc w:val="center"/>
              <w:rPr>
                <w:rFonts w:ascii="Times New Roman" w:hAnsi="Times New Roman"/>
                <w:kern w:val="0"/>
                <w:szCs w:val="21"/>
              </w:rPr>
            </w:pPr>
            <w:r>
              <w:rPr>
                <w:rFonts w:ascii="Times New Roman" w:hAnsi="Times New Roman"/>
                <w:kern w:val="0"/>
                <w:szCs w:val="21"/>
              </w:rPr>
              <w:t>193</w:t>
            </w:r>
          </w:p>
        </w:tc>
        <w:tc>
          <w:tcPr>
            <w:tcW w:w="1023" w:type="dxa"/>
            <w:vAlign w:val="center"/>
          </w:tcPr>
          <w:p>
            <w:pPr>
              <w:widowControl/>
              <w:jc w:val="center"/>
              <w:rPr>
                <w:rFonts w:ascii="Times New Roman" w:hAnsi="Times New Roman"/>
                <w:kern w:val="0"/>
                <w:szCs w:val="21"/>
              </w:rPr>
            </w:pPr>
            <w:r>
              <w:rPr>
                <w:rFonts w:ascii="Times New Roman" w:hAnsi="Times New Roman"/>
                <w:kern w:val="0"/>
                <w:szCs w:val="21"/>
              </w:rPr>
              <w:t>5000</w:t>
            </w:r>
          </w:p>
        </w:tc>
        <w:tc>
          <w:tcPr>
            <w:tcW w:w="1171" w:type="dxa"/>
            <w:vAlign w:val="center"/>
          </w:tcPr>
          <w:p>
            <w:pPr>
              <w:widowControl/>
              <w:jc w:val="center"/>
              <w:rPr>
                <w:rFonts w:ascii="Times New Roman" w:hAnsi="Times New Roman"/>
                <w:kern w:val="0"/>
                <w:szCs w:val="21"/>
              </w:rPr>
            </w:pPr>
            <w:r>
              <w:rPr>
                <w:rFonts w:ascii="Times New Roman" w:hAnsi="Times New Roman"/>
                <w:kern w:val="0"/>
                <w:szCs w:val="21"/>
              </w:rPr>
              <w:t>油品码头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90" w:hRule="exact"/>
          <w:jc w:val="center"/>
        </w:trPr>
        <w:tc>
          <w:tcPr>
            <w:tcW w:w="573" w:type="dxa"/>
            <w:vAlign w:val="center"/>
          </w:tcPr>
          <w:p>
            <w:pPr>
              <w:widowControl/>
              <w:numPr>
                <w:ilvl w:val="0"/>
                <w:numId w:val="7"/>
              </w:numPr>
              <w:jc w:val="center"/>
              <w:textAlignment w:val="center"/>
              <w:rPr>
                <w:rFonts w:ascii="Times New Roman" w:hAnsi="Times New Roman"/>
                <w:kern w:val="0"/>
                <w:szCs w:val="21"/>
                <w:lang w:bidi="ar"/>
              </w:rPr>
            </w:pPr>
          </w:p>
        </w:tc>
        <w:tc>
          <w:tcPr>
            <w:tcW w:w="2849" w:type="dxa"/>
            <w:vAlign w:val="center"/>
          </w:tcPr>
          <w:p>
            <w:pPr>
              <w:widowControl/>
              <w:rPr>
                <w:rFonts w:ascii="Times New Roman" w:hAnsi="Times New Roman"/>
                <w:kern w:val="0"/>
                <w:szCs w:val="21"/>
              </w:rPr>
            </w:pPr>
            <w:r>
              <w:rPr>
                <w:rFonts w:ascii="Times New Roman" w:hAnsi="Times New Roman"/>
                <w:kern w:val="0"/>
                <w:szCs w:val="21"/>
              </w:rPr>
              <w:t>宁波万华公司</w:t>
            </w:r>
          </w:p>
        </w:tc>
        <w:tc>
          <w:tcPr>
            <w:tcW w:w="2663" w:type="dxa"/>
            <w:vAlign w:val="center"/>
          </w:tcPr>
          <w:p>
            <w:pPr>
              <w:widowControl/>
              <w:rPr>
                <w:rFonts w:ascii="Times New Roman" w:hAnsi="Times New Roman"/>
                <w:kern w:val="0"/>
                <w:szCs w:val="21"/>
              </w:rPr>
            </w:pPr>
            <w:r>
              <w:rPr>
                <w:rFonts w:ascii="Times New Roman" w:hAnsi="Times New Roman"/>
                <w:kern w:val="0"/>
                <w:szCs w:val="21"/>
              </w:rPr>
              <w:t>大榭万华5万吨级液体化工码头</w:t>
            </w:r>
          </w:p>
        </w:tc>
        <w:tc>
          <w:tcPr>
            <w:tcW w:w="728" w:type="dxa"/>
            <w:vAlign w:val="center"/>
          </w:tcPr>
          <w:p>
            <w:pPr>
              <w:widowControl/>
              <w:jc w:val="center"/>
              <w:rPr>
                <w:rFonts w:ascii="Times New Roman" w:hAnsi="Times New Roman"/>
                <w:kern w:val="0"/>
                <w:szCs w:val="21"/>
              </w:rPr>
            </w:pPr>
            <w:r>
              <w:rPr>
                <w:rFonts w:ascii="Times New Roman" w:hAnsi="Times New Roman"/>
                <w:kern w:val="0"/>
                <w:szCs w:val="21"/>
              </w:rPr>
              <w:t>330</w:t>
            </w:r>
          </w:p>
        </w:tc>
        <w:tc>
          <w:tcPr>
            <w:tcW w:w="1023" w:type="dxa"/>
            <w:vAlign w:val="center"/>
          </w:tcPr>
          <w:p>
            <w:pPr>
              <w:widowControl/>
              <w:jc w:val="center"/>
              <w:rPr>
                <w:rFonts w:ascii="Times New Roman" w:hAnsi="Times New Roman"/>
                <w:kern w:val="0"/>
                <w:szCs w:val="21"/>
              </w:rPr>
            </w:pPr>
            <w:r>
              <w:rPr>
                <w:rFonts w:ascii="Times New Roman" w:hAnsi="Times New Roman"/>
                <w:kern w:val="0"/>
                <w:szCs w:val="21"/>
              </w:rPr>
              <w:t>5万</w:t>
            </w:r>
          </w:p>
        </w:tc>
        <w:tc>
          <w:tcPr>
            <w:tcW w:w="1171" w:type="dxa"/>
            <w:vAlign w:val="center"/>
          </w:tcPr>
          <w:p>
            <w:pPr>
              <w:widowControl/>
              <w:jc w:val="center"/>
              <w:rPr>
                <w:rFonts w:ascii="Times New Roman" w:hAnsi="Times New Roman"/>
                <w:kern w:val="0"/>
                <w:szCs w:val="21"/>
              </w:rPr>
            </w:pPr>
            <w:r>
              <w:rPr>
                <w:rFonts w:ascii="Times New Roman" w:hAnsi="Times New Roman"/>
                <w:kern w:val="0"/>
                <w:szCs w:val="21"/>
              </w:rPr>
              <w:t>液体化工</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89" w:hRule="exact"/>
          <w:jc w:val="center"/>
        </w:trPr>
        <w:tc>
          <w:tcPr>
            <w:tcW w:w="573" w:type="dxa"/>
            <w:vAlign w:val="center"/>
          </w:tcPr>
          <w:p>
            <w:pPr>
              <w:widowControl/>
              <w:numPr>
                <w:ilvl w:val="0"/>
                <w:numId w:val="7"/>
              </w:numPr>
              <w:jc w:val="center"/>
              <w:textAlignment w:val="center"/>
              <w:rPr>
                <w:rFonts w:ascii="Times New Roman" w:hAnsi="Times New Roman"/>
                <w:kern w:val="0"/>
                <w:szCs w:val="21"/>
                <w:lang w:bidi="ar"/>
              </w:rPr>
            </w:pPr>
          </w:p>
        </w:tc>
        <w:tc>
          <w:tcPr>
            <w:tcW w:w="2849" w:type="dxa"/>
            <w:vAlign w:val="center"/>
          </w:tcPr>
          <w:p>
            <w:pPr>
              <w:widowControl/>
              <w:rPr>
                <w:rFonts w:ascii="Times New Roman" w:hAnsi="Times New Roman"/>
                <w:kern w:val="0"/>
                <w:szCs w:val="21"/>
              </w:rPr>
            </w:pPr>
            <w:r>
              <w:rPr>
                <w:rFonts w:ascii="Times New Roman" w:hAnsi="Times New Roman"/>
                <w:kern w:val="0"/>
                <w:szCs w:val="21"/>
              </w:rPr>
              <w:t>宁波万华公司</w:t>
            </w:r>
          </w:p>
        </w:tc>
        <w:tc>
          <w:tcPr>
            <w:tcW w:w="2663" w:type="dxa"/>
            <w:vAlign w:val="center"/>
          </w:tcPr>
          <w:p>
            <w:pPr>
              <w:widowControl/>
              <w:rPr>
                <w:rFonts w:ascii="Times New Roman" w:hAnsi="Times New Roman"/>
                <w:kern w:val="0"/>
                <w:szCs w:val="21"/>
              </w:rPr>
            </w:pPr>
            <w:r>
              <w:rPr>
                <w:rFonts w:ascii="Times New Roman" w:hAnsi="Times New Roman"/>
                <w:kern w:val="0"/>
                <w:szCs w:val="21"/>
              </w:rPr>
              <w:t>大榭万华2万吨级液体化工码头</w:t>
            </w:r>
          </w:p>
        </w:tc>
        <w:tc>
          <w:tcPr>
            <w:tcW w:w="728" w:type="dxa"/>
            <w:vAlign w:val="center"/>
          </w:tcPr>
          <w:p>
            <w:pPr>
              <w:widowControl/>
              <w:jc w:val="center"/>
              <w:rPr>
                <w:rFonts w:ascii="Times New Roman" w:hAnsi="Times New Roman"/>
                <w:kern w:val="0"/>
                <w:szCs w:val="21"/>
              </w:rPr>
            </w:pPr>
            <w:r>
              <w:rPr>
                <w:rFonts w:ascii="Times New Roman" w:hAnsi="Times New Roman"/>
                <w:kern w:val="0"/>
                <w:szCs w:val="21"/>
              </w:rPr>
              <w:t>164</w:t>
            </w:r>
          </w:p>
        </w:tc>
        <w:tc>
          <w:tcPr>
            <w:tcW w:w="1023" w:type="dxa"/>
            <w:vAlign w:val="center"/>
          </w:tcPr>
          <w:p>
            <w:pPr>
              <w:widowControl/>
              <w:jc w:val="center"/>
              <w:rPr>
                <w:rFonts w:ascii="Times New Roman" w:hAnsi="Times New Roman"/>
                <w:kern w:val="0"/>
                <w:szCs w:val="21"/>
              </w:rPr>
            </w:pPr>
            <w:r>
              <w:rPr>
                <w:rFonts w:ascii="Times New Roman" w:hAnsi="Times New Roman"/>
                <w:kern w:val="0"/>
                <w:szCs w:val="21"/>
              </w:rPr>
              <w:t>2万</w:t>
            </w:r>
          </w:p>
        </w:tc>
        <w:tc>
          <w:tcPr>
            <w:tcW w:w="1171" w:type="dxa"/>
            <w:vAlign w:val="center"/>
          </w:tcPr>
          <w:p>
            <w:pPr>
              <w:widowControl/>
              <w:jc w:val="center"/>
              <w:rPr>
                <w:rFonts w:ascii="Times New Roman" w:hAnsi="Times New Roman"/>
                <w:kern w:val="0"/>
                <w:szCs w:val="21"/>
              </w:rPr>
            </w:pPr>
            <w:r>
              <w:rPr>
                <w:rFonts w:ascii="Times New Roman" w:hAnsi="Times New Roman"/>
                <w:kern w:val="0"/>
                <w:szCs w:val="21"/>
              </w:rPr>
              <w:t>液体化工</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73" w:type="dxa"/>
            <w:vAlign w:val="center"/>
          </w:tcPr>
          <w:p>
            <w:pPr>
              <w:widowControl/>
              <w:numPr>
                <w:ilvl w:val="0"/>
                <w:numId w:val="7"/>
              </w:numPr>
              <w:jc w:val="center"/>
              <w:textAlignment w:val="center"/>
              <w:rPr>
                <w:rFonts w:ascii="Times New Roman" w:hAnsi="Times New Roman"/>
                <w:kern w:val="0"/>
                <w:szCs w:val="21"/>
                <w:lang w:bidi="ar"/>
              </w:rPr>
            </w:pPr>
          </w:p>
        </w:tc>
        <w:tc>
          <w:tcPr>
            <w:tcW w:w="2849" w:type="dxa"/>
            <w:vAlign w:val="center"/>
          </w:tcPr>
          <w:p>
            <w:pPr>
              <w:widowControl/>
              <w:rPr>
                <w:rFonts w:ascii="Times New Roman" w:hAnsi="Times New Roman"/>
                <w:kern w:val="0"/>
                <w:szCs w:val="21"/>
              </w:rPr>
            </w:pPr>
            <w:r>
              <w:rPr>
                <w:rFonts w:ascii="Times New Roman" w:hAnsi="Times New Roman"/>
                <w:kern w:val="0"/>
                <w:szCs w:val="21"/>
              </w:rPr>
              <w:t>大榭关外码头有限公司</w:t>
            </w:r>
          </w:p>
        </w:tc>
        <w:tc>
          <w:tcPr>
            <w:tcW w:w="2663" w:type="dxa"/>
            <w:vAlign w:val="center"/>
          </w:tcPr>
          <w:p>
            <w:pPr>
              <w:widowControl/>
              <w:rPr>
                <w:rFonts w:ascii="Times New Roman" w:hAnsi="Times New Roman"/>
                <w:kern w:val="0"/>
                <w:szCs w:val="21"/>
              </w:rPr>
            </w:pPr>
            <w:r>
              <w:rPr>
                <w:rFonts w:ascii="Times New Roman" w:hAnsi="Times New Roman"/>
                <w:kern w:val="0"/>
                <w:szCs w:val="21"/>
              </w:rPr>
              <w:t>大榭关外码头</w:t>
            </w:r>
          </w:p>
        </w:tc>
        <w:tc>
          <w:tcPr>
            <w:tcW w:w="728" w:type="dxa"/>
            <w:vAlign w:val="center"/>
          </w:tcPr>
          <w:p>
            <w:pPr>
              <w:widowControl/>
              <w:jc w:val="center"/>
              <w:rPr>
                <w:rFonts w:ascii="Times New Roman" w:hAnsi="Times New Roman"/>
                <w:kern w:val="0"/>
                <w:szCs w:val="21"/>
              </w:rPr>
            </w:pPr>
            <w:r>
              <w:rPr>
                <w:rFonts w:ascii="Times New Roman" w:hAnsi="Times New Roman"/>
                <w:kern w:val="0"/>
                <w:szCs w:val="21"/>
              </w:rPr>
              <w:t>360</w:t>
            </w:r>
          </w:p>
        </w:tc>
        <w:tc>
          <w:tcPr>
            <w:tcW w:w="1023" w:type="dxa"/>
            <w:vAlign w:val="center"/>
          </w:tcPr>
          <w:p>
            <w:pPr>
              <w:widowControl/>
              <w:jc w:val="center"/>
              <w:rPr>
                <w:rFonts w:ascii="Times New Roman" w:hAnsi="Times New Roman"/>
                <w:kern w:val="0"/>
                <w:szCs w:val="21"/>
              </w:rPr>
            </w:pPr>
            <w:r>
              <w:rPr>
                <w:rFonts w:ascii="Times New Roman" w:hAnsi="Times New Roman"/>
                <w:kern w:val="0"/>
                <w:szCs w:val="21"/>
              </w:rPr>
              <w:t>5万</w:t>
            </w:r>
          </w:p>
        </w:tc>
        <w:tc>
          <w:tcPr>
            <w:tcW w:w="1171" w:type="dxa"/>
            <w:vAlign w:val="center"/>
          </w:tcPr>
          <w:p>
            <w:pPr>
              <w:widowControl/>
              <w:jc w:val="center"/>
              <w:rPr>
                <w:rFonts w:ascii="Times New Roman" w:hAnsi="Times New Roman"/>
                <w:kern w:val="0"/>
                <w:szCs w:val="21"/>
              </w:rPr>
            </w:pPr>
            <w:r>
              <w:rPr>
                <w:rFonts w:ascii="Times New Roman" w:hAnsi="Times New Roman"/>
                <w:kern w:val="0"/>
                <w:szCs w:val="21"/>
              </w:rPr>
              <w:t>油品码头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73" w:type="dxa"/>
            <w:vAlign w:val="center"/>
          </w:tcPr>
          <w:p>
            <w:pPr>
              <w:widowControl/>
              <w:numPr>
                <w:ilvl w:val="0"/>
                <w:numId w:val="7"/>
              </w:numPr>
              <w:jc w:val="center"/>
              <w:textAlignment w:val="center"/>
              <w:rPr>
                <w:rFonts w:ascii="Times New Roman" w:hAnsi="Times New Roman"/>
                <w:kern w:val="0"/>
                <w:szCs w:val="21"/>
                <w:lang w:bidi="ar"/>
              </w:rPr>
            </w:pPr>
          </w:p>
        </w:tc>
        <w:tc>
          <w:tcPr>
            <w:tcW w:w="2849" w:type="dxa"/>
            <w:vAlign w:val="center"/>
          </w:tcPr>
          <w:p>
            <w:pPr>
              <w:widowControl/>
              <w:rPr>
                <w:rFonts w:ascii="Times New Roman" w:hAnsi="Times New Roman"/>
                <w:kern w:val="0"/>
                <w:szCs w:val="21"/>
              </w:rPr>
            </w:pPr>
            <w:r>
              <w:rPr>
                <w:rFonts w:ascii="Times New Roman" w:hAnsi="Times New Roman"/>
                <w:kern w:val="0"/>
                <w:szCs w:val="21"/>
              </w:rPr>
              <w:t>宁波大榭港发码头公司</w:t>
            </w:r>
          </w:p>
        </w:tc>
        <w:tc>
          <w:tcPr>
            <w:tcW w:w="2663" w:type="dxa"/>
            <w:vAlign w:val="center"/>
          </w:tcPr>
          <w:p>
            <w:pPr>
              <w:widowControl/>
              <w:rPr>
                <w:rFonts w:ascii="Times New Roman" w:hAnsi="Times New Roman"/>
                <w:kern w:val="0"/>
                <w:szCs w:val="21"/>
              </w:rPr>
            </w:pPr>
            <w:r>
              <w:rPr>
                <w:rFonts w:ascii="Times New Roman" w:hAnsi="Times New Roman"/>
                <w:kern w:val="0"/>
                <w:szCs w:val="21"/>
              </w:rPr>
              <w:t>大榭港发码头</w:t>
            </w:r>
          </w:p>
        </w:tc>
        <w:tc>
          <w:tcPr>
            <w:tcW w:w="728" w:type="dxa"/>
            <w:vAlign w:val="center"/>
          </w:tcPr>
          <w:p>
            <w:pPr>
              <w:widowControl/>
              <w:jc w:val="center"/>
              <w:rPr>
                <w:rFonts w:ascii="Times New Roman" w:hAnsi="Times New Roman"/>
                <w:kern w:val="0"/>
                <w:szCs w:val="21"/>
              </w:rPr>
            </w:pPr>
            <w:r>
              <w:rPr>
                <w:rFonts w:ascii="Times New Roman" w:hAnsi="Times New Roman"/>
                <w:kern w:val="0"/>
                <w:szCs w:val="21"/>
              </w:rPr>
              <w:t>237</w:t>
            </w:r>
          </w:p>
        </w:tc>
        <w:tc>
          <w:tcPr>
            <w:tcW w:w="1023" w:type="dxa"/>
            <w:vAlign w:val="center"/>
          </w:tcPr>
          <w:p>
            <w:pPr>
              <w:widowControl/>
              <w:jc w:val="center"/>
              <w:rPr>
                <w:rFonts w:ascii="Times New Roman" w:hAnsi="Times New Roman"/>
                <w:kern w:val="0"/>
                <w:szCs w:val="21"/>
              </w:rPr>
            </w:pPr>
            <w:r>
              <w:rPr>
                <w:rFonts w:ascii="Times New Roman" w:hAnsi="Times New Roman"/>
                <w:kern w:val="0"/>
                <w:szCs w:val="21"/>
              </w:rPr>
              <w:t>5万</w:t>
            </w:r>
          </w:p>
        </w:tc>
        <w:tc>
          <w:tcPr>
            <w:tcW w:w="1171" w:type="dxa"/>
            <w:vAlign w:val="center"/>
          </w:tcPr>
          <w:p>
            <w:pPr>
              <w:widowControl/>
              <w:jc w:val="center"/>
              <w:rPr>
                <w:rFonts w:ascii="Times New Roman" w:hAnsi="Times New Roman"/>
                <w:kern w:val="0"/>
                <w:szCs w:val="21"/>
              </w:rPr>
            </w:pPr>
            <w:r>
              <w:rPr>
                <w:rFonts w:ascii="Times New Roman" w:hAnsi="Times New Roman"/>
                <w:kern w:val="0"/>
                <w:szCs w:val="21"/>
              </w:rPr>
              <w:t>油品码头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73" w:type="dxa"/>
            <w:vAlign w:val="center"/>
          </w:tcPr>
          <w:p>
            <w:pPr>
              <w:widowControl/>
              <w:numPr>
                <w:ilvl w:val="0"/>
                <w:numId w:val="7"/>
              </w:numPr>
              <w:jc w:val="center"/>
              <w:textAlignment w:val="center"/>
              <w:rPr>
                <w:rFonts w:ascii="Times New Roman" w:hAnsi="Times New Roman"/>
                <w:kern w:val="0"/>
                <w:szCs w:val="21"/>
                <w:lang w:bidi="ar"/>
              </w:rPr>
            </w:pPr>
          </w:p>
        </w:tc>
        <w:tc>
          <w:tcPr>
            <w:tcW w:w="2849" w:type="dxa"/>
            <w:vAlign w:val="center"/>
          </w:tcPr>
          <w:p>
            <w:pPr>
              <w:widowControl/>
              <w:rPr>
                <w:rFonts w:ascii="Times New Roman" w:hAnsi="Times New Roman"/>
                <w:kern w:val="0"/>
                <w:szCs w:val="21"/>
              </w:rPr>
            </w:pPr>
            <w:r>
              <w:rPr>
                <w:rFonts w:ascii="Times New Roman" w:hAnsi="Times New Roman"/>
                <w:kern w:val="0"/>
                <w:szCs w:val="21"/>
              </w:rPr>
              <w:t>中油燃料油码头公司</w:t>
            </w:r>
          </w:p>
        </w:tc>
        <w:tc>
          <w:tcPr>
            <w:tcW w:w="2663" w:type="dxa"/>
            <w:vAlign w:val="center"/>
          </w:tcPr>
          <w:p>
            <w:pPr>
              <w:widowControl/>
              <w:rPr>
                <w:rFonts w:ascii="Times New Roman" w:hAnsi="Times New Roman"/>
                <w:kern w:val="0"/>
                <w:szCs w:val="21"/>
              </w:rPr>
            </w:pPr>
            <w:r>
              <w:rPr>
                <w:rFonts w:ascii="Times New Roman" w:hAnsi="Times New Roman"/>
                <w:kern w:val="0"/>
                <w:szCs w:val="21"/>
              </w:rPr>
              <w:t>中油燃料油码头</w:t>
            </w:r>
          </w:p>
        </w:tc>
        <w:tc>
          <w:tcPr>
            <w:tcW w:w="728" w:type="dxa"/>
            <w:vAlign w:val="center"/>
          </w:tcPr>
          <w:p>
            <w:pPr>
              <w:widowControl/>
              <w:jc w:val="center"/>
              <w:rPr>
                <w:rFonts w:ascii="Times New Roman" w:hAnsi="Times New Roman"/>
                <w:kern w:val="0"/>
                <w:szCs w:val="21"/>
              </w:rPr>
            </w:pPr>
            <w:r>
              <w:rPr>
                <w:rFonts w:ascii="Times New Roman" w:hAnsi="Times New Roman"/>
                <w:kern w:val="0"/>
                <w:szCs w:val="21"/>
              </w:rPr>
              <w:t>490</w:t>
            </w:r>
          </w:p>
        </w:tc>
        <w:tc>
          <w:tcPr>
            <w:tcW w:w="1023" w:type="dxa"/>
            <w:vAlign w:val="center"/>
          </w:tcPr>
          <w:p>
            <w:pPr>
              <w:widowControl/>
              <w:jc w:val="center"/>
              <w:rPr>
                <w:rFonts w:ascii="Times New Roman" w:hAnsi="Times New Roman"/>
                <w:kern w:val="0"/>
                <w:szCs w:val="21"/>
              </w:rPr>
            </w:pPr>
            <w:r>
              <w:rPr>
                <w:rFonts w:ascii="Times New Roman" w:hAnsi="Times New Roman"/>
                <w:kern w:val="0"/>
                <w:szCs w:val="21"/>
              </w:rPr>
              <w:t>30万</w:t>
            </w:r>
          </w:p>
        </w:tc>
        <w:tc>
          <w:tcPr>
            <w:tcW w:w="1171" w:type="dxa"/>
            <w:vAlign w:val="center"/>
          </w:tcPr>
          <w:p>
            <w:pPr>
              <w:widowControl/>
              <w:jc w:val="center"/>
              <w:rPr>
                <w:rFonts w:ascii="Times New Roman" w:hAnsi="Times New Roman"/>
                <w:kern w:val="0"/>
                <w:szCs w:val="21"/>
              </w:rPr>
            </w:pPr>
            <w:r>
              <w:rPr>
                <w:rFonts w:ascii="Times New Roman" w:hAnsi="Times New Roman"/>
                <w:kern w:val="0"/>
                <w:szCs w:val="21"/>
              </w:rPr>
              <w:t>油品码头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73" w:type="dxa"/>
            <w:vAlign w:val="center"/>
          </w:tcPr>
          <w:p>
            <w:pPr>
              <w:widowControl/>
              <w:numPr>
                <w:ilvl w:val="0"/>
                <w:numId w:val="7"/>
              </w:numPr>
              <w:jc w:val="center"/>
              <w:textAlignment w:val="center"/>
              <w:rPr>
                <w:rFonts w:ascii="Times New Roman" w:hAnsi="Times New Roman"/>
                <w:kern w:val="0"/>
                <w:szCs w:val="21"/>
                <w:lang w:bidi="ar"/>
              </w:rPr>
            </w:pPr>
          </w:p>
        </w:tc>
        <w:tc>
          <w:tcPr>
            <w:tcW w:w="2849" w:type="dxa"/>
            <w:vAlign w:val="center"/>
          </w:tcPr>
          <w:p>
            <w:pPr>
              <w:widowControl/>
              <w:rPr>
                <w:rFonts w:ascii="Times New Roman" w:hAnsi="Times New Roman"/>
                <w:kern w:val="0"/>
                <w:szCs w:val="21"/>
              </w:rPr>
            </w:pPr>
            <w:r>
              <w:rPr>
                <w:rFonts w:ascii="Times New Roman" w:hAnsi="Times New Roman"/>
                <w:kern w:val="0"/>
                <w:szCs w:val="21"/>
              </w:rPr>
              <w:t>大榭关外码头有限公司</w:t>
            </w:r>
          </w:p>
        </w:tc>
        <w:tc>
          <w:tcPr>
            <w:tcW w:w="2663" w:type="dxa"/>
            <w:vAlign w:val="center"/>
          </w:tcPr>
          <w:p>
            <w:pPr>
              <w:widowControl/>
              <w:rPr>
                <w:rFonts w:ascii="Times New Roman" w:hAnsi="Times New Roman"/>
                <w:kern w:val="0"/>
                <w:szCs w:val="21"/>
              </w:rPr>
            </w:pPr>
            <w:r>
              <w:rPr>
                <w:rFonts w:ascii="Times New Roman" w:hAnsi="Times New Roman"/>
                <w:kern w:val="0"/>
                <w:szCs w:val="21"/>
              </w:rPr>
              <w:t>大榭关外码头</w:t>
            </w:r>
          </w:p>
        </w:tc>
        <w:tc>
          <w:tcPr>
            <w:tcW w:w="728" w:type="dxa"/>
            <w:vAlign w:val="center"/>
          </w:tcPr>
          <w:p>
            <w:pPr>
              <w:widowControl/>
              <w:jc w:val="center"/>
              <w:rPr>
                <w:rFonts w:ascii="Times New Roman" w:hAnsi="Times New Roman"/>
                <w:kern w:val="0"/>
                <w:szCs w:val="21"/>
              </w:rPr>
            </w:pPr>
            <w:r>
              <w:rPr>
                <w:rFonts w:ascii="Times New Roman" w:hAnsi="Times New Roman"/>
                <w:kern w:val="0"/>
                <w:szCs w:val="21"/>
              </w:rPr>
              <w:t>360</w:t>
            </w:r>
          </w:p>
        </w:tc>
        <w:tc>
          <w:tcPr>
            <w:tcW w:w="1023" w:type="dxa"/>
            <w:vAlign w:val="center"/>
          </w:tcPr>
          <w:p>
            <w:pPr>
              <w:widowControl/>
              <w:jc w:val="center"/>
              <w:rPr>
                <w:rFonts w:ascii="Times New Roman" w:hAnsi="Times New Roman"/>
                <w:kern w:val="0"/>
                <w:szCs w:val="21"/>
              </w:rPr>
            </w:pPr>
            <w:r>
              <w:rPr>
                <w:rFonts w:ascii="Times New Roman" w:hAnsi="Times New Roman"/>
                <w:kern w:val="0"/>
                <w:szCs w:val="21"/>
              </w:rPr>
              <w:t>5万</w:t>
            </w:r>
          </w:p>
        </w:tc>
        <w:tc>
          <w:tcPr>
            <w:tcW w:w="1171" w:type="dxa"/>
            <w:vAlign w:val="center"/>
          </w:tcPr>
          <w:p>
            <w:pPr>
              <w:widowControl/>
              <w:jc w:val="center"/>
              <w:rPr>
                <w:rFonts w:ascii="Times New Roman" w:hAnsi="Times New Roman"/>
                <w:kern w:val="0"/>
                <w:szCs w:val="21"/>
              </w:rPr>
            </w:pPr>
            <w:r>
              <w:rPr>
                <w:rFonts w:ascii="Times New Roman" w:hAnsi="Times New Roman"/>
                <w:kern w:val="0"/>
                <w:szCs w:val="21"/>
              </w:rPr>
              <w:t>油品码</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9007" w:type="dxa"/>
            <w:gridSpan w:val="6"/>
            <w:vAlign w:val="center"/>
          </w:tcPr>
          <w:p>
            <w:pPr>
              <w:widowControl/>
              <w:jc w:val="center"/>
              <w:rPr>
                <w:rFonts w:ascii="Times New Roman" w:hAnsi="Times New Roman"/>
                <w:b/>
                <w:kern w:val="0"/>
                <w:szCs w:val="21"/>
              </w:rPr>
            </w:pPr>
            <w:r>
              <w:rPr>
                <w:rFonts w:ascii="Times New Roman" w:hAnsi="Times New Roman"/>
                <w:b/>
                <w:kern w:val="0"/>
                <w:szCs w:val="21"/>
              </w:rPr>
              <w:t>五、穿山港区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39" w:hRule="exact"/>
          <w:jc w:val="center"/>
        </w:trPr>
        <w:tc>
          <w:tcPr>
            <w:tcW w:w="573" w:type="dxa"/>
            <w:vAlign w:val="center"/>
          </w:tcPr>
          <w:p>
            <w:pPr>
              <w:widowControl/>
              <w:numPr>
                <w:ilvl w:val="0"/>
                <w:numId w:val="7"/>
              </w:numPr>
              <w:jc w:val="center"/>
              <w:textAlignment w:val="center"/>
              <w:rPr>
                <w:rFonts w:ascii="Times New Roman" w:hAnsi="Times New Roman"/>
                <w:kern w:val="0"/>
                <w:szCs w:val="21"/>
                <w:lang w:bidi="ar"/>
              </w:rPr>
            </w:pPr>
          </w:p>
        </w:tc>
        <w:tc>
          <w:tcPr>
            <w:tcW w:w="2849" w:type="dxa"/>
            <w:vAlign w:val="center"/>
          </w:tcPr>
          <w:p>
            <w:pPr>
              <w:widowControl/>
              <w:rPr>
                <w:rFonts w:ascii="Times New Roman" w:hAnsi="Times New Roman"/>
                <w:kern w:val="0"/>
                <w:szCs w:val="21"/>
              </w:rPr>
            </w:pPr>
            <w:r>
              <w:rPr>
                <w:rFonts w:ascii="Times New Roman" w:hAnsi="Times New Roman"/>
                <w:kern w:val="0"/>
                <w:szCs w:val="21"/>
              </w:rPr>
              <w:t>中海浙江宁波LNG有限公司</w:t>
            </w:r>
          </w:p>
        </w:tc>
        <w:tc>
          <w:tcPr>
            <w:tcW w:w="2663" w:type="dxa"/>
            <w:vAlign w:val="center"/>
          </w:tcPr>
          <w:p>
            <w:pPr>
              <w:widowControl/>
              <w:rPr>
                <w:rFonts w:ascii="Times New Roman" w:hAnsi="Times New Roman"/>
                <w:kern w:val="0"/>
                <w:szCs w:val="21"/>
              </w:rPr>
            </w:pPr>
            <w:r>
              <w:rPr>
                <w:rFonts w:ascii="Times New Roman" w:hAnsi="Times New Roman"/>
                <w:kern w:val="0"/>
                <w:szCs w:val="21"/>
              </w:rPr>
              <w:t>浙江浙能宁波LNG接收站码头</w:t>
            </w:r>
          </w:p>
        </w:tc>
        <w:tc>
          <w:tcPr>
            <w:tcW w:w="728" w:type="dxa"/>
            <w:vAlign w:val="center"/>
          </w:tcPr>
          <w:p>
            <w:pPr>
              <w:widowControl/>
              <w:jc w:val="center"/>
              <w:rPr>
                <w:rFonts w:ascii="Times New Roman" w:hAnsi="Times New Roman"/>
                <w:kern w:val="0"/>
                <w:szCs w:val="21"/>
              </w:rPr>
            </w:pPr>
            <w:r>
              <w:rPr>
                <w:rFonts w:ascii="Times New Roman" w:hAnsi="Times New Roman"/>
                <w:kern w:val="0"/>
                <w:szCs w:val="21"/>
              </w:rPr>
              <w:t>440</w:t>
            </w:r>
          </w:p>
        </w:tc>
        <w:tc>
          <w:tcPr>
            <w:tcW w:w="1023" w:type="dxa"/>
            <w:vAlign w:val="center"/>
          </w:tcPr>
          <w:p>
            <w:pPr>
              <w:widowControl/>
              <w:jc w:val="center"/>
              <w:rPr>
                <w:rFonts w:ascii="Times New Roman" w:hAnsi="Times New Roman"/>
                <w:kern w:val="0"/>
                <w:szCs w:val="21"/>
              </w:rPr>
            </w:pPr>
            <w:r>
              <w:rPr>
                <w:rFonts w:ascii="Times New Roman" w:hAnsi="Times New Roman"/>
                <w:kern w:val="0"/>
                <w:szCs w:val="21"/>
              </w:rPr>
              <w:t>26.6万</w:t>
            </w:r>
          </w:p>
        </w:tc>
        <w:tc>
          <w:tcPr>
            <w:tcW w:w="1171" w:type="dxa"/>
            <w:vAlign w:val="center"/>
          </w:tcPr>
          <w:p>
            <w:pPr>
              <w:widowControl/>
              <w:jc w:val="center"/>
              <w:rPr>
                <w:rFonts w:ascii="Times New Roman" w:hAnsi="Times New Roman"/>
                <w:kern w:val="0"/>
                <w:szCs w:val="21"/>
              </w:rPr>
            </w:pPr>
            <w:r>
              <w:rPr>
                <w:rFonts w:ascii="Times New Roman" w:hAnsi="Times New Roman"/>
                <w:kern w:val="0"/>
                <w:szCs w:val="21"/>
              </w:rPr>
              <w:t>LNG码头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73" w:type="dxa"/>
            <w:vAlign w:val="center"/>
          </w:tcPr>
          <w:p>
            <w:pPr>
              <w:widowControl/>
              <w:numPr>
                <w:ilvl w:val="0"/>
                <w:numId w:val="7"/>
              </w:numPr>
              <w:jc w:val="center"/>
              <w:textAlignment w:val="center"/>
              <w:rPr>
                <w:rFonts w:ascii="Times New Roman" w:hAnsi="Times New Roman"/>
                <w:kern w:val="0"/>
                <w:szCs w:val="21"/>
              </w:rPr>
            </w:pPr>
          </w:p>
        </w:tc>
        <w:tc>
          <w:tcPr>
            <w:tcW w:w="2849" w:type="dxa"/>
            <w:vAlign w:val="center"/>
          </w:tcPr>
          <w:p>
            <w:pPr>
              <w:widowControl/>
              <w:rPr>
                <w:rFonts w:ascii="Times New Roman" w:hAnsi="Times New Roman"/>
                <w:kern w:val="0"/>
                <w:szCs w:val="21"/>
              </w:rPr>
            </w:pPr>
            <w:r>
              <w:rPr>
                <w:rFonts w:ascii="Times New Roman" w:hAnsi="Times New Roman"/>
                <w:kern w:val="0"/>
                <w:szCs w:val="21"/>
              </w:rPr>
              <w:t>宁波福海燃料有限公司</w:t>
            </w:r>
          </w:p>
        </w:tc>
        <w:tc>
          <w:tcPr>
            <w:tcW w:w="2663" w:type="dxa"/>
            <w:vAlign w:val="center"/>
          </w:tcPr>
          <w:p>
            <w:pPr>
              <w:widowControl/>
              <w:rPr>
                <w:rFonts w:ascii="Times New Roman" w:hAnsi="Times New Roman"/>
                <w:kern w:val="0"/>
                <w:szCs w:val="21"/>
              </w:rPr>
            </w:pPr>
            <w:r>
              <w:rPr>
                <w:rFonts w:ascii="Times New Roman" w:hAnsi="Times New Roman"/>
                <w:kern w:val="0"/>
                <w:szCs w:val="21"/>
              </w:rPr>
              <w:t>福海油品码头泊位</w:t>
            </w:r>
          </w:p>
        </w:tc>
        <w:tc>
          <w:tcPr>
            <w:tcW w:w="728" w:type="dxa"/>
            <w:vAlign w:val="center"/>
          </w:tcPr>
          <w:p>
            <w:pPr>
              <w:widowControl/>
              <w:jc w:val="center"/>
              <w:rPr>
                <w:rFonts w:ascii="Times New Roman" w:hAnsi="Times New Roman"/>
                <w:kern w:val="0"/>
                <w:szCs w:val="21"/>
              </w:rPr>
            </w:pPr>
            <w:r>
              <w:rPr>
                <w:rFonts w:ascii="Times New Roman" w:hAnsi="Times New Roman"/>
                <w:kern w:val="0"/>
                <w:szCs w:val="21"/>
              </w:rPr>
              <w:t>136</w:t>
            </w:r>
          </w:p>
        </w:tc>
        <w:tc>
          <w:tcPr>
            <w:tcW w:w="1023" w:type="dxa"/>
            <w:vAlign w:val="center"/>
          </w:tcPr>
          <w:p>
            <w:pPr>
              <w:widowControl/>
              <w:jc w:val="center"/>
              <w:rPr>
                <w:rFonts w:ascii="Times New Roman" w:hAnsi="Times New Roman"/>
                <w:kern w:val="0"/>
                <w:szCs w:val="21"/>
              </w:rPr>
            </w:pPr>
            <w:r>
              <w:rPr>
                <w:rFonts w:ascii="Times New Roman" w:hAnsi="Times New Roman"/>
                <w:kern w:val="0"/>
                <w:szCs w:val="21"/>
              </w:rPr>
              <w:t>5000</w:t>
            </w:r>
          </w:p>
        </w:tc>
        <w:tc>
          <w:tcPr>
            <w:tcW w:w="1171" w:type="dxa"/>
            <w:vAlign w:val="center"/>
          </w:tcPr>
          <w:p>
            <w:pPr>
              <w:widowControl/>
              <w:jc w:val="center"/>
              <w:rPr>
                <w:rFonts w:ascii="Times New Roman" w:hAnsi="Times New Roman"/>
                <w:kern w:val="0"/>
                <w:szCs w:val="21"/>
              </w:rPr>
            </w:pPr>
            <w:r>
              <w:rPr>
                <w:rFonts w:ascii="Times New Roman" w:hAnsi="Times New Roman"/>
                <w:kern w:val="0"/>
                <w:szCs w:val="21"/>
              </w:rPr>
              <w:t>油品码头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9007" w:type="dxa"/>
            <w:gridSpan w:val="6"/>
            <w:vAlign w:val="center"/>
          </w:tcPr>
          <w:p>
            <w:pPr>
              <w:widowControl/>
              <w:jc w:val="center"/>
              <w:rPr>
                <w:rFonts w:ascii="Times New Roman" w:hAnsi="Times New Roman"/>
                <w:kern w:val="0"/>
                <w:szCs w:val="21"/>
              </w:rPr>
            </w:pPr>
            <w:r>
              <w:rPr>
                <w:rFonts w:ascii="Times New Roman" w:hAnsi="Times New Roman"/>
                <w:b/>
                <w:bCs/>
                <w:kern w:val="0"/>
                <w:szCs w:val="21"/>
              </w:rPr>
              <w:t>六、石浦港区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52" w:hRule="exact"/>
          <w:jc w:val="center"/>
        </w:trPr>
        <w:tc>
          <w:tcPr>
            <w:tcW w:w="573" w:type="dxa"/>
            <w:vAlign w:val="center"/>
          </w:tcPr>
          <w:p>
            <w:pPr>
              <w:widowControl/>
              <w:numPr>
                <w:ilvl w:val="0"/>
                <w:numId w:val="7"/>
              </w:numPr>
              <w:jc w:val="center"/>
              <w:textAlignment w:val="center"/>
              <w:rPr>
                <w:rFonts w:ascii="Times New Roman" w:hAnsi="Times New Roman"/>
                <w:kern w:val="0"/>
                <w:szCs w:val="21"/>
              </w:rPr>
            </w:pPr>
          </w:p>
        </w:tc>
        <w:tc>
          <w:tcPr>
            <w:tcW w:w="2849" w:type="dxa"/>
            <w:vAlign w:val="center"/>
          </w:tcPr>
          <w:p>
            <w:pPr>
              <w:widowControl/>
              <w:rPr>
                <w:rFonts w:ascii="Times New Roman" w:hAnsi="Times New Roman"/>
                <w:kern w:val="0"/>
                <w:szCs w:val="21"/>
              </w:rPr>
            </w:pPr>
            <w:r>
              <w:rPr>
                <w:rFonts w:ascii="Times New Roman" w:hAnsi="Times New Roman"/>
                <w:kern w:val="0"/>
                <w:szCs w:val="21"/>
              </w:rPr>
              <w:t>中石油化工股份有限公司浙江宁波石浦油库</w:t>
            </w:r>
          </w:p>
        </w:tc>
        <w:tc>
          <w:tcPr>
            <w:tcW w:w="2663" w:type="dxa"/>
            <w:vAlign w:val="center"/>
          </w:tcPr>
          <w:p>
            <w:pPr>
              <w:widowControl/>
              <w:rPr>
                <w:rFonts w:ascii="Times New Roman" w:hAnsi="Times New Roman"/>
                <w:kern w:val="0"/>
                <w:szCs w:val="21"/>
              </w:rPr>
            </w:pPr>
            <w:r>
              <w:rPr>
                <w:rFonts w:ascii="Times New Roman" w:hAnsi="Times New Roman"/>
                <w:kern w:val="0"/>
                <w:szCs w:val="21"/>
              </w:rPr>
              <w:t>中石油化工股份有限线公司浙江宁波石浦油库码头泊位</w:t>
            </w:r>
          </w:p>
        </w:tc>
        <w:tc>
          <w:tcPr>
            <w:tcW w:w="728" w:type="dxa"/>
            <w:vAlign w:val="center"/>
          </w:tcPr>
          <w:p>
            <w:pPr>
              <w:widowControl/>
              <w:jc w:val="center"/>
              <w:rPr>
                <w:rFonts w:ascii="Times New Roman" w:hAnsi="Times New Roman"/>
                <w:kern w:val="0"/>
                <w:szCs w:val="21"/>
              </w:rPr>
            </w:pPr>
            <w:r>
              <w:rPr>
                <w:rFonts w:ascii="Times New Roman" w:hAnsi="Times New Roman"/>
                <w:kern w:val="0"/>
                <w:szCs w:val="21"/>
              </w:rPr>
              <w:t>168</w:t>
            </w:r>
          </w:p>
        </w:tc>
        <w:tc>
          <w:tcPr>
            <w:tcW w:w="1023" w:type="dxa"/>
            <w:vAlign w:val="center"/>
          </w:tcPr>
          <w:p>
            <w:pPr>
              <w:widowControl/>
              <w:jc w:val="center"/>
              <w:rPr>
                <w:rFonts w:ascii="Times New Roman" w:hAnsi="Times New Roman"/>
                <w:kern w:val="0"/>
                <w:szCs w:val="21"/>
              </w:rPr>
            </w:pPr>
            <w:r>
              <w:rPr>
                <w:rFonts w:ascii="Times New Roman" w:hAnsi="Times New Roman"/>
                <w:kern w:val="0"/>
                <w:szCs w:val="21"/>
              </w:rPr>
              <w:t>3000</w:t>
            </w:r>
          </w:p>
        </w:tc>
        <w:tc>
          <w:tcPr>
            <w:tcW w:w="1171" w:type="dxa"/>
            <w:vAlign w:val="center"/>
          </w:tcPr>
          <w:p>
            <w:pPr>
              <w:widowControl/>
              <w:jc w:val="center"/>
              <w:rPr>
                <w:rFonts w:ascii="Times New Roman" w:hAnsi="Times New Roman"/>
                <w:kern w:val="0"/>
                <w:szCs w:val="21"/>
              </w:rPr>
            </w:pPr>
            <w:r>
              <w:rPr>
                <w:rFonts w:ascii="Times New Roman" w:hAnsi="Times New Roman"/>
                <w:kern w:val="0"/>
                <w:szCs w:val="21"/>
              </w:rPr>
              <w:t>油品泊位</w:t>
            </w:r>
          </w:p>
        </w:tc>
      </w:tr>
    </w:tbl>
    <w:p>
      <w:pPr>
        <w:tabs>
          <w:tab w:val="left" w:pos="798"/>
          <w:tab w:val="left" w:pos="1022"/>
        </w:tabs>
        <w:snapToGrid w:val="0"/>
        <w:spacing w:before="120" w:beforeLines="50" w:after="120" w:afterLines="50" w:line="500" w:lineRule="exact"/>
        <w:outlineLvl w:val="2"/>
        <w:rPr>
          <w:rFonts w:ascii="Times New Roman" w:hAnsi="Times New Roman"/>
          <w:b/>
          <w:sz w:val="24"/>
        </w:rPr>
      </w:pPr>
      <w:r>
        <w:rPr>
          <w:rFonts w:hint="eastAsia" w:ascii="Times New Roman" w:hAnsi="Times New Roman"/>
          <w:b/>
          <w:sz w:val="24"/>
        </w:rPr>
        <w:t>2.3.3</w:t>
      </w:r>
      <w:r>
        <w:rPr>
          <w:rFonts w:ascii="Times New Roman" w:hAnsi="Times New Roman"/>
          <w:b/>
          <w:sz w:val="24"/>
        </w:rPr>
        <w:t>舟山港域主要油品及化工码头分布</w:t>
      </w:r>
    </w:p>
    <w:p>
      <w:pPr>
        <w:spacing w:line="360" w:lineRule="auto"/>
        <w:ind w:firstLine="480" w:firstLineChars="200"/>
        <w:rPr>
          <w:rFonts w:ascii="Times New Roman" w:hAnsi="Times New Roman"/>
          <w:kern w:val="0"/>
          <w:sz w:val="24"/>
        </w:rPr>
      </w:pPr>
      <w:r>
        <w:rPr>
          <w:rFonts w:ascii="Times New Roman" w:hAnsi="Times New Roman"/>
          <w:kern w:val="0"/>
          <w:sz w:val="24"/>
        </w:rPr>
        <w:t>舟山港域其中舟山市域港口共有千吨级及以上生产性泊位183 个（其中深水泊位57个），泊位总长度30.8km，目前拥有港口危险货物经营企业52家，危险货物码头107座，具体情况见表2-10。</w:t>
      </w:r>
    </w:p>
    <w:p>
      <w:pPr>
        <w:spacing w:line="360" w:lineRule="auto"/>
        <w:ind w:firstLine="480" w:firstLineChars="200"/>
        <w:rPr>
          <w:rFonts w:ascii="Times New Roman" w:hAnsi="Times New Roman"/>
          <w:kern w:val="0"/>
          <w:sz w:val="24"/>
        </w:rPr>
      </w:pPr>
    </w:p>
    <w:p>
      <w:pPr>
        <w:spacing w:line="500" w:lineRule="exact"/>
        <w:ind w:firstLine="422" w:firstLineChars="200"/>
        <w:jc w:val="center"/>
        <w:rPr>
          <w:rFonts w:ascii="Times New Roman" w:hAnsi="Times New Roman"/>
          <w:b/>
          <w:bCs/>
          <w:kern w:val="0"/>
          <w:szCs w:val="21"/>
        </w:rPr>
      </w:pPr>
      <w:r>
        <w:rPr>
          <w:rFonts w:ascii="Times New Roman" w:hAnsi="Times New Roman"/>
          <w:b/>
          <w:bCs/>
          <w:kern w:val="0"/>
          <w:szCs w:val="21"/>
        </w:rPr>
        <w:t>表2</w:t>
      </w:r>
      <w:r>
        <w:rPr>
          <w:rFonts w:hint="eastAsia" w:ascii="Times New Roman" w:hAnsi="Times New Roman"/>
          <w:b/>
          <w:bCs/>
          <w:kern w:val="0"/>
          <w:szCs w:val="21"/>
        </w:rPr>
        <w:t xml:space="preserve">.3-4 </w:t>
      </w:r>
      <w:r>
        <w:rPr>
          <w:rFonts w:ascii="Times New Roman" w:hAnsi="Times New Roman"/>
          <w:b/>
          <w:bCs/>
          <w:kern w:val="0"/>
          <w:szCs w:val="21"/>
        </w:rPr>
        <w:t xml:space="preserve"> 舟山港域油品及化工码头情况</w:t>
      </w:r>
    </w:p>
    <w:tbl>
      <w:tblPr>
        <w:tblStyle w:val="18"/>
        <w:tblW w:w="485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392"/>
        <w:gridCol w:w="1845"/>
        <w:gridCol w:w="4789"/>
        <w:gridCol w:w="899"/>
        <w:gridCol w:w="902"/>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2" w:hRule="atLeast"/>
          <w:tblHeader/>
          <w:jc w:val="center"/>
        </w:trPr>
        <w:tc>
          <w:tcPr>
            <w:tcW w:w="222" w:type="pct"/>
            <w:vMerge w:val="restart"/>
            <w:tcMar>
              <w:top w:w="15" w:type="dxa"/>
              <w:left w:w="15" w:type="dxa"/>
              <w:right w:w="15" w:type="dxa"/>
            </w:tcMar>
            <w:vAlign w:val="center"/>
          </w:tcPr>
          <w:p>
            <w:pPr>
              <w:widowControl/>
              <w:jc w:val="center"/>
              <w:textAlignment w:val="center"/>
              <w:rPr>
                <w:rFonts w:ascii="Times New Roman" w:hAnsi="Times New Roman"/>
                <w:b/>
                <w:kern w:val="0"/>
                <w:szCs w:val="21"/>
                <w:lang w:bidi="ar"/>
              </w:rPr>
            </w:pPr>
            <w:r>
              <w:rPr>
                <w:rFonts w:ascii="Times New Roman" w:hAnsi="Times New Roman"/>
                <w:b/>
                <w:kern w:val="0"/>
                <w:szCs w:val="21"/>
                <w:lang w:bidi="ar"/>
              </w:rPr>
              <w:t>序号</w:t>
            </w:r>
          </w:p>
        </w:tc>
        <w:tc>
          <w:tcPr>
            <w:tcW w:w="1045" w:type="pct"/>
            <w:vMerge w:val="restart"/>
            <w:tcMar>
              <w:top w:w="15" w:type="dxa"/>
              <w:left w:w="15" w:type="dxa"/>
              <w:right w:w="15" w:type="dxa"/>
            </w:tcMar>
            <w:vAlign w:val="center"/>
          </w:tcPr>
          <w:p>
            <w:pPr>
              <w:widowControl/>
              <w:jc w:val="center"/>
              <w:textAlignment w:val="center"/>
              <w:rPr>
                <w:rFonts w:ascii="Times New Roman" w:hAnsi="Times New Roman"/>
                <w:b/>
                <w:szCs w:val="21"/>
              </w:rPr>
            </w:pPr>
            <w:r>
              <w:rPr>
                <w:rFonts w:ascii="Times New Roman" w:hAnsi="Times New Roman"/>
                <w:b/>
                <w:kern w:val="0"/>
                <w:szCs w:val="21"/>
                <w:lang w:bidi="ar"/>
              </w:rPr>
              <w:t>港口经营人</w:t>
            </w:r>
          </w:p>
        </w:tc>
        <w:tc>
          <w:tcPr>
            <w:tcW w:w="3732" w:type="pct"/>
            <w:gridSpan w:val="3"/>
            <w:tcMar>
              <w:top w:w="15" w:type="dxa"/>
              <w:left w:w="15" w:type="dxa"/>
              <w:right w:w="15" w:type="dxa"/>
            </w:tcMar>
            <w:vAlign w:val="center"/>
          </w:tcPr>
          <w:p>
            <w:pPr>
              <w:jc w:val="center"/>
              <w:rPr>
                <w:rFonts w:ascii="Times New Roman" w:hAnsi="Times New Roman"/>
                <w:b/>
                <w:kern w:val="0"/>
                <w:szCs w:val="21"/>
                <w:lang w:bidi="ar"/>
              </w:rPr>
            </w:pPr>
            <w:r>
              <w:rPr>
                <w:rFonts w:ascii="Times New Roman" w:hAnsi="Times New Roman"/>
                <w:b/>
                <w:kern w:val="0"/>
                <w:szCs w:val="21"/>
                <w:lang w:bidi="ar"/>
              </w:rPr>
              <w:t>码头泊位信息</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blHeader/>
          <w:jc w:val="center"/>
        </w:trPr>
        <w:tc>
          <w:tcPr>
            <w:tcW w:w="222" w:type="pct"/>
            <w:vMerge w:val="continue"/>
            <w:tcMar>
              <w:top w:w="15" w:type="dxa"/>
              <w:left w:w="15" w:type="dxa"/>
              <w:right w:w="15" w:type="dxa"/>
            </w:tcMar>
            <w:vAlign w:val="center"/>
          </w:tcPr>
          <w:p>
            <w:pPr>
              <w:jc w:val="center"/>
              <w:rPr>
                <w:rFonts w:ascii="Times New Roman" w:hAnsi="Times New Roman"/>
                <w:b/>
                <w:szCs w:val="21"/>
              </w:rPr>
            </w:pPr>
          </w:p>
        </w:tc>
        <w:tc>
          <w:tcPr>
            <w:tcW w:w="1045" w:type="pct"/>
            <w:vMerge w:val="continue"/>
            <w:tcMar>
              <w:top w:w="15" w:type="dxa"/>
              <w:left w:w="15" w:type="dxa"/>
              <w:right w:w="15" w:type="dxa"/>
            </w:tcMar>
            <w:vAlign w:val="center"/>
          </w:tcPr>
          <w:p>
            <w:pPr>
              <w:jc w:val="center"/>
              <w:rPr>
                <w:rFonts w:ascii="Times New Roman" w:hAnsi="Times New Roman"/>
                <w:b/>
                <w:szCs w:val="21"/>
              </w:rPr>
            </w:pPr>
          </w:p>
        </w:tc>
        <w:tc>
          <w:tcPr>
            <w:tcW w:w="2712" w:type="pct"/>
            <w:tcMar>
              <w:top w:w="15" w:type="dxa"/>
              <w:left w:w="15" w:type="dxa"/>
              <w:right w:w="15" w:type="dxa"/>
            </w:tcMar>
            <w:vAlign w:val="center"/>
          </w:tcPr>
          <w:p>
            <w:pPr>
              <w:widowControl/>
              <w:jc w:val="center"/>
              <w:textAlignment w:val="center"/>
              <w:rPr>
                <w:rFonts w:ascii="Times New Roman" w:hAnsi="Times New Roman"/>
                <w:b/>
                <w:szCs w:val="21"/>
              </w:rPr>
            </w:pPr>
            <w:r>
              <w:rPr>
                <w:rFonts w:ascii="Times New Roman" w:hAnsi="Times New Roman"/>
                <w:b/>
                <w:kern w:val="0"/>
                <w:szCs w:val="21"/>
                <w:lang w:bidi="ar"/>
              </w:rPr>
              <w:t>泊位名称</w:t>
            </w:r>
          </w:p>
        </w:tc>
        <w:tc>
          <w:tcPr>
            <w:tcW w:w="509" w:type="pct"/>
            <w:tcMar>
              <w:top w:w="15" w:type="dxa"/>
              <w:left w:w="15" w:type="dxa"/>
              <w:right w:w="15" w:type="dxa"/>
            </w:tcMar>
            <w:vAlign w:val="center"/>
          </w:tcPr>
          <w:p>
            <w:pPr>
              <w:widowControl/>
              <w:jc w:val="center"/>
              <w:textAlignment w:val="center"/>
              <w:rPr>
                <w:rFonts w:ascii="Times New Roman" w:hAnsi="Times New Roman"/>
                <w:b/>
                <w:szCs w:val="21"/>
              </w:rPr>
            </w:pPr>
            <w:r>
              <w:rPr>
                <w:rFonts w:ascii="Times New Roman" w:hAnsi="Times New Roman"/>
                <w:b/>
                <w:kern w:val="0"/>
                <w:szCs w:val="21"/>
                <w:lang w:bidi="ar"/>
              </w:rPr>
              <w:t>设计年通过能力（万吨）</w:t>
            </w:r>
          </w:p>
        </w:tc>
        <w:tc>
          <w:tcPr>
            <w:tcW w:w="510" w:type="pct"/>
            <w:tcMar>
              <w:top w:w="15" w:type="dxa"/>
              <w:left w:w="15" w:type="dxa"/>
              <w:right w:w="15" w:type="dxa"/>
            </w:tcMar>
            <w:vAlign w:val="center"/>
          </w:tcPr>
          <w:p>
            <w:pPr>
              <w:widowControl/>
              <w:jc w:val="center"/>
              <w:textAlignment w:val="center"/>
              <w:rPr>
                <w:rFonts w:ascii="Times New Roman" w:hAnsi="Times New Roman"/>
                <w:b/>
                <w:szCs w:val="21"/>
              </w:rPr>
            </w:pPr>
            <w:r>
              <w:rPr>
                <w:rFonts w:ascii="Times New Roman" w:hAnsi="Times New Roman"/>
                <w:b/>
                <w:kern w:val="0"/>
                <w:szCs w:val="21"/>
                <w:lang w:bidi="ar"/>
              </w:rPr>
              <w:t>货物类型</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0" w:type="auto"/>
            <w:gridSpan w:val="5"/>
            <w:tcBorders>
              <w:bottom w:val="single" w:color="auto" w:sz="4" w:space="0"/>
            </w:tcBorders>
            <w:tcMar>
              <w:top w:w="15" w:type="dxa"/>
              <w:left w:w="15" w:type="dxa"/>
              <w:right w:w="15" w:type="dxa"/>
            </w:tcMar>
            <w:vAlign w:val="center"/>
          </w:tcPr>
          <w:p>
            <w:pPr>
              <w:widowControl/>
              <w:jc w:val="center"/>
              <w:textAlignment w:val="center"/>
              <w:rPr>
                <w:rFonts w:ascii="Times New Roman" w:hAnsi="Times New Roman"/>
                <w:b/>
                <w:bCs/>
                <w:kern w:val="0"/>
                <w:szCs w:val="21"/>
                <w:lang w:bidi="ar"/>
              </w:rPr>
            </w:pPr>
            <w:r>
              <w:rPr>
                <w:rFonts w:ascii="Times New Roman" w:hAnsi="Times New Roman"/>
                <w:b/>
                <w:bCs/>
                <w:kern w:val="0"/>
                <w:szCs w:val="21"/>
                <w:lang w:bidi="ar"/>
              </w:rPr>
              <w:t>一、新城</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Borders>
              <w:top w:val="single" w:color="auto" w:sz="4" w:space="0"/>
            </w:tcBorders>
            <w:tcMar>
              <w:top w:w="15" w:type="dxa"/>
              <w:left w:w="15" w:type="dxa"/>
              <w:right w:w="15" w:type="dxa"/>
            </w:tcMar>
            <w:vAlign w:val="center"/>
          </w:tcPr>
          <w:p>
            <w:pPr>
              <w:widowControl/>
              <w:numPr>
                <w:ilvl w:val="0"/>
                <w:numId w:val="8"/>
              </w:numPr>
              <w:jc w:val="center"/>
              <w:textAlignment w:val="center"/>
              <w:rPr>
                <w:rFonts w:ascii="Times New Roman" w:hAnsi="Times New Roman"/>
                <w:kern w:val="0"/>
                <w:szCs w:val="21"/>
                <w:lang w:bidi="ar"/>
              </w:rPr>
            </w:pPr>
          </w:p>
        </w:tc>
        <w:tc>
          <w:tcPr>
            <w:tcW w:w="1045" w:type="pct"/>
            <w:vMerge w:val="restart"/>
            <w:tcBorders>
              <w:top w:val="single" w:color="auto" w:sz="4" w:space="0"/>
            </w:tcBorders>
            <w:tcMar>
              <w:top w:w="15" w:type="dxa"/>
              <w:left w:w="15" w:type="dxa"/>
              <w:right w:w="15" w:type="dxa"/>
            </w:tcMar>
            <w:vAlign w:val="center"/>
          </w:tcPr>
          <w:p>
            <w:pPr>
              <w:widowControl/>
              <w:jc w:val="center"/>
              <w:textAlignment w:val="center"/>
              <w:rPr>
                <w:rFonts w:ascii="Times New Roman" w:hAnsi="Times New Roman"/>
                <w:kern w:val="0"/>
                <w:szCs w:val="21"/>
                <w:lang w:bidi="ar"/>
              </w:rPr>
            </w:pPr>
            <w:r>
              <w:rPr>
                <w:rFonts w:ascii="Times New Roman" w:hAnsi="Times New Roman"/>
                <w:kern w:val="0"/>
                <w:szCs w:val="21"/>
                <w:lang w:bidi="ar"/>
              </w:rPr>
              <w:t>中化兴中石油转运（舟山）有限公司</w:t>
            </w:r>
          </w:p>
        </w:tc>
        <w:tc>
          <w:tcPr>
            <w:tcW w:w="2712" w:type="pct"/>
            <w:tcMar>
              <w:top w:w="15" w:type="dxa"/>
              <w:left w:w="15" w:type="dxa"/>
              <w:right w:w="15" w:type="dxa"/>
            </w:tcMar>
            <w:vAlign w:val="center"/>
          </w:tcPr>
          <w:p>
            <w:pPr>
              <w:widowControl/>
              <w:textAlignment w:val="center"/>
              <w:rPr>
                <w:rFonts w:ascii="Times New Roman" w:hAnsi="Times New Roman"/>
                <w:kern w:val="0"/>
                <w:szCs w:val="21"/>
                <w:lang w:bidi="ar"/>
              </w:rPr>
            </w:pPr>
            <w:r>
              <w:rPr>
                <w:rFonts w:ascii="Times New Roman" w:hAnsi="Times New Roman"/>
                <w:kern w:val="0"/>
                <w:szCs w:val="21"/>
                <w:lang w:bidi="ar"/>
              </w:rPr>
              <w:t>中化兴中1号码头250000吨级油品泊位</w:t>
            </w:r>
          </w:p>
          <w:p>
            <w:pPr>
              <w:widowControl/>
              <w:textAlignment w:val="center"/>
              <w:rPr>
                <w:rFonts w:ascii="Times New Roman" w:hAnsi="Times New Roman"/>
                <w:szCs w:val="21"/>
              </w:rPr>
            </w:pPr>
            <w:r>
              <w:rPr>
                <w:rFonts w:ascii="Times New Roman" w:hAnsi="Times New Roman"/>
                <w:kern w:val="0"/>
                <w:szCs w:val="21"/>
                <w:lang w:bidi="ar"/>
              </w:rPr>
              <w:t>（兼靠300000吨）</w:t>
            </w:r>
          </w:p>
        </w:tc>
        <w:tc>
          <w:tcPr>
            <w:tcW w:w="509"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1200</w:t>
            </w: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kern w:val="0"/>
                <w:szCs w:val="21"/>
                <w:lang w:bidi="ar"/>
              </w:rPr>
            </w:pPr>
          </w:p>
        </w:tc>
        <w:tc>
          <w:tcPr>
            <w:tcW w:w="1045" w:type="pct"/>
            <w:vMerge w:val="continue"/>
            <w:tcMar>
              <w:top w:w="15" w:type="dxa"/>
              <w:left w:w="15" w:type="dxa"/>
              <w:right w:w="15" w:type="dxa"/>
            </w:tcMar>
            <w:vAlign w:val="center"/>
          </w:tcPr>
          <w:p>
            <w:pPr>
              <w:jc w:val="center"/>
              <w:rPr>
                <w:rFonts w:ascii="Times New Roman" w:hAnsi="Times New Roman"/>
                <w:szCs w:val="21"/>
              </w:rPr>
            </w:pPr>
          </w:p>
        </w:tc>
        <w:tc>
          <w:tcPr>
            <w:tcW w:w="2712" w:type="pct"/>
            <w:tcMar>
              <w:top w:w="15" w:type="dxa"/>
              <w:left w:w="15" w:type="dxa"/>
              <w:right w:w="15" w:type="dxa"/>
            </w:tcMar>
            <w:vAlign w:val="center"/>
          </w:tcPr>
          <w:p>
            <w:pPr>
              <w:widowControl/>
              <w:textAlignment w:val="center"/>
              <w:rPr>
                <w:rFonts w:ascii="Times New Roman" w:hAnsi="Times New Roman"/>
                <w:kern w:val="0"/>
                <w:szCs w:val="21"/>
                <w:lang w:bidi="ar"/>
              </w:rPr>
            </w:pPr>
            <w:r>
              <w:rPr>
                <w:rFonts w:ascii="Times New Roman" w:hAnsi="Times New Roman"/>
                <w:kern w:val="0"/>
                <w:szCs w:val="21"/>
                <w:lang w:bidi="ar"/>
              </w:rPr>
              <w:t>中化兴中4号码头3000吨级成品油泊位</w:t>
            </w:r>
          </w:p>
          <w:p>
            <w:pPr>
              <w:widowControl/>
              <w:textAlignment w:val="center"/>
              <w:rPr>
                <w:rFonts w:ascii="Times New Roman" w:hAnsi="Times New Roman"/>
                <w:szCs w:val="21"/>
              </w:rPr>
            </w:pPr>
            <w:r>
              <w:rPr>
                <w:rFonts w:ascii="Times New Roman" w:hAnsi="Times New Roman"/>
                <w:kern w:val="0"/>
                <w:szCs w:val="21"/>
                <w:lang w:bidi="ar"/>
              </w:rPr>
              <w:t>（兼靠5000吨）</w:t>
            </w:r>
          </w:p>
        </w:tc>
        <w:tc>
          <w:tcPr>
            <w:tcW w:w="509"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70</w:t>
            </w: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kern w:val="0"/>
                <w:szCs w:val="21"/>
                <w:lang w:bidi="ar"/>
              </w:rPr>
            </w:pPr>
          </w:p>
        </w:tc>
        <w:tc>
          <w:tcPr>
            <w:tcW w:w="1045" w:type="pct"/>
            <w:vMerge w:val="continue"/>
            <w:tcMar>
              <w:top w:w="15" w:type="dxa"/>
              <w:left w:w="15" w:type="dxa"/>
              <w:right w:w="15" w:type="dxa"/>
            </w:tcMar>
            <w:vAlign w:val="center"/>
          </w:tcPr>
          <w:p>
            <w:pPr>
              <w:jc w:val="center"/>
              <w:rPr>
                <w:rFonts w:ascii="Times New Roman" w:hAnsi="Times New Roman"/>
                <w:szCs w:val="21"/>
              </w:rPr>
            </w:pPr>
          </w:p>
        </w:tc>
        <w:tc>
          <w:tcPr>
            <w:tcW w:w="2712" w:type="pct"/>
            <w:tcMar>
              <w:top w:w="15" w:type="dxa"/>
              <w:left w:w="15" w:type="dxa"/>
              <w:right w:w="15" w:type="dxa"/>
            </w:tcMar>
            <w:vAlign w:val="center"/>
          </w:tcPr>
          <w:p>
            <w:pPr>
              <w:widowControl/>
              <w:textAlignment w:val="center"/>
              <w:rPr>
                <w:rFonts w:ascii="Times New Roman" w:hAnsi="Times New Roman"/>
                <w:kern w:val="0"/>
                <w:szCs w:val="21"/>
                <w:lang w:bidi="ar"/>
              </w:rPr>
            </w:pPr>
            <w:r>
              <w:rPr>
                <w:rFonts w:ascii="Times New Roman" w:hAnsi="Times New Roman"/>
                <w:kern w:val="0"/>
                <w:szCs w:val="21"/>
                <w:lang w:bidi="ar"/>
              </w:rPr>
              <w:t>中化兴中2号码头80000吨级油品泊位</w:t>
            </w:r>
          </w:p>
          <w:p>
            <w:pPr>
              <w:widowControl/>
              <w:textAlignment w:val="center"/>
              <w:rPr>
                <w:rFonts w:ascii="Times New Roman" w:hAnsi="Times New Roman"/>
                <w:szCs w:val="21"/>
              </w:rPr>
            </w:pPr>
            <w:r>
              <w:rPr>
                <w:rFonts w:ascii="Times New Roman" w:hAnsi="Times New Roman"/>
                <w:kern w:val="0"/>
                <w:szCs w:val="21"/>
                <w:lang w:bidi="ar"/>
              </w:rPr>
              <w:t>（兼靠100000吨）</w:t>
            </w:r>
          </w:p>
        </w:tc>
        <w:tc>
          <w:tcPr>
            <w:tcW w:w="509"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700</w:t>
            </w: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kern w:val="0"/>
                <w:szCs w:val="21"/>
                <w:lang w:bidi="ar"/>
              </w:rPr>
            </w:pPr>
          </w:p>
        </w:tc>
        <w:tc>
          <w:tcPr>
            <w:tcW w:w="1045" w:type="pct"/>
            <w:vMerge w:val="continue"/>
            <w:tcMar>
              <w:top w:w="15" w:type="dxa"/>
              <w:left w:w="15" w:type="dxa"/>
              <w:right w:w="15" w:type="dxa"/>
            </w:tcMar>
            <w:vAlign w:val="center"/>
          </w:tcPr>
          <w:p>
            <w:pPr>
              <w:jc w:val="center"/>
              <w:rPr>
                <w:rFonts w:ascii="Times New Roman" w:hAnsi="Times New Roman"/>
                <w:szCs w:val="21"/>
              </w:rPr>
            </w:pPr>
          </w:p>
        </w:tc>
        <w:tc>
          <w:tcPr>
            <w:tcW w:w="2712" w:type="pct"/>
            <w:tcMar>
              <w:top w:w="15" w:type="dxa"/>
              <w:left w:w="15" w:type="dxa"/>
              <w:right w:w="15" w:type="dxa"/>
            </w:tcMar>
            <w:vAlign w:val="center"/>
          </w:tcPr>
          <w:p>
            <w:pPr>
              <w:widowControl/>
              <w:textAlignment w:val="center"/>
              <w:rPr>
                <w:rFonts w:ascii="Times New Roman" w:hAnsi="Times New Roman"/>
                <w:szCs w:val="21"/>
              </w:rPr>
            </w:pPr>
            <w:r>
              <w:rPr>
                <w:rFonts w:ascii="Times New Roman" w:hAnsi="Times New Roman"/>
                <w:kern w:val="0"/>
                <w:szCs w:val="21"/>
                <w:lang w:bidi="ar"/>
              </w:rPr>
              <w:t>中化兴中5号码头300000吨级成品油泊位</w:t>
            </w:r>
          </w:p>
        </w:tc>
        <w:tc>
          <w:tcPr>
            <w:tcW w:w="509"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1800</w:t>
            </w: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kern w:val="0"/>
                <w:szCs w:val="21"/>
                <w:lang w:bidi="ar"/>
              </w:rPr>
            </w:pPr>
          </w:p>
        </w:tc>
        <w:tc>
          <w:tcPr>
            <w:tcW w:w="1045" w:type="pct"/>
            <w:vMerge w:val="continue"/>
            <w:tcMar>
              <w:top w:w="15" w:type="dxa"/>
              <w:left w:w="15" w:type="dxa"/>
              <w:right w:w="15" w:type="dxa"/>
            </w:tcMar>
            <w:vAlign w:val="center"/>
          </w:tcPr>
          <w:p>
            <w:pPr>
              <w:jc w:val="center"/>
              <w:rPr>
                <w:rFonts w:ascii="Times New Roman" w:hAnsi="Times New Roman"/>
                <w:szCs w:val="21"/>
              </w:rPr>
            </w:pPr>
          </w:p>
        </w:tc>
        <w:tc>
          <w:tcPr>
            <w:tcW w:w="2712" w:type="pct"/>
            <w:tcMar>
              <w:top w:w="15" w:type="dxa"/>
              <w:left w:w="15" w:type="dxa"/>
              <w:right w:w="15" w:type="dxa"/>
            </w:tcMar>
            <w:vAlign w:val="center"/>
          </w:tcPr>
          <w:p>
            <w:pPr>
              <w:widowControl/>
              <w:textAlignment w:val="center"/>
              <w:rPr>
                <w:rFonts w:ascii="Times New Roman" w:hAnsi="Times New Roman"/>
                <w:szCs w:val="21"/>
              </w:rPr>
            </w:pPr>
            <w:r>
              <w:rPr>
                <w:rFonts w:ascii="Times New Roman" w:hAnsi="Times New Roman"/>
                <w:kern w:val="0"/>
                <w:szCs w:val="21"/>
                <w:lang w:bidi="ar"/>
              </w:rPr>
              <w:t>中威石油3号码头10000吨级成品油泊位</w:t>
            </w:r>
          </w:p>
        </w:tc>
        <w:tc>
          <w:tcPr>
            <w:tcW w:w="509"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150</w:t>
            </w: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kern w:val="0"/>
                <w:szCs w:val="21"/>
                <w:lang w:bidi="ar"/>
              </w:rPr>
            </w:pPr>
          </w:p>
        </w:tc>
        <w:tc>
          <w:tcPr>
            <w:tcW w:w="1045" w:type="pct"/>
            <w:vMerge w:val="continue"/>
            <w:tcMar>
              <w:top w:w="15" w:type="dxa"/>
              <w:left w:w="15" w:type="dxa"/>
              <w:right w:w="15" w:type="dxa"/>
            </w:tcMar>
            <w:vAlign w:val="center"/>
          </w:tcPr>
          <w:p>
            <w:pPr>
              <w:jc w:val="center"/>
              <w:rPr>
                <w:rFonts w:ascii="Times New Roman" w:hAnsi="Times New Roman"/>
                <w:szCs w:val="21"/>
              </w:rPr>
            </w:pPr>
          </w:p>
        </w:tc>
        <w:tc>
          <w:tcPr>
            <w:tcW w:w="2712" w:type="pct"/>
            <w:tcMar>
              <w:top w:w="15" w:type="dxa"/>
              <w:left w:w="15" w:type="dxa"/>
              <w:right w:w="15" w:type="dxa"/>
            </w:tcMar>
            <w:vAlign w:val="center"/>
          </w:tcPr>
          <w:p>
            <w:pPr>
              <w:widowControl/>
              <w:textAlignment w:val="center"/>
              <w:rPr>
                <w:rFonts w:ascii="Times New Roman" w:hAnsi="Times New Roman"/>
                <w:szCs w:val="21"/>
              </w:rPr>
            </w:pPr>
            <w:r>
              <w:rPr>
                <w:rFonts w:ascii="Times New Roman" w:hAnsi="Times New Roman"/>
                <w:kern w:val="0"/>
                <w:szCs w:val="21"/>
                <w:lang w:bidi="ar"/>
              </w:rPr>
              <w:t>中化兴中6号码头5000吨级成品油泊位</w:t>
            </w:r>
          </w:p>
        </w:tc>
        <w:tc>
          <w:tcPr>
            <w:tcW w:w="509"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58.51</w:t>
            </w: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kern w:val="0"/>
                <w:szCs w:val="21"/>
                <w:lang w:bidi="ar"/>
              </w:rPr>
            </w:pPr>
          </w:p>
        </w:tc>
        <w:tc>
          <w:tcPr>
            <w:tcW w:w="1045" w:type="pct"/>
            <w:vMerge w:val="restar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大鼎油储有限公司</w:t>
            </w:r>
          </w:p>
        </w:tc>
        <w:tc>
          <w:tcPr>
            <w:tcW w:w="2712" w:type="pct"/>
            <w:tcMar>
              <w:top w:w="15" w:type="dxa"/>
              <w:left w:w="15" w:type="dxa"/>
              <w:right w:w="15" w:type="dxa"/>
            </w:tcMar>
            <w:vAlign w:val="center"/>
          </w:tcPr>
          <w:p>
            <w:pPr>
              <w:widowControl/>
              <w:textAlignment w:val="center"/>
              <w:rPr>
                <w:rFonts w:ascii="Times New Roman" w:hAnsi="Times New Roman"/>
                <w:kern w:val="0"/>
                <w:szCs w:val="21"/>
                <w:lang w:bidi="ar"/>
              </w:rPr>
            </w:pPr>
            <w:r>
              <w:rPr>
                <w:rFonts w:ascii="Times New Roman" w:hAnsi="Times New Roman"/>
                <w:kern w:val="0"/>
                <w:szCs w:val="21"/>
                <w:lang w:bidi="ar"/>
              </w:rPr>
              <w:t>万向1号码头100000吨级油品泊位</w:t>
            </w:r>
          </w:p>
          <w:p>
            <w:pPr>
              <w:widowControl/>
              <w:textAlignment w:val="center"/>
              <w:rPr>
                <w:rFonts w:ascii="Times New Roman" w:hAnsi="Times New Roman"/>
                <w:szCs w:val="21"/>
              </w:rPr>
            </w:pPr>
            <w:r>
              <w:rPr>
                <w:rFonts w:ascii="Times New Roman" w:hAnsi="Times New Roman"/>
                <w:kern w:val="0"/>
                <w:szCs w:val="21"/>
                <w:lang w:bidi="ar"/>
              </w:rPr>
              <w:t>（水工150000吨级）</w:t>
            </w:r>
          </w:p>
        </w:tc>
        <w:tc>
          <w:tcPr>
            <w:tcW w:w="509"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490.6</w:t>
            </w: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kern w:val="0"/>
                <w:szCs w:val="21"/>
                <w:lang w:bidi="ar"/>
              </w:rPr>
            </w:pPr>
          </w:p>
        </w:tc>
        <w:tc>
          <w:tcPr>
            <w:tcW w:w="1045" w:type="pct"/>
            <w:vMerge w:val="continue"/>
            <w:tcMar>
              <w:top w:w="15" w:type="dxa"/>
              <w:left w:w="15" w:type="dxa"/>
              <w:right w:w="15" w:type="dxa"/>
            </w:tcMar>
            <w:vAlign w:val="center"/>
          </w:tcPr>
          <w:p>
            <w:pPr>
              <w:jc w:val="center"/>
              <w:rPr>
                <w:rFonts w:ascii="Times New Roman" w:hAnsi="Times New Roman"/>
                <w:szCs w:val="21"/>
              </w:rPr>
            </w:pPr>
          </w:p>
        </w:tc>
        <w:tc>
          <w:tcPr>
            <w:tcW w:w="2712" w:type="pct"/>
            <w:tcMar>
              <w:top w:w="15" w:type="dxa"/>
              <w:left w:w="15" w:type="dxa"/>
              <w:right w:w="15" w:type="dxa"/>
            </w:tcMar>
            <w:vAlign w:val="center"/>
          </w:tcPr>
          <w:p>
            <w:pPr>
              <w:widowControl/>
              <w:textAlignment w:val="center"/>
              <w:rPr>
                <w:rFonts w:ascii="Times New Roman" w:hAnsi="Times New Roman"/>
                <w:kern w:val="0"/>
                <w:szCs w:val="21"/>
                <w:lang w:bidi="ar"/>
              </w:rPr>
            </w:pPr>
            <w:r>
              <w:rPr>
                <w:rFonts w:ascii="Times New Roman" w:hAnsi="Times New Roman"/>
                <w:kern w:val="0"/>
                <w:szCs w:val="21"/>
                <w:lang w:bidi="ar"/>
              </w:rPr>
              <w:t>万向5号码头50000吨级油品泊位</w:t>
            </w:r>
          </w:p>
          <w:p>
            <w:pPr>
              <w:widowControl/>
              <w:textAlignment w:val="center"/>
              <w:rPr>
                <w:rFonts w:ascii="Times New Roman" w:hAnsi="Times New Roman"/>
                <w:szCs w:val="21"/>
              </w:rPr>
            </w:pPr>
            <w:r>
              <w:rPr>
                <w:rFonts w:ascii="Times New Roman" w:hAnsi="Times New Roman"/>
                <w:kern w:val="0"/>
                <w:szCs w:val="21"/>
                <w:lang w:bidi="ar"/>
              </w:rPr>
              <w:t>（泊位长度按同时停靠两艘1万吨级油船设计）</w:t>
            </w:r>
          </w:p>
        </w:tc>
        <w:tc>
          <w:tcPr>
            <w:tcW w:w="509"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96.6</w:t>
            </w: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kern w:val="0"/>
                <w:szCs w:val="21"/>
                <w:lang w:bidi="ar"/>
              </w:rPr>
            </w:pPr>
          </w:p>
        </w:tc>
        <w:tc>
          <w:tcPr>
            <w:tcW w:w="1045" w:type="pct"/>
            <w:vMerge w:val="restar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中国石油天然气股份有限公司浙江舟山销售分公司</w:t>
            </w:r>
          </w:p>
        </w:tc>
        <w:tc>
          <w:tcPr>
            <w:tcW w:w="2712" w:type="pct"/>
            <w:tcMar>
              <w:top w:w="15" w:type="dxa"/>
              <w:left w:w="15" w:type="dxa"/>
              <w:right w:w="15" w:type="dxa"/>
            </w:tcMar>
            <w:vAlign w:val="center"/>
          </w:tcPr>
          <w:p>
            <w:pPr>
              <w:widowControl/>
              <w:textAlignment w:val="center"/>
              <w:rPr>
                <w:rFonts w:ascii="Times New Roman" w:hAnsi="Times New Roman"/>
                <w:szCs w:val="21"/>
              </w:rPr>
            </w:pPr>
            <w:r>
              <w:rPr>
                <w:rFonts w:ascii="Times New Roman" w:hAnsi="Times New Roman"/>
                <w:kern w:val="0"/>
                <w:szCs w:val="21"/>
                <w:lang w:bidi="ar"/>
              </w:rPr>
              <w:t>中石油岑港加油点300吨级成品油泊位</w:t>
            </w:r>
          </w:p>
        </w:tc>
        <w:tc>
          <w:tcPr>
            <w:tcW w:w="509"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0</w:t>
            </w: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kern w:val="0"/>
                <w:szCs w:val="21"/>
                <w:lang w:bidi="ar"/>
              </w:rPr>
            </w:pPr>
          </w:p>
        </w:tc>
        <w:tc>
          <w:tcPr>
            <w:tcW w:w="1045" w:type="pct"/>
            <w:vMerge w:val="continue"/>
            <w:tcMar>
              <w:top w:w="15" w:type="dxa"/>
              <w:left w:w="15" w:type="dxa"/>
              <w:right w:w="15" w:type="dxa"/>
            </w:tcMar>
            <w:vAlign w:val="center"/>
          </w:tcPr>
          <w:p>
            <w:pPr>
              <w:jc w:val="center"/>
              <w:rPr>
                <w:rFonts w:ascii="Times New Roman" w:hAnsi="Times New Roman"/>
                <w:szCs w:val="21"/>
              </w:rPr>
            </w:pPr>
          </w:p>
        </w:tc>
        <w:tc>
          <w:tcPr>
            <w:tcW w:w="2712" w:type="pct"/>
            <w:tcMar>
              <w:top w:w="15" w:type="dxa"/>
              <w:left w:w="15" w:type="dxa"/>
              <w:right w:w="15" w:type="dxa"/>
            </w:tcMar>
            <w:vAlign w:val="center"/>
          </w:tcPr>
          <w:p>
            <w:pPr>
              <w:widowControl/>
              <w:textAlignment w:val="center"/>
              <w:rPr>
                <w:rFonts w:ascii="Times New Roman" w:hAnsi="Times New Roman"/>
                <w:szCs w:val="21"/>
              </w:rPr>
            </w:pPr>
            <w:r>
              <w:rPr>
                <w:rFonts w:ascii="Times New Roman" w:hAnsi="Times New Roman"/>
                <w:kern w:val="0"/>
                <w:szCs w:val="21"/>
                <w:lang w:bidi="ar"/>
              </w:rPr>
              <w:t>中石油双阳油库1000吨级成品油泊位</w:t>
            </w:r>
          </w:p>
        </w:tc>
        <w:tc>
          <w:tcPr>
            <w:tcW w:w="509"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20</w:t>
            </w: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kern w:val="0"/>
                <w:szCs w:val="21"/>
                <w:lang w:bidi="ar"/>
              </w:rPr>
            </w:pPr>
          </w:p>
        </w:tc>
        <w:tc>
          <w:tcPr>
            <w:tcW w:w="1045" w:type="pct"/>
            <w:vMerge w:val="continue"/>
            <w:tcMar>
              <w:top w:w="15" w:type="dxa"/>
              <w:left w:w="15" w:type="dxa"/>
              <w:right w:w="15" w:type="dxa"/>
            </w:tcMar>
            <w:vAlign w:val="center"/>
          </w:tcPr>
          <w:p>
            <w:pPr>
              <w:jc w:val="center"/>
              <w:rPr>
                <w:rFonts w:ascii="Times New Roman" w:hAnsi="Times New Roman"/>
                <w:szCs w:val="21"/>
              </w:rPr>
            </w:pPr>
          </w:p>
        </w:tc>
        <w:tc>
          <w:tcPr>
            <w:tcW w:w="2712" w:type="pct"/>
            <w:tcMar>
              <w:top w:w="15" w:type="dxa"/>
              <w:left w:w="15" w:type="dxa"/>
              <w:right w:w="15" w:type="dxa"/>
            </w:tcMar>
            <w:vAlign w:val="center"/>
          </w:tcPr>
          <w:p>
            <w:pPr>
              <w:widowControl/>
              <w:textAlignment w:val="center"/>
              <w:rPr>
                <w:rFonts w:ascii="Times New Roman" w:hAnsi="Times New Roman"/>
                <w:szCs w:val="21"/>
              </w:rPr>
            </w:pPr>
            <w:r>
              <w:rPr>
                <w:rFonts w:ascii="Times New Roman" w:hAnsi="Times New Roman"/>
                <w:kern w:val="0"/>
                <w:szCs w:val="21"/>
                <w:lang w:bidi="ar"/>
              </w:rPr>
              <w:t>中石油鲁家峙油库1000吨级成品油泊位</w:t>
            </w:r>
          </w:p>
        </w:tc>
        <w:tc>
          <w:tcPr>
            <w:tcW w:w="509"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20</w:t>
            </w: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kern w:val="0"/>
                <w:szCs w:val="21"/>
                <w:lang w:bidi="ar"/>
              </w:rPr>
            </w:pPr>
          </w:p>
        </w:tc>
        <w:tc>
          <w:tcPr>
            <w:tcW w:w="1045" w:type="pct"/>
            <w:vMerge w:val="restar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中国石化销售股份有限公司浙江舟山石油分公司</w:t>
            </w:r>
          </w:p>
        </w:tc>
        <w:tc>
          <w:tcPr>
            <w:tcW w:w="2712" w:type="pct"/>
            <w:tcMar>
              <w:top w:w="15" w:type="dxa"/>
              <w:left w:w="15" w:type="dxa"/>
              <w:right w:w="15" w:type="dxa"/>
            </w:tcMar>
            <w:vAlign w:val="center"/>
          </w:tcPr>
          <w:p>
            <w:pPr>
              <w:widowControl/>
              <w:textAlignment w:val="center"/>
              <w:rPr>
                <w:rFonts w:ascii="Times New Roman" w:hAnsi="Times New Roman"/>
                <w:szCs w:val="21"/>
              </w:rPr>
            </w:pPr>
            <w:r>
              <w:rPr>
                <w:rFonts w:ascii="Times New Roman" w:hAnsi="Times New Roman"/>
                <w:kern w:val="0"/>
                <w:szCs w:val="21"/>
                <w:lang w:bidi="ar"/>
              </w:rPr>
              <w:t>中石化港口浦油库2号码头5000吨级泊位</w:t>
            </w:r>
          </w:p>
        </w:tc>
        <w:tc>
          <w:tcPr>
            <w:tcW w:w="509"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0</w:t>
            </w: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kern w:val="0"/>
                <w:szCs w:val="21"/>
                <w:lang w:bidi="ar"/>
              </w:rPr>
            </w:pPr>
          </w:p>
        </w:tc>
        <w:tc>
          <w:tcPr>
            <w:tcW w:w="1045" w:type="pct"/>
            <w:vMerge w:val="continue"/>
            <w:tcMar>
              <w:top w:w="15" w:type="dxa"/>
              <w:left w:w="15" w:type="dxa"/>
              <w:right w:w="15" w:type="dxa"/>
            </w:tcMar>
            <w:vAlign w:val="center"/>
          </w:tcPr>
          <w:p>
            <w:pPr>
              <w:jc w:val="center"/>
              <w:rPr>
                <w:rFonts w:ascii="Times New Roman" w:hAnsi="Times New Roman"/>
                <w:szCs w:val="21"/>
              </w:rPr>
            </w:pPr>
          </w:p>
        </w:tc>
        <w:tc>
          <w:tcPr>
            <w:tcW w:w="2712" w:type="pct"/>
            <w:tcMar>
              <w:top w:w="15" w:type="dxa"/>
              <w:left w:w="15" w:type="dxa"/>
              <w:right w:w="15" w:type="dxa"/>
            </w:tcMar>
            <w:vAlign w:val="center"/>
          </w:tcPr>
          <w:p>
            <w:pPr>
              <w:widowControl/>
              <w:textAlignment w:val="center"/>
              <w:rPr>
                <w:rFonts w:ascii="Times New Roman" w:hAnsi="Times New Roman"/>
                <w:szCs w:val="21"/>
              </w:rPr>
            </w:pPr>
            <w:r>
              <w:rPr>
                <w:rFonts w:ascii="Times New Roman" w:hAnsi="Times New Roman"/>
                <w:kern w:val="0"/>
                <w:szCs w:val="21"/>
                <w:lang w:bidi="ar"/>
              </w:rPr>
              <w:t>中石化港口浦油库1号码头3000吨级泊位</w:t>
            </w:r>
          </w:p>
        </w:tc>
        <w:tc>
          <w:tcPr>
            <w:tcW w:w="509"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0</w:t>
            </w: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0" w:type="auto"/>
            <w:gridSpan w:val="5"/>
            <w:tcMar>
              <w:top w:w="15" w:type="dxa"/>
              <w:left w:w="15" w:type="dxa"/>
              <w:right w:w="15" w:type="dxa"/>
            </w:tcMar>
            <w:vAlign w:val="center"/>
          </w:tcPr>
          <w:p>
            <w:pPr>
              <w:widowControl/>
              <w:jc w:val="center"/>
              <w:textAlignment w:val="center"/>
              <w:rPr>
                <w:rFonts w:ascii="Times New Roman" w:hAnsi="Times New Roman"/>
                <w:b/>
                <w:bCs/>
                <w:szCs w:val="21"/>
              </w:rPr>
            </w:pPr>
            <w:r>
              <w:rPr>
                <w:rFonts w:ascii="Times New Roman" w:hAnsi="Times New Roman"/>
                <w:b/>
                <w:bCs/>
                <w:szCs w:val="21"/>
              </w:rPr>
              <w:t>二、岱山</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kern w:val="0"/>
                <w:szCs w:val="21"/>
                <w:lang w:bidi="ar"/>
              </w:rPr>
            </w:pPr>
          </w:p>
        </w:tc>
        <w:tc>
          <w:tcPr>
            <w:tcW w:w="1045"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上海石油天然气有限公司石油储运分公司</w:t>
            </w:r>
          </w:p>
        </w:tc>
        <w:tc>
          <w:tcPr>
            <w:tcW w:w="2712" w:type="pct"/>
            <w:tcMar>
              <w:top w:w="15" w:type="dxa"/>
              <w:left w:w="15" w:type="dxa"/>
              <w:right w:w="15" w:type="dxa"/>
            </w:tcMar>
            <w:vAlign w:val="center"/>
          </w:tcPr>
          <w:p>
            <w:pPr>
              <w:widowControl/>
              <w:textAlignment w:val="center"/>
              <w:rPr>
                <w:rFonts w:ascii="Times New Roman" w:hAnsi="Times New Roman"/>
                <w:szCs w:val="21"/>
              </w:rPr>
            </w:pPr>
            <w:r>
              <w:rPr>
                <w:rFonts w:ascii="Times New Roman" w:hAnsi="Times New Roman"/>
                <w:kern w:val="0"/>
                <w:szCs w:val="21"/>
                <w:lang w:bidi="ar"/>
              </w:rPr>
              <w:t>岱山南峰20000吨级原油泊位</w:t>
            </w:r>
          </w:p>
        </w:tc>
        <w:tc>
          <w:tcPr>
            <w:tcW w:w="509"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100</w:t>
            </w: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kern w:val="0"/>
                <w:szCs w:val="21"/>
                <w:lang w:bidi="ar"/>
              </w:rPr>
            </w:pPr>
          </w:p>
        </w:tc>
        <w:tc>
          <w:tcPr>
            <w:tcW w:w="1045" w:type="pct"/>
            <w:vMerge w:val="restar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中国石化销售股份有限公司浙江舟山岱山石油支公司</w:t>
            </w:r>
          </w:p>
        </w:tc>
        <w:tc>
          <w:tcPr>
            <w:tcW w:w="2712" w:type="pct"/>
            <w:tcMar>
              <w:top w:w="15" w:type="dxa"/>
              <w:left w:w="15" w:type="dxa"/>
              <w:right w:w="15" w:type="dxa"/>
            </w:tcMar>
            <w:vAlign w:val="center"/>
          </w:tcPr>
          <w:p>
            <w:pPr>
              <w:widowControl/>
              <w:textAlignment w:val="center"/>
              <w:rPr>
                <w:rFonts w:ascii="Times New Roman" w:hAnsi="Times New Roman"/>
                <w:szCs w:val="21"/>
              </w:rPr>
            </w:pPr>
            <w:r>
              <w:rPr>
                <w:rFonts w:ascii="Times New Roman" w:hAnsi="Times New Roman"/>
                <w:kern w:val="0"/>
                <w:szCs w:val="21"/>
                <w:lang w:bidi="ar"/>
              </w:rPr>
              <w:t>中石化岱山高亭油库2号码头1000吨级成品油泊位</w:t>
            </w:r>
          </w:p>
        </w:tc>
        <w:tc>
          <w:tcPr>
            <w:tcW w:w="509"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5</w:t>
            </w: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kern w:val="0"/>
                <w:szCs w:val="21"/>
                <w:lang w:bidi="ar"/>
              </w:rPr>
            </w:pPr>
          </w:p>
        </w:tc>
        <w:tc>
          <w:tcPr>
            <w:tcW w:w="1045" w:type="pct"/>
            <w:vMerge w:val="continue"/>
            <w:tcMar>
              <w:top w:w="15" w:type="dxa"/>
              <w:left w:w="15" w:type="dxa"/>
              <w:right w:w="15" w:type="dxa"/>
            </w:tcMar>
            <w:vAlign w:val="center"/>
          </w:tcPr>
          <w:p>
            <w:pPr>
              <w:jc w:val="center"/>
              <w:rPr>
                <w:rFonts w:ascii="Times New Roman" w:hAnsi="Times New Roman"/>
                <w:szCs w:val="21"/>
              </w:rPr>
            </w:pPr>
          </w:p>
        </w:tc>
        <w:tc>
          <w:tcPr>
            <w:tcW w:w="2712" w:type="pct"/>
            <w:tcMar>
              <w:top w:w="15" w:type="dxa"/>
              <w:left w:w="15" w:type="dxa"/>
              <w:right w:w="15" w:type="dxa"/>
            </w:tcMar>
            <w:vAlign w:val="center"/>
          </w:tcPr>
          <w:p>
            <w:pPr>
              <w:widowControl/>
              <w:textAlignment w:val="center"/>
              <w:rPr>
                <w:rFonts w:ascii="Times New Roman" w:hAnsi="Times New Roman"/>
                <w:szCs w:val="21"/>
              </w:rPr>
            </w:pPr>
            <w:r>
              <w:rPr>
                <w:rFonts w:ascii="Times New Roman" w:hAnsi="Times New Roman"/>
                <w:kern w:val="0"/>
                <w:szCs w:val="21"/>
                <w:lang w:bidi="ar"/>
              </w:rPr>
              <w:t>中石化岱山长涂油库1号码头1000吨级成品油泊位</w:t>
            </w:r>
          </w:p>
        </w:tc>
        <w:tc>
          <w:tcPr>
            <w:tcW w:w="509"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2.23</w:t>
            </w: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kern w:val="0"/>
                <w:szCs w:val="21"/>
                <w:lang w:bidi="ar"/>
              </w:rPr>
            </w:pPr>
          </w:p>
        </w:tc>
        <w:tc>
          <w:tcPr>
            <w:tcW w:w="1045" w:type="pct"/>
            <w:vMerge w:val="continue"/>
            <w:tcMar>
              <w:top w:w="15" w:type="dxa"/>
              <w:left w:w="15" w:type="dxa"/>
              <w:right w:w="15" w:type="dxa"/>
            </w:tcMar>
            <w:vAlign w:val="center"/>
          </w:tcPr>
          <w:p>
            <w:pPr>
              <w:jc w:val="center"/>
              <w:rPr>
                <w:rFonts w:ascii="Times New Roman" w:hAnsi="Times New Roman"/>
                <w:szCs w:val="21"/>
              </w:rPr>
            </w:pPr>
          </w:p>
        </w:tc>
        <w:tc>
          <w:tcPr>
            <w:tcW w:w="2712" w:type="pct"/>
            <w:tcMar>
              <w:top w:w="15" w:type="dxa"/>
              <w:left w:w="15" w:type="dxa"/>
              <w:right w:w="15" w:type="dxa"/>
            </w:tcMar>
            <w:vAlign w:val="center"/>
          </w:tcPr>
          <w:p>
            <w:pPr>
              <w:widowControl/>
              <w:textAlignment w:val="center"/>
              <w:rPr>
                <w:rFonts w:ascii="Times New Roman" w:hAnsi="Times New Roman"/>
                <w:szCs w:val="21"/>
              </w:rPr>
            </w:pPr>
            <w:r>
              <w:rPr>
                <w:rFonts w:ascii="Times New Roman" w:hAnsi="Times New Roman"/>
                <w:kern w:val="0"/>
                <w:szCs w:val="21"/>
                <w:lang w:bidi="ar"/>
              </w:rPr>
              <w:t>中石化岱山秀山油库1号码头300吨级成品油泊位</w:t>
            </w:r>
          </w:p>
        </w:tc>
        <w:tc>
          <w:tcPr>
            <w:tcW w:w="509"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1.2</w:t>
            </w: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kern w:val="0"/>
                <w:szCs w:val="21"/>
                <w:lang w:bidi="ar"/>
              </w:rPr>
            </w:pPr>
          </w:p>
        </w:tc>
        <w:tc>
          <w:tcPr>
            <w:tcW w:w="1045" w:type="pct"/>
            <w:vMerge w:val="continue"/>
            <w:tcMar>
              <w:top w:w="15" w:type="dxa"/>
              <w:left w:w="15" w:type="dxa"/>
              <w:right w:w="15" w:type="dxa"/>
            </w:tcMar>
            <w:vAlign w:val="center"/>
          </w:tcPr>
          <w:p>
            <w:pPr>
              <w:jc w:val="center"/>
              <w:rPr>
                <w:rFonts w:ascii="Times New Roman" w:hAnsi="Times New Roman"/>
                <w:szCs w:val="21"/>
              </w:rPr>
            </w:pPr>
          </w:p>
        </w:tc>
        <w:tc>
          <w:tcPr>
            <w:tcW w:w="2712" w:type="pct"/>
            <w:tcMar>
              <w:top w:w="15" w:type="dxa"/>
              <w:left w:w="15" w:type="dxa"/>
              <w:right w:w="15" w:type="dxa"/>
            </w:tcMar>
            <w:vAlign w:val="center"/>
          </w:tcPr>
          <w:p>
            <w:pPr>
              <w:widowControl/>
              <w:textAlignment w:val="center"/>
              <w:rPr>
                <w:rFonts w:ascii="Times New Roman" w:hAnsi="Times New Roman"/>
                <w:szCs w:val="21"/>
              </w:rPr>
            </w:pPr>
            <w:r>
              <w:rPr>
                <w:rFonts w:ascii="Times New Roman" w:hAnsi="Times New Roman"/>
                <w:kern w:val="0"/>
                <w:szCs w:val="21"/>
                <w:lang w:bidi="ar"/>
              </w:rPr>
              <w:t>中石化岱山衢山油库码头1000吨级成品油2号泊位</w:t>
            </w:r>
          </w:p>
        </w:tc>
        <w:tc>
          <w:tcPr>
            <w:tcW w:w="509"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7</w:t>
            </w: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kern w:val="0"/>
                <w:szCs w:val="21"/>
                <w:lang w:bidi="ar"/>
              </w:rPr>
            </w:pPr>
          </w:p>
        </w:tc>
        <w:tc>
          <w:tcPr>
            <w:tcW w:w="1045"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舟山市衢港油品有限公司</w:t>
            </w:r>
          </w:p>
        </w:tc>
        <w:tc>
          <w:tcPr>
            <w:tcW w:w="2712" w:type="pct"/>
            <w:tcMar>
              <w:top w:w="15" w:type="dxa"/>
              <w:left w:w="15" w:type="dxa"/>
              <w:right w:w="15" w:type="dxa"/>
            </w:tcMar>
            <w:vAlign w:val="center"/>
          </w:tcPr>
          <w:p>
            <w:pPr>
              <w:widowControl/>
              <w:textAlignment w:val="center"/>
              <w:rPr>
                <w:rFonts w:ascii="Times New Roman" w:hAnsi="Times New Roman"/>
                <w:szCs w:val="21"/>
              </w:rPr>
            </w:pPr>
            <w:r>
              <w:rPr>
                <w:rFonts w:ascii="Times New Roman" w:hAnsi="Times New Roman"/>
                <w:kern w:val="0"/>
                <w:szCs w:val="21"/>
                <w:lang w:bidi="ar"/>
              </w:rPr>
              <w:t>衢港油品琵琶栏油码头1000吨级成品油2号泊位（兼靠3000吨）</w:t>
            </w:r>
          </w:p>
        </w:tc>
        <w:tc>
          <w:tcPr>
            <w:tcW w:w="509" w:type="pct"/>
            <w:tcMar>
              <w:top w:w="15" w:type="dxa"/>
              <w:left w:w="15" w:type="dxa"/>
              <w:right w:w="15" w:type="dxa"/>
            </w:tcMar>
            <w:vAlign w:val="center"/>
          </w:tcPr>
          <w:p>
            <w:pPr>
              <w:jc w:val="center"/>
              <w:rPr>
                <w:rFonts w:ascii="Times New Roman" w:hAnsi="Times New Roman"/>
                <w:szCs w:val="21"/>
              </w:rPr>
            </w:pP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kern w:val="0"/>
                <w:szCs w:val="21"/>
                <w:lang w:bidi="ar"/>
              </w:rPr>
            </w:pPr>
          </w:p>
        </w:tc>
        <w:tc>
          <w:tcPr>
            <w:tcW w:w="1045" w:type="pct"/>
            <w:vMerge w:val="restar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color w:val="FF0000"/>
                <w:kern w:val="0"/>
                <w:szCs w:val="21"/>
                <w:lang w:bidi="ar"/>
              </w:rPr>
              <w:t>浙江石油化工有限公司</w:t>
            </w:r>
          </w:p>
        </w:tc>
        <w:tc>
          <w:tcPr>
            <w:tcW w:w="2712" w:type="pct"/>
            <w:tcMar>
              <w:top w:w="15" w:type="dxa"/>
              <w:left w:w="15" w:type="dxa"/>
              <w:right w:w="15" w:type="dxa"/>
            </w:tcMar>
            <w:vAlign w:val="center"/>
          </w:tcPr>
          <w:p>
            <w:pPr>
              <w:widowControl/>
              <w:textAlignment w:val="center"/>
              <w:rPr>
                <w:rFonts w:ascii="Times New Roman" w:hAnsi="Times New Roman"/>
                <w:szCs w:val="21"/>
              </w:rPr>
            </w:pPr>
            <w:r>
              <w:rPr>
                <w:rFonts w:ascii="Times New Roman" w:hAnsi="Times New Roman"/>
                <w:kern w:val="0"/>
                <w:szCs w:val="21"/>
                <w:lang w:bidi="ar"/>
              </w:rPr>
              <w:t>浙石化5万吨级液体化工1号泊位</w:t>
            </w:r>
          </w:p>
        </w:tc>
        <w:tc>
          <w:tcPr>
            <w:tcW w:w="509" w:type="pct"/>
            <w:vMerge w:val="restar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896</w:t>
            </w: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kern w:val="0"/>
                <w:szCs w:val="21"/>
                <w:lang w:bidi="ar"/>
              </w:rPr>
            </w:pPr>
          </w:p>
        </w:tc>
        <w:tc>
          <w:tcPr>
            <w:tcW w:w="1045" w:type="pct"/>
            <w:vMerge w:val="continue"/>
            <w:tcMar>
              <w:top w:w="15" w:type="dxa"/>
              <w:left w:w="15" w:type="dxa"/>
              <w:right w:w="15" w:type="dxa"/>
            </w:tcMar>
            <w:vAlign w:val="center"/>
          </w:tcPr>
          <w:p>
            <w:pPr>
              <w:jc w:val="center"/>
              <w:rPr>
                <w:rFonts w:ascii="Times New Roman" w:hAnsi="Times New Roman"/>
                <w:szCs w:val="21"/>
              </w:rPr>
            </w:pPr>
          </w:p>
        </w:tc>
        <w:tc>
          <w:tcPr>
            <w:tcW w:w="2712" w:type="pct"/>
            <w:tcMar>
              <w:top w:w="15" w:type="dxa"/>
              <w:left w:w="15" w:type="dxa"/>
              <w:right w:w="15" w:type="dxa"/>
            </w:tcMar>
            <w:vAlign w:val="center"/>
          </w:tcPr>
          <w:p>
            <w:pPr>
              <w:widowControl/>
              <w:textAlignment w:val="center"/>
              <w:rPr>
                <w:rFonts w:ascii="Times New Roman" w:hAnsi="Times New Roman"/>
                <w:szCs w:val="21"/>
              </w:rPr>
            </w:pPr>
            <w:r>
              <w:rPr>
                <w:rFonts w:ascii="Times New Roman" w:hAnsi="Times New Roman"/>
                <w:kern w:val="0"/>
                <w:szCs w:val="21"/>
                <w:lang w:bidi="ar"/>
              </w:rPr>
              <w:t>浙石化5万吨级液体化工2号泊位</w:t>
            </w:r>
          </w:p>
        </w:tc>
        <w:tc>
          <w:tcPr>
            <w:tcW w:w="509" w:type="pct"/>
            <w:vMerge w:val="continue"/>
            <w:tcMar>
              <w:top w:w="15" w:type="dxa"/>
              <w:left w:w="15" w:type="dxa"/>
              <w:right w:w="15" w:type="dxa"/>
            </w:tcMar>
            <w:vAlign w:val="center"/>
          </w:tcPr>
          <w:p>
            <w:pPr>
              <w:jc w:val="center"/>
              <w:rPr>
                <w:rFonts w:ascii="Times New Roman" w:hAnsi="Times New Roman"/>
                <w:szCs w:val="21"/>
              </w:rPr>
            </w:pP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kern w:val="0"/>
                <w:szCs w:val="21"/>
                <w:lang w:bidi="ar"/>
              </w:rPr>
            </w:pPr>
          </w:p>
        </w:tc>
        <w:tc>
          <w:tcPr>
            <w:tcW w:w="1045" w:type="pct"/>
            <w:vMerge w:val="continue"/>
            <w:tcMar>
              <w:top w:w="15" w:type="dxa"/>
              <w:left w:w="15" w:type="dxa"/>
              <w:right w:w="15" w:type="dxa"/>
            </w:tcMar>
            <w:vAlign w:val="center"/>
          </w:tcPr>
          <w:p>
            <w:pPr>
              <w:jc w:val="center"/>
              <w:rPr>
                <w:rFonts w:ascii="Times New Roman" w:hAnsi="Times New Roman"/>
                <w:szCs w:val="21"/>
              </w:rPr>
            </w:pPr>
          </w:p>
        </w:tc>
        <w:tc>
          <w:tcPr>
            <w:tcW w:w="2712" w:type="pct"/>
            <w:tcMar>
              <w:top w:w="15" w:type="dxa"/>
              <w:left w:w="15" w:type="dxa"/>
              <w:right w:w="15" w:type="dxa"/>
            </w:tcMar>
            <w:vAlign w:val="center"/>
          </w:tcPr>
          <w:p>
            <w:pPr>
              <w:widowControl/>
              <w:textAlignment w:val="center"/>
              <w:rPr>
                <w:rFonts w:ascii="Times New Roman" w:hAnsi="Times New Roman"/>
                <w:szCs w:val="21"/>
              </w:rPr>
            </w:pPr>
            <w:r>
              <w:rPr>
                <w:rFonts w:ascii="Times New Roman" w:hAnsi="Times New Roman"/>
                <w:kern w:val="0"/>
                <w:szCs w:val="21"/>
                <w:lang w:bidi="ar"/>
              </w:rPr>
              <w:t>浙石化5万吨级液体化工3号泊位</w:t>
            </w:r>
          </w:p>
        </w:tc>
        <w:tc>
          <w:tcPr>
            <w:tcW w:w="509" w:type="pct"/>
            <w:vMerge w:val="continue"/>
            <w:tcMar>
              <w:top w:w="15" w:type="dxa"/>
              <w:left w:w="15" w:type="dxa"/>
              <w:right w:w="15" w:type="dxa"/>
            </w:tcMar>
            <w:vAlign w:val="center"/>
          </w:tcPr>
          <w:p>
            <w:pPr>
              <w:jc w:val="center"/>
              <w:rPr>
                <w:rFonts w:ascii="Times New Roman" w:hAnsi="Times New Roman"/>
                <w:szCs w:val="21"/>
              </w:rPr>
            </w:pP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kern w:val="0"/>
                <w:szCs w:val="21"/>
                <w:lang w:bidi="ar"/>
              </w:rPr>
            </w:pPr>
          </w:p>
        </w:tc>
        <w:tc>
          <w:tcPr>
            <w:tcW w:w="1045" w:type="pct"/>
            <w:vMerge w:val="continue"/>
            <w:tcMar>
              <w:top w:w="15" w:type="dxa"/>
              <w:left w:w="15" w:type="dxa"/>
              <w:right w:w="15" w:type="dxa"/>
            </w:tcMar>
            <w:vAlign w:val="center"/>
          </w:tcPr>
          <w:p>
            <w:pPr>
              <w:jc w:val="center"/>
              <w:rPr>
                <w:rFonts w:ascii="Times New Roman" w:hAnsi="Times New Roman"/>
                <w:szCs w:val="21"/>
              </w:rPr>
            </w:pPr>
          </w:p>
        </w:tc>
        <w:tc>
          <w:tcPr>
            <w:tcW w:w="2712" w:type="pct"/>
            <w:tcMar>
              <w:top w:w="15" w:type="dxa"/>
              <w:left w:w="15" w:type="dxa"/>
              <w:right w:w="15" w:type="dxa"/>
            </w:tcMar>
            <w:vAlign w:val="center"/>
          </w:tcPr>
          <w:p>
            <w:pPr>
              <w:widowControl/>
              <w:textAlignment w:val="center"/>
              <w:rPr>
                <w:rFonts w:ascii="Times New Roman" w:hAnsi="Times New Roman"/>
                <w:szCs w:val="21"/>
              </w:rPr>
            </w:pPr>
            <w:r>
              <w:rPr>
                <w:rFonts w:ascii="Times New Roman" w:hAnsi="Times New Roman"/>
                <w:kern w:val="0"/>
                <w:szCs w:val="21"/>
                <w:lang w:bidi="ar"/>
              </w:rPr>
              <w:t>浙石化5万吨级液体化工4号泊位</w:t>
            </w:r>
          </w:p>
        </w:tc>
        <w:tc>
          <w:tcPr>
            <w:tcW w:w="509" w:type="pct"/>
            <w:vMerge w:val="continue"/>
            <w:tcMar>
              <w:top w:w="15" w:type="dxa"/>
              <w:left w:w="15" w:type="dxa"/>
              <w:right w:w="15" w:type="dxa"/>
            </w:tcMar>
            <w:vAlign w:val="center"/>
          </w:tcPr>
          <w:p>
            <w:pPr>
              <w:jc w:val="center"/>
              <w:rPr>
                <w:rFonts w:ascii="Times New Roman" w:hAnsi="Times New Roman"/>
                <w:szCs w:val="21"/>
              </w:rPr>
            </w:pP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kern w:val="0"/>
                <w:szCs w:val="21"/>
                <w:lang w:bidi="ar"/>
              </w:rPr>
            </w:pPr>
          </w:p>
        </w:tc>
        <w:tc>
          <w:tcPr>
            <w:tcW w:w="1045" w:type="pct"/>
            <w:vMerge w:val="continue"/>
            <w:tcMar>
              <w:top w:w="15" w:type="dxa"/>
              <w:left w:w="15" w:type="dxa"/>
              <w:right w:w="15" w:type="dxa"/>
            </w:tcMar>
            <w:vAlign w:val="center"/>
          </w:tcPr>
          <w:p>
            <w:pPr>
              <w:jc w:val="center"/>
              <w:rPr>
                <w:rFonts w:ascii="Times New Roman" w:hAnsi="Times New Roman"/>
                <w:szCs w:val="21"/>
              </w:rPr>
            </w:pPr>
          </w:p>
        </w:tc>
        <w:tc>
          <w:tcPr>
            <w:tcW w:w="2712" w:type="pct"/>
            <w:tcMar>
              <w:top w:w="15" w:type="dxa"/>
              <w:left w:w="15" w:type="dxa"/>
              <w:right w:w="15" w:type="dxa"/>
            </w:tcMar>
            <w:vAlign w:val="center"/>
          </w:tcPr>
          <w:p>
            <w:pPr>
              <w:widowControl/>
              <w:textAlignment w:val="center"/>
              <w:rPr>
                <w:rFonts w:ascii="Times New Roman" w:hAnsi="Times New Roman"/>
                <w:szCs w:val="21"/>
              </w:rPr>
            </w:pPr>
            <w:r>
              <w:rPr>
                <w:rFonts w:ascii="Times New Roman" w:hAnsi="Times New Roman"/>
                <w:kern w:val="0"/>
                <w:szCs w:val="21"/>
                <w:lang w:bidi="ar"/>
              </w:rPr>
              <w:t>浙石化5万吨级油品5号泊位</w:t>
            </w:r>
          </w:p>
        </w:tc>
        <w:tc>
          <w:tcPr>
            <w:tcW w:w="509" w:type="pct"/>
            <w:vMerge w:val="restar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998</w:t>
            </w: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kern w:val="0"/>
                <w:szCs w:val="21"/>
                <w:lang w:bidi="ar"/>
              </w:rPr>
            </w:pPr>
          </w:p>
        </w:tc>
        <w:tc>
          <w:tcPr>
            <w:tcW w:w="1045" w:type="pct"/>
            <w:vMerge w:val="continue"/>
            <w:tcMar>
              <w:top w:w="15" w:type="dxa"/>
              <w:left w:w="15" w:type="dxa"/>
              <w:right w:w="15" w:type="dxa"/>
            </w:tcMar>
            <w:vAlign w:val="center"/>
          </w:tcPr>
          <w:p>
            <w:pPr>
              <w:jc w:val="center"/>
              <w:rPr>
                <w:rFonts w:ascii="Times New Roman" w:hAnsi="Times New Roman"/>
                <w:szCs w:val="21"/>
              </w:rPr>
            </w:pPr>
          </w:p>
        </w:tc>
        <w:tc>
          <w:tcPr>
            <w:tcW w:w="2712" w:type="pct"/>
            <w:tcMar>
              <w:top w:w="15" w:type="dxa"/>
              <w:left w:w="15" w:type="dxa"/>
              <w:right w:w="15" w:type="dxa"/>
            </w:tcMar>
            <w:vAlign w:val="center"/>
          </w:tcPr>
          <w:p>
            <w:pPr>
              <w:widowControl/>
              <w:textAlignment w:val="center"/>
              <w:rPr>
                <w:rFonts w:ascii="Times New Roman" w:hAnsi="Times New Roman"/>
                <w:szCs w:val="21"/>
              </w:rPr>
            </w:pPr>
            <w:r>
              <w:rPr>
                <w:rFonts w:ascii="Times New Roman" w:hAnsi="Times New Roman"/>
                <w:kern w:val="0"/>
                <w:szCs w:val="21"/>
                <w:lang w:bidi="ar"/>
              </w:rPr>
              <w:t>浙石化10万吨级油品6号泊位</w:t>
            </w:r>
          </w:p>
        </w:tc>
        <w:tc>
          <w:tcPr>
            <w:tcW w:w="509" w:type="pct"/>
            <w:vMerge w:val="continue"/>
            <w:tcMar>
              <w:top w:w="15" w:type="dxa"/>
              <w:left w:w="15" w:type="dxa"/>
              <w:right w:w="15" w:type="dxa"/>
            </w:tcMar>
            <w:vAlign w:val="center"/>
          </w:tcPr>
          <w:p>
            <w:pPr>
              <w:jc w:val="center"/>
              <w:rPr>
                <w:rFonts w:ascii="Times New Roman" w:hAnsi="Times New Roman"/>
                <w:szCs w:val="21"/>
              </w:rPr>
            </w:pP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color w:val="FF0000"/>
                <w:kern w:val="0"/>
                <w:szCs w:val="21"/>
                <w:lang w:bidi="ar"/>
              </w:rPr>
            </w:pPr>
          </w:p>
        </w:tc>
        <w:tc>
          <w:tcPr>
            <w:tcW w:w="1045" w:type="pct"/>
            <w:vMerge w:val="continue"/>
            <w:tcMar>
              <w:top w:w="15" w:type="dxa"/>
              <w:left w:w="15" w:type="dxa"/>
              <w:right w:w="15" w:type="dxa"/>
            </w:tcMar>
            <w:vAlign w:val="center"/>
          </w:tcPr>
          <w:p>
            <w:pPr>
              <w:jc w:val="center"/>
              <w:rPr>
                <w:rFonts w:ascii="Times New Roman" w:hAnsi="Times New Roman"/>
                <w:szCs w:val="21"/>
              </w:rPr>
            </w:pPr>
          </w:p>
        </w:tc>
        <w:tc>
          <w:tcPr>
            <w:tcW w:w="2712" w:type="pct"/>
            <w:tcMar>
              <w:top w:w="15" w:type="dxa"/>
              <w:left w:w="15" w:type="dxa"/>
              <w:right w:w="15" w:type="dxa"/>
            </w:tcMar>
            <w:vAlign w:val="center"/>
          </w:tcPr>
          <w:p>
            <w:pPr>
              <w:widowControl/>
              <w:textAlignment w:val="center"/>
              <w:rPr>
                <w:rFonts w:ascii="Times New Roman" w:hAnsi="Times New Roman"/>
                <w:color w:val="FF0000"/>
                <w:kern w:val="0"/>
                <w:szCs w:val="21"/>
                <w:lang w:bidi="ar"/>
              </w:rPr>
            </w:pPr>
            <w:r>
              <w:rPr>
                <w:rFonts w:hint="eastAsia" w:ascii="Times New Roman" w:hAnsi="Times New Roman"/>
                <w:color w:val="FF0000"/>
                <w:kern w:val="0"/>
                <w:szCs w:val="21"/>
                <w:lang w:bidi="ar"/>
              </w:rPr>
              <w:t>浙江石油化工码头8号泊位</w:t>
            </w:r>
            <w:r>
              <w:rPr>
                <w:rFonts w:hint="eastAsia" w:ascii="Times New Roman" w:hAnsi="Times New Roman"/>
                <w:color w:val="FF0000"/>
                <w:kern w:val="0"/>
                <w:szCs w:val="21"/>
                <w:lang w:eastAsia="zh-CN" w:bidi="ar"/>
              </w:rPr>
              <w:t>（</w:t>
            </w:r>
            <w:r>
              <w:rPr>
                <w:rFonts w:hint="eastAsia" w:ascii="Times New Roman" w:hAnsi="Times New Roman"/>
                <w:color w:val="FF0000"/>
                <w:kern w:val="0"/>
                <w:szCs w:val="21"/>
                <w:lang w:bidi="ar"/>
              </w:rPr>
              <w:t>5000吨级</w:t>
            </w:r>
            <w:r>
              <w:rPr>
                <w:rFonts w:hint="eastAsia" w:ascii="Times New Roman" w:hAnsi="Times New Roman"/>
                <w:color w:val="FF0000"/>
                <w:kern w:val="0"/>
                <w:szCs w:val="21"/>
                <w:lang w:eastAsia="zh-CN" w:bidi="ar"/>
              </w:rPr>
              <w:t>）</w:t>
            </w:r>
          </w:p>
        </w:tc>
        <w:tc>
          <w:tcPr>
            <w:tcW w:w="509" w:type="pct"/>
            <w:tcMar>
              <w:top w:w="15" w:type="dxa"/>
              <w:left w:w="15" w:type="dxa"/>
              <w:right w:w="15" w:type="dxa"/>
            </w:tcMar>
            <w:vAlign w:val="center"/>
          </w:tcPr>
          <w:p>
            <w:pPr>
              <w:jc w:val="center"/>
              <w:rPr>
                <w:rFonts w:ascii="Times New Roman" w:hAnsi="Times New Roman"/>
                <w:color w:val="FF0000"/>
                <w:szCs w:val="21"/>
              </w:rPr>
            </w:pPr>
          </w:p>
        </w:tc>
        <w:tc>
          <w:tcPr>
            <w:tcW w:w="510" w:type="pct"/>
            <w:tcMar>
              <w:top w:w="15" w:type="dxa"/>
              <w:left w:w="15" w:type="dxa"/>
              <w:right w:w="15" w:type="dxa"/>
            </w:tcMar>
            <w:vAlign w:val="center"/>
          </w:tcPr>
          <w:p>
            <w:pPr>
              <w:widowControl/>
              <w:jc w:val="center"/>
              <w:textAlignment w:val="center"/>
              <w:rPr>
                <w:rFonts w:ascii="Times New Roman" w:hAnsi="Times New Roman"/>
                <w:color w:val="FF0000"/>
                <w:kern w:val="0"/>
                <w:szCs w:val="21"/>
                <w:lang w:bidi="ar"/>
              </w:rPr>
            </w:pPr>
            <w:r>
              <w:rPr>
                <w:rFonts w:ascii="Times New Roman" w:hAnsi="Times New Roman"/>
                <w:color w:val="FF0000"/>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color w:val="FF0000"/>
                <w:kern w:val="0"/>
                <w:szCs w:val="21"/>
                <w:lang w:bidi="ar"/>
              </w:rPr>
            </w:pPr>
          </w:p>
        </w:tc>
        <w:tc>
          <w:tcPr>
            <w:tcW w:w="1045" w:type="pct"/>
            <w:vMerge w:val="continue"/>
            <w:tcMar>
              <w:top w:w="15" w:type="dxa"/>
              <w:left w:w="15" w:type="dxa"/>
              <w:right w:w="15" w:type="dxa"/>
            </w:tcMar>
            <w:vAlign w:val="center"/>
          </w:tcPr>
          <w:p>
            <w:pPr>
              <w:jc w:val="center"/>
              <w:rPr>
                <w:rFonts w:ascii="Times New Roman" w:hAnsi="Times New Roman"/>
                <w:szCs w:val="21"/>
              </w:rPr>
            </w:pPr>
          </w:p>
        </w:tc>
        <w:tc>
          <w:tcPr>
            <w:tcW w:w="2712" w:type="pct"/>
            <w:tcMar>
              <w:top w:w="15" w:type="dxa"/>
              <w:left w:w="15" w:type="dxa"/>
              <w:right w:w="15" w:type="dxa"/>
            </w:tcMar>
            <w:vAlign w:val="center"/>
          </w:tcPr>
          <w:p>
            <w:pPr>
              <w:widowControl/>
              <w:textAlignment w:val="center"/>
              <w:rPr>
                <w:rFonts w:ascii="Times New Roman" w:hAnsi="Times New Roman"/>
                <w:color w:val="FF0000"/>
                <w:kern w:val="0"/>
                <w:szCs w:val="21"/>
                <w:lang w:bidi="ar"/>
              </w:rPr>
            </w:pPr>
            <w:r>
              <w:rPr>
                <w:rFonts w:hint="eastAsia" w:ascii="Times New Roman" w:hAnsi="Times New Roman"/>
                <w:color w:val="FF0000"/>
                <w:kern w:val="0"/>
                <w:szCs w:val="21"/>
                <w:lang w:bidi="ar"/>
              </w:rPr>
              <w:t>浙江石油化工码头</w:t>
            </w:r>
            <w:r>
              <w:rPr>
                <w:rFonts w:hint="eastAsia" w:ascii="Times New Roman" w:hAnsi="Times New Roman"/>
                <w:color w:val="FF0000"/>
                <w:kern w:val="0"/>
                <w:szCs w:val="21"/>
                <w:lang w:val="en-US" w:eastAsia="zh-CN" w:bidi="ar"/>
              </w:rPr>
              <w:t>9</w:t>
            </w:r>
            <w:r>
              <w:rPr>
                <w:rFonts w:hint="eastAsia" w:ascii="Times New Roman" w:hAnsi="Times New Roman"/>
                <w:color w:val="FF0000"/>
                <w:kern w:val="0"/>
                <w:szCs w:val="21"/>
                <w:lang w:bidi="ar"/>
              </w:rPr>
              <w:t>号泊位</w:t>
            </w:r>
            <w:r>
              <w:rPr>
                <w:rFonts w:hint="eastAsia" w:ascii="Times New Roman" w:hAnsi="Times New Roman"/>
                <w:color w:val="FF0000"/>
                <w:kern w:val="0"/>
                <w:szCs w:val="21"/>
                <w:lang w:eastAsia="zh-CN" w:bidi="ar"/>
              </w:rPr>
              <w:t>（</w:t>
            </w:r>
            <w:r>
              <w:rPr>
                <w:rFonts w:hint="eastAsia" w:ascii="Times New Roman" w:hAnsi="Times New Roman"/>
                <w:color w:val="FF0000"/>
                <w:kern w:val="0"/>
                <w:szCs w:val="21"/>
                <w:lang w:bidi="ar"/>
              </w:rPr>
              <w:t>5000吨级</w:t>
            </w:r>
            <w:r>
              <w:rPr>
                <w:rFonts w:hint="eastAsia" w:ascii="Times New Roman" w:hAnsi="Times New Roman"/>
                <w:color w:val="FF0000"/>
                <w:kern w:val="0"/>
                <w:szCs w:val="21"/>
                <w:lang w:eastAsia="zh-CN" w:bidi="ar"/>
              </w:rPr>
              <w:t>）</w:t>
            </w:r>
          </w:p>
        </w:tc>
        <w:tc>
          <w:tcPr>
            <w:tcW w:w="509" w:type="pct"/>
            <w:tcMar>
              <w:top w:w="15" w:type="dxa"/>
              <w:left w:w="15" w:type="dxa"/>
              <w:right w:w="15" w:type="dxa"/>
            </w:tcMar>
            <w:vAlign w:val="center"/>
          </w:tcPr>
          <w:p>
            <w:pPr>
              <w:jc w:val="center"/>
              <w:rPr>
                <w:rFonts w:ascii="Times New Roman" w:hAnsi="Times New Roman"/>
                <w:color w:val="FF0000"/>
                <w:szCs w:val="21"/>
              </w:rPr>
            </w:pPr>
          </w:p>
        </w:tc>
        <w:tc>
          <w:tcPr>
            <w:tcW w:w="510" w:type="pct"/>
            <w:tcMar>
              <w:top w:w="15" w:type="dxa"/>
              <w:left w:w="15" w:type="dxa"/>
              <w:right w:w="15" w:type="dxa"/>
            </w:tcMar>
            <w:vAlign w:val="center"/>
          </w:tcPr>
          <w:p>
            <w:pPr>
              <w:widowControl/>
              <w:jc w:val="center"/>
              <w:textAlignment w:val="center"/>
              <w:rPr>
                <w:rFonts w:ascii="Times New Roman" w:hAnsi="Times New Roman"/>
                <w:color w:val="FF0000"/>
                <w:kern w:val="0"/>
                <w:szCs w:val="21"/>
                <w:lang w:bidi="ar"/>
              </w:rPr>
            </w:pPr>
            <w:r>
              <w:rPr>
                <w:rFonts w:ascii="Times New Roman" w:hAnsi="Times New Roman"/>
                <w:color w:val="FF0000"/>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color w:val="FF0000"/>
                <w:kern w:val="0"/>
                <w:szCs w:val="21"/>
                <w:lang w:bidi="ar"/>
              </w:rPr>
            </w:pPr>
          </w:p>
        </w:tc>
        <w:tc>
          <w:tcPr>
            <w:tcW w:w="1045" w:type="pct"/>
            <w:vMerge w:val="continue"/>
            <w:tcMar>
              <w:top w:w="15" w:type="dxa"/>
              <w:left w:w="15" w:type="dxa"/>
              <w:right w:w="15" w:type="dxa"/>
            </w:tcMar>
            <w:vAlign w:val="center"/>
          </w:tcPr>
          <w:p>
            <w:pPr>
              <w:jc w:val="center"/>
              <w:rPr>
                <w:rFonts w:ascii="Times New Roman" w:hAnsi="Times New Roman"/>
                <w:szCs w:val="21"/>
              </w:rPr>
            </w:pPr>
          </w:p>
        </w:tc>
        <w:tc>
          <w:tcPr>
            <w:tcW w:w="2712" w:type="pct"/>
            <w:tcMar>
              <w:top w:w="15" w:type="dxa"/>
              <w:left w:w="15" w:type="dxa"/>
              <w:right w:w="15" w:type="dxa"/>
            </w:tcMar>
            <w:vAlign w:val="center"/>
          </w:tcPr>
          <w:p>
            <w:pPr>
              <w:widowControl/>
              <w:textAlignment w:val="center"/>
              <w:rPr>
                <w:rFonts w:ascii="Times New Roman" w:hAnsi="Times New Roman"/>
                <w:color w:val="FF0000"/>
                <w:kern w:val="0"/>
                <w:szCs w:val="21"/>
                <w:lang w:bidi="ar"/>
              </w:rPr>
            </w:pPr>
            <w:r>
              <w:rPr>
                <w:rFonts w:hint="eastAsia" w:ascii="Times New Roman" w:hAnsi="Times New Roman"/>
                <w:color w:val="FF0000"/>
                <w:kern w:val="0"/>
                <w:szCs w:val="21"/>
                <w:lang w:bidi="ar"/>
              </w:rPr>
              <w:t>浙江石油化工码头</w:t>
            </w:r>
            <w:r>
              <w:rPr>
                <w:rFonts w:hint="eastAsia" w:ascii="Times New Roman" w:hAnsi="Times New Roman"/>
                <w:color w:val="FF0000"/>
                <w:kern w:val="0"/>
                <w:szCs w:val="21"/>
                <w:lang w:val="en-US" w:eastAsia="zh-CN" w:bidi="ar"/>
              </w:rPr>
              <w:t>10</w:t>
            </w:r>
            <w:r>
              <w:rPr>
                <w:rFonts w:hint="eastAsia" w:ascii="Times New Roman" w:hAnsi="Times New Roman"/>
                <w:color w:val="FF0000"/>
                <w:kern w:val="0"/>
                <w:szCs w:val="21"/>
                <w:lang w:bidi="ar"/>
              </w:rPr>
              <w:t>号泊位</w:t>
            </w:r>
            <w:r>
              <w:rPr>
                <w:rFonts w:hint="eastAsia" w:ascii="Times New Roman" w:hAnsi="Times New Roman"/>
                <w:color w:val="FF0000"/>
                <w:kern w:val="0"/>
                <w:szCs w:val="21"/>
                <w:lang w:eastAsia="zh-CN" w:bidi="ar"/>
              </w:rPr>
              <w:t>（</w:t>
            </w:r>
            <w:r>
              <w:rPr>
                <w:rFonts w:hint="eastAsia" w:ascii="Times New Roman" w:hAnsi="Times New Roman"/>
                <w:color w:val="FF0000"/>
                <w:kern w:val="0"/>
                <w:szCs w:val="21"/>
                <w:lang w:bidi="ar"/>
              </w:rPr>
              <w:t>5000吨级</w:t>
            </w:r>
            <w:r>
              <w:rPr>
                <w:rFonts w:hint="eastAsia" w:ascii="Times New Roman" w:hAnsi="Times New Roman"/>
                <w:color w:val="FF0000"/>
                <w:kern w:val="0"/>
                <w:szCs w:val="21"/>
                <w:lang w:eastAsia="zh-CN" w:bidi="ar"/>
              </w:rPr>
              <w:t>）</w:t>
            </w:r>
          </w:p>
        </w:tc>
        <w:tc>
          <w:tcPr>
            <w:tcW w:w="509" w:type="pct"/>
            <w:tcMar>
              <w:top w:w="15" w:type="dxa"/>
              <w:left w:w="15" w:type="dxa"/>
              <w:right w:w="15" w:type="dxa"/>
            </w:tcMar>
            <w:vAlign w:val="center"/>
          </w:tcPr>
          <w:p>
            <w:pPr>
              <w:jc w:val="center"/>
              <w:rPr>
                <w:rFonts w:ascii="Times New Roman" w:hAnsi="Times New Roman"/>
                <w:color w:val="FF0000"/>
                <w:szCs w:val="21"/>
              </w:rPr>
            </w:pPr>
          </w:p>
        </w:tc>
        <w:tc>
          <w:tcPr>
            <w:tcW w:w="510" w:type="pct"/>
            <w:tcMar>
              <w:top w:w="15" w:type="dxa"/>
              <w:left w:w="15" w:type="dxa"/>
              <w:right w:w="15" w:type="dxa"/>
            </w:tcMar>
            <w:vAlign w:val="center"/>
          </w:tcPr>
          <w:p>
            <w:pPr>
              <w:widowControl/>
              <w:jc w:val="center"/>
              <w:textAlignment w:val="center"/>
              <w:rPr>
                <w:rFonts w:ascii="Times New Roman" w:hAnsi="Times New Roman"/>
                <w:color w:val="FF0000"/>
                <w:kern w:val="0"/>
                <w:szCs w:val="21"/>
                <w:lang w:bidi="ar"/>
              </w:rPr>
            </w:pPr>
            <w:r>
              <w:rPr>
                <w:rFonts w:ascii="Times New Roman" w:hAnsi="Times New Roman"/>
                <w:color w:val="FF0000"/>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color w:val="FF0000"/>
                <w:kern w:val="0"/>
                <w:szCs w:val="21"/>
                <w:lang w:bidi="ar"/>
              </w:rPr>
            </w:pPr>
          </w:p>
        </w:tc>
        <w:tc>
          <w:tcPr>
            <w:tcW w:w="1045" w:type="pct"/>
            <w:vMerge w:val="continue"/>
            <w:tcMar>
              <w:top w:w="15" w:type="dxa"/>
              <w:left w:w="15" w:type="dxa"/>
              <w:right w:w="15" w:type="dxa"/>
            </w:tcMar>
            <w:vAlign w:val="center"/>
          </w:tcPr>
          <w:p>
            <w:pPr>
              <w:jc w:val="center"/>
              <w:rPr>
                <w:rFonts w:ascii="Times New Roman" w:hAnsi="Times New Roman"/>
                <w:szCs w:val="21"/>
              </w:rPr>
            </w:pPr>
          </w:p>
        </w:tc>
        <w:tc>
          <w:tcPr>
            <w:tcW w:w="2712" w:type="pct"/>
            <w:tcMar>
              <w:top w:w="15" w:type="dxa"/>
              <w:left w:w="15" w:type="dxa"/>
              <w:right w:w="15" w:type="dxa"/>
            </w:tcMar>
            <w:vAlign w:val="center"/>
          </w:tcPr>
          <w:p>
            <w:pPr>
              <w:widowControl/>
              <w:textAlignment w:val="center"/>
              <w:rPr>
                <w:rFonts w:ascii="Times New Roman" w:hAnsi="Times New Roman"/>
                <w:color w:val="FF0000"/>
                <w:kern w:val="0"/>
                <w:szCs w:val="21"/>
                <w:lang w:bidi="ar"/>
              </w:rPr>
            </w:pPr>
            <w:r>
              <w:rPr>
                <w:rFonts w:hint="eastAsia" w:ascii="Times New Roman" w:hAnsi="Times New Roman"/>
                <w:color w:val="FF0000"/>
                <w:kern w:val="0"/>
                <w:szCs w:val="21"/>
                <w:lang w:bidi="ar"/>
              </w:rPr>
              <w:t>浙江石油化工码头</w:t>
            </w:r>
            <w:r>
              <w:rPr>
                <w:rFonts w:hint="eastAsia" w:ascii="Times New Roman" w:hAnsi="Times New Roman"/>
                <w:color w:val="FF0000"/>
                <w:kern w:val="0"/>
                <w:szCs w:val="21"/>
                <w:lang w:val="en-US" w:eastAsia="zh-CN" w:bidi="ar"/>
              </w:rPr>
              <w:t>11</w:t>
            </w:r>
            <w:r>
              <w:rPr>
                <w:rFonts w:hint="eastAsia" w:ascii="Times New Roman" w:hAnsi="Times New Roman"/>
                <w:color w:val="FF0000"/>
                <w:kern w:val="0"/>
                <w:szCs w:val="21"/>
                <w:lang w:bidi="ar"/>
              </w:rPr>
              <w:t>号泊位</w:t>
            </w:r>
            <w:r>
              <w:rPr>
                <w:rFonts w:hint="eastAsia" w:ascii="Times New Roman" w:hAnsi="Times New Roman"/>
                <w:color w:val="FF0000"/>
                <w:kern w:val="0"/>
                <w:szCs w:val="21"/>
                <w:lang w:eastAsia="zh-CN" w:bidi="ar"/>
              </w:rPr>
              <w:t>（</w:t>
            </w:r>
            <w:r>
              <w:rPr>
                <w:rFonts w:hint="eastAsia" w:ascii="Times New Roman" w:hAnsi="Times New Roman"/>
                <w:color w:val="FF0000"/>
                <w:kern w:val="0"/>
                <w:szCs w:val="21"/>
                <w:lang w:bidi="ar"/>
              </w:rPr>
              <w:t>5000吨级</w:t>
            </w:r>
            <w:r>
              <w:rPr>
                <w:rFonts w:hint="eastAsia" w:ascii="Times New Roman" w:hAnsi="Times New Roman"/>
                <w:color w:val="FF0000"/>
                <w:kern w:val="0"/>
                <w:szCs w:val="21"/>
                <w:lang w:eastAsia="zh-CN" w:bidi="ar"/>
              </w:rPr>
              <w:t>）</w:t>
            </w:r>
          </w:p>
        </w:tc>
        <w:tc>
          <w:tcPr>
            <w:tcW w:w="509" w:type="pct"/>
            <w:tcMar>
              <w:top w:w="15" w:type="dxa"/>
              <w:left w:w="15" w:type="dxa"/>
              <w:right w:w="15" w:type="dxa"/>
            </w:tcMar>
            <w:vAlign w:val="center"/>
          </w:tcPr>
          <w:p>
            <w:pPr>
              <w:jc w:val="center"/>
              <w:rPr>
                <w:rFonts w:ascii="Times New Roman" w:hAnsi="Times New Roman"/>
                <w:color w:val="FF0000"/>
                <w:szCs w:val="21"/>
              </w:rPr>
            </w:pPr>
          </w:p>
        </w:tc>
        <w:tc>
          <w:tcPr>
            <w:tcW w:w="510" w:type="pct"/>
            <w:tcMar>
              <w:top w:w="15" w:type="dxa"/>
              <w:left w:w="15" w:type="dxa"/>
              <w:right w:w="15" w:type="dxa"/>
            </w:tcMar>
            <w:vAlign w:val="center"/>
          </w:tcPr>
          <w:p>
            <w:pPr>
              <w:widowControl/>
              <w:jc w:val="center"/>
              <w:textAlignment w:val="center"/>
              <w:rPr>
                <w:rFonts w:ascii="Times New Roman" w:hAnsi="Times New Roman"/>
                <w:color w:val="FF0000"/>
                <w:kern w:val="0"/>
                <w:szCs w:val="21"/>
                <w:lang w:bidi="ar"/>
              </w:rPr>
            </w:pPr>
            <w:r>
              <w:rPr>
                <w:rFonts w:ascii="Times New Roman" w:hAnsi="Times New Roman"/>
                <w:color w:val="FF0000"/>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color w:val="FF0000"/>
                <w:kern w:val="0"/>
                <w:szCs w:val="21"/>
                <w:lang w:bidi="ar"/>
              </w:rPr>
            </w:pPr>
          </w:p>
        </w:tc>
        <w:tc>
          <w:tcPr>
            <w:tcW w:w="1045" w:type="pct"/>
            <w:vMerge w:val="continue"/>
            <w:tcMar>
              <w:top w:w="15" w:type="dxa"/>
              <w:left w:w="15" w:type="dxa"/>
              <w:right w:w="15" w:type="dxa"/>
            </w:tcMar>
            <w:vAlign w:val="center"/>
          </w:tcPr>
          <w:p>
            <w:pPr>
              <w:jc w:val="center"/>
              <w:rPr>
                <w:rFonts w:ascii="Times New Roman" w:hAnsi="Times New Roman"/>
                <w:szCs w:val="21"/>
              </w:rPr>
            </w:pPr>
          </w:p>
        </w:tc>
        <w:tc>
          <w:tcPr>
            <w:tcW w:w="2712" w:type="pct"/>
            <w:tcMar>
              <w:top w:w="15" w:type="dxa"/>
              <w:left w:w="15" w:type="dxa"/>
              <w:right w:w="15" w:type="dxa"/>
            </w:tcMar>
            <w:vAlign w:val="center"/>
          </w:tcPr>
          <w:p>
            <w:pPr>
              <w:widowControl/>
              <w:textAlignment w:val="center"/>
              <w:rPr>
                <w:rFonts w:ascii="Times New Roman" w:hAnsi="Times New Roman"/>
                <w:color w:val="FF0000"/>
                <w:kern w:val="0"/>
                <w:szCs w:val="21"/>
                <w:lang w:bidi="ar"/>
              </w:rPr>
            </w:pPr>
            <w:r>
              <w:rPr>
                <w:rFonts w:hint="eastAsia" w:ascii="Times New Roman" w:hAnsi="Times New Roman"/>
                <w:color w:val="FF0000"/>
                <w:kern w:val="0"/>
                <w:szCs w:val="21"/>
                <w:lang w:bidi="ar"/>
              </w:rPr>
              <w:t>浙江石油化工码头</w:t>
            </w:r>
            <w:r>
              <w:rPr>
                <w:rFonts w:hint="eastAsia" w:ascii="Times New Roman" w:hAnsi="Times New Roman"/>
                <w:color w:val="FF0000"/>
                <w:kern w:val="0"/>
                <w:szCs w:val="21"/>
                <w:lang w:val="en-US" w:eastAsia="zh-CN" w:bidi="ar"/>
              </w:rPr>
              <w:t>12</w:t>
            </w:r>
            <w:r>
              <w:rPr>
                <w:rFonts w:hint="eastAsia" w:ascii="Times New Roman" w:hAnsi="Times New Roman"/>
                <w:color w:val="FF0000"/>
                <w:kern w:val="0"/>
                <w:szCs w:val="21"/>
                <w:lang w:bidi="ar"/>
              </w:rPr>
              <w:t>号泊位</w:t>
            </w:r>
            <w:r>
              <w:rPr>
                <w:rFonts w:hint="eastAsia" w:ascii="Times New Roman" w:hAnsi="Times New Roman"/>
                <w:color w:val="FF0000"/>
                <w:kern w:val="0"/>
                <w:szCs w:val="21"/>
                <w:lang w:eastAsia="zh-CN" w:bidi="ar"/>
              </w:rPr>
              <w:t>（</w:t>
            </w:r>
            <w:r>
              <w:rPr>
                <w:rFonts w:hint="eastAsia" w:ascii="Times New Roman" w:hAnsi="Times New Roman"/>
                <w:color w:val="FF0000"/>
                <w:kern w:val="0"/>
                <w:szCs w:val="21"/>
                <w:lang w:bidi="ar"/>
              </w:rPr>
              <w:t>5000吨级</w:t>
            </w:r>
            <w:r>
              <w:rPr>
                <w:rFonts w:hint="eastAsia" w:ascii="Times New Roman" w:hAnsi="Times New Roman"/>
                <w:color w:val="FF0000"/>
                <w:kern w:val="0"/>
                <w:szCs w:val="21"/>
                <w:lang w:eastAsia="zh-CN" w:bidi="ar"/>
              </w:rPr>
              <w:t>）</w:t>
            </w:r>
          </w:p>
        </w:tc>
        <w:tc>
          <w:tcPr>
            <w:tcW w:w="509" w:type="pct"/>
            <w:tcMar>
              <w:top w:w="15" w:type="dxa"/>
              <w:left w:w="15" w:type="dxa"/>
              <w:right w:w="15" w:type="dxa"/>
            </w:tcMar>
            <w:vAlign w:val="center"/>
          </w:tcPr>
          <w:p>
            <w:pPr>
              <w:jc w:val="center"/>
              <w:rPr>
                <w:rFonts w:ascii="Times New Roman" w:hAnsi="Times New Roman"/>
                <w:color w:val="FF0000"/>
                <w:szCs w:val="21"/>
              </w:rPr>
            </w:pPr>
          </w:p>
        </w:tc>
        <w:tc>
          <w:tcPr>
            <w:tcW w:w="510" w:type="pct"/>
            <w:tcMar>
              <w:top w:w="15" w:type="dxa"/>
              <w:left w:w="15" w:type="dxa"/>
              <w:right w:w="15" w:type="dxa"/>
            </w:tcMar>
            <w:vAlign w:val="center"/>
          </w:tcPr>
          <w:p>
            <w:pPr>
              <w:widowControl/>
              <w:jc w:val="center"/>
              <w:textAlignment w:val="center"/>
              <w:rPr>
                <w:rFonts w:ascii="Times New Roman" w:hAnsi="Times New Roman"/>
                <w:color w:val="FF0000"/>
                <w:kern w:val="0"/>
                <w:szCs w:val="21"/>
                <w:lang w:bidi="ar"/>
              </w:rPr>
            </w:pPr>
            <w:r>
              <w:rPr>
                <w:rFonts w:ascii="Times New Roman" w:hAnsi="Times New Roman"/>
                <w:color w:val="FF0000"/>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color w:val="FF0000"/>
                <w:kern w:val="0"/>
                <w:szCs w:val="21"/>
                <w:lang w:bidi="ar"/>
              </w:rPr>
            </w:pPr>
          </w:p>
        </w:tc>
        <w:tc>
          <w:tcPr>
            <w:tcW w:w="1045" w:type="pct"/>
            <w:vMerge w:val="continue"/>
            <w:tcMar>
              <w:top w:w="15" w:type="dxa"/>
              <w:left w:w="15" w:type="dxa"/>
              <w:right w:w="15" w:type="dxa"/>
            </w:tcMar>
            <w:vAlign w:val="center"/>
          </w:tcPr>
          <w:p>
            <w:pPr>
              <w:jc w:val="center"/>
              <w:rPr>
                <w:rFonts w:ascii="Times New Roman" w:hAnsi="Times New Roman"/>
                <w:szCs w:val="21"/>
              </w:rPr>
            </w:pPr>
          </w:p>
        </w:tc>
        <w:tc>
          <w:tcPr>
            <w:tcW w:w="2712" w:type="pct"/>
            <w:tcMar>
              <w:top w:w="15" w:type="dxa"/>
              <w:left w:w="15" w:type="dxa"/>
              <w:right w:w="15" w:type="dxa"/>
            </w:tcMar>
            <w:vAlign w:val="center"/>
          </w:tcPr>
          <w:p>
            <w:pPr>
              <w:widowControl/>
              <w:textAlignment w:val="center"/>
              <w:rPr>
                <w:rFonts w:ascii="Times New Roman" w:hAnsi="Times New Roman"/>
                <w:b/>
                <w:bCs/>
                <w:color w:val="FF0000"/>
                <w:kern w:val="0"/>
                <w:szCs w:val="21"/>
                <w:lang w:bidi="ar"/>
              </w:rPr>
            </w:pPr>
            <w:r>
              <w:rPr>
                <w:rFonts w:hint="eastAsia" w:ascii="Times New Roman" w:hAnsi="Times New Roman"/>
                <w:color w:val="FF0000"/>
                <w:kern w:val="0"/>
                <w:szCs w:val="21"/>
                <w:lang w:bidi="ar"/>
              </w:rPr>
              <w:t>浙江石油化工码头</w:t>
            </w:r>
            <w:r>
              <w:rPr>
                <w:rFonts w:hint="eastAsia" w:ascii="Times New Roman" w:hAnsi="Times New Roman"/>
                <w:color w:val="FF0000"/>
                <w:kern w:val="0"/>
                <w:szCs w:val="21"/>
                <w:lang w:val="en-US" w:eastAsia="zh-CN" w:bidi="ar"/>
              </w:rPr>
              <w:t>13</w:t>
            </w:r>
            <w:r>
              <w:rPr>
                <w:rFonts w:hint="eastAsia" w:ascii="Times New Roman" w:hAnsi="Times New Roman"/>
                <w:color w:val="FF0000"/>
                <w:kern w:val="0"/>
                <w:szCs w:val="21"/>
                <w:lang w:bidi="ar"/>
              </w:rPr>
              <w:t>号泊位</w:t>
            </w:r>
            <w:r>
              <w:rPr>
                <w:rFonts w:hint="eastAsia" w:ascii="Times New Roman" w:hAnsi="Times New Roman"/>
                <w:color w:val="FF0000"/>
                <w:kern w:val="0"/>
                <w:szCs w:val="21"/>
                <w:lang w:eastAsia="zh-CN" w:bidi="ar"/>
              </w:rPr>
              <w:t>（</w:t>
            </w:r>
            <w:r>
              <w:rPr>
                <w:rFonts w:hint="eastAsia" w:ascii="Times New Roman" w:hAnsi="Times New Roman"/>
                <w:color w:val="FF0000"/>
                <w:kern w:val="0"/>
                <w:szCs w:val="21"/>
                <w:lang w:bidi="ar"/>
              </w:rPr>
              <w:t>5000吨级</w:t>
            </w:r>
            <w:r>
              <w:rPr>
                <w:rFonts w:hint="eastAsia" w:ascii="Times New Roman" w:hAnsi="Times New Roman"/>
                <w:color w:val="FF0000"/>
                <w:kern w:val="0"/>
                <w:szCs w:val="21"/>
                <w:lang w:eastAsia="zh-CN" w:bidi="ar"/>
              </w:rPr>
              <w:t>）</w:t>
            </w:r>
          </w:p>
        </w:tc>
        <w:tc>
          <w:tcPr>
            <w:tcW w:w="509" w:type="pct"/>
            <w:tcMar>
              <w:top w:w="15" w:type="dxa"/>
              <w:left w:w="15" w:type="dxa"/>
              <w:right w:w="15" w:type="dxa"/>
            </w:tcMar>
            <w:vAlign w:val="center"/>
          </w:tcPr>
          <w:p>
            <w:pPr>
              <w:jc w:val="center"/>
              <w:rPr>
                <w:rFonts w:ascii="Times New Roman" w:hAnsi="Times New Roman"/>
                <w:color w:val="FF0000"/>
                <w:szCs w:val="21"/>
              </w:rPr>
            </w:pPr>
          </w:p>
        </w:tc>
        <w:tc>
          <w:tcPr>
            <w:tcW w:w="510" w:type="pct"/>
            <w:tcMar>
              <w:top w:w="15" w:type="dxa"/>
              <w:left w:w="15" w:type="dxa"/>
              <w:right w:w="15" w:type="dxa"/>
            </w:tcMar>
            <w:vAlign w:val="center"/>
          </w:tcPr>
          <w:p>
            <w:pPr>
              <w:widowControl/>
              <w:jc w:val="center"/>
              <w:textAlignment w:val="center"/>
              <w:rPr>
                <w:rFonts w:ascii="Times New Roman" w:hAnsi="Times New Roman"/>
                <w:color w:val="FF0000"/>
                <w:kern w:val="0"/>
                <w:szCs w:val="21"/>
                <w:lang w:bidi="ar"/>
              </w:rPr>
            </w:pPr>
            <w:r>
              <w:rPr>
                <w:rFonts w:hint="eastAsia" w:ascii="Times New Roman" w:hAnsi="Times New Roman"/>
                <w:color w:val="FF0000"/>
                <w:kern w:val="0"/>
                <w:szCs w:val="21"/>
                <w:lang w:bidi="ar"/>
              </w:rPr>
              <w:t>散</w:t>
            </w:r>
            <w:r>
              <w:rPr>
                <w:rFonts w:hint="eastAsia" w:ascii="Times New Roman" w:hAnsi="Times New Roman"/>
                <w:color w:val="FF0000"/>
                <w:kern w:val="0"/>
                <w:szCs w:val="21"/>
                <w:lang w:val="en-US" w:eastAsia="zh-CN" w:bidi="ar"/>
              </w:rPr>
              <w:t>气</w:t>
            </w:r>
            <w:r>
              <w:rPr>
                <w:rFonts w:hint="eastAsia" w:ascii="Times New Roman" w:hAnsi="Times New Roman"/>
                <w:color w:val="FF0000"/>
                <w:kern w:val="0"/>
                <w:szCs w:val="21"/>
                <w:lang w:bidi="ar"/>
              </w:rPr>
              <w:t>散油</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color w:val="FF0000"/>
                <w:kern w:val="0"/>
                <w:szCs w:val="21"/>
                <w:lang w:bidi="ar"/>
              </w:rPr>
            </w:pPr>
          </w:p>
        </w:tc>
        <w:tc>
          <w:tcPr>
            <w:tcW w:w="1045" w:type="pct"/>
            <w:vMerge w:val="continue"/>
            <w:tcMar>
              <w:top w:w="15" w:type="dxa"/>
              <w:left w:w="15" w:type="dxa"/>
              <w:right w:w="15" w:type="dxa"/>
            </w:tcMar>
            <w:vAlign w:val="center"/>
          </w:tcPr>
          <w:p>
            <w:pPr>
              <w:jc w:val="center"/>
              <w:rPr>
                <w:rFonts w:ascii="Times New Roman" w:hAnsi="Times New Roman"/>
                <w:szCs w:val="21"/>
              </w:rPr>
            </w:pPr>
          </w:p>
        </w:tc>
        <w:tc>
          <w:tcPr>
            <w:tcW w:w="2712" w:type="pct"/>
            <w:tcMar>
              <w:top w:w="15" w:type="dxa"/>
              <w:left w:w="15" w:type="dxa"/>
              <w:right w:w="15" w:type="dxa"/>
            </w:tcMar>
            <w:vAlign w:val="center"/>
          </w:tcPr>
          <w:p>
            <w:pPr>
              <w:widowControl/>
              <w:textAlignment w:val="center"/>
              <w:rPr>
                <w:rFonts w:hint="eastAsia" w:ascii="Times New Roman" w:hAnsi="Times New Roman"/>
                <w:color w:val="FF0000"/>
                <w:kern w:val="0"/>
                <w:szCs w:val="21"/>
                <w:lang w:bidi="ar"/>
              </w:rPr>
            </w:pPr>
            <w:r>
              <w:rPr>
                <w:rFonts w:hint="eastAsia" w:ascii="Times New Roman" w:hAnsi="Times New Roman"/>
                <w:color w:val="FF0000"/>
                <w:kern w:val="0"/>
                <w:szCs w:val="21"/>
                <w:lang w:bidi="ar"/>
              </w:rPr>
              <w:t>浙江石油化工码头</w:t>
            </w:r>
            <w:r>
              <w:rPr>
                <w:rFonts w:hint="eastAsia" w:ascii="Times New Roman" w:hAnsi="Times New Roman"/>
                <w:color w:val="FF0000"/>
                <w:kern w:val="0"/>
                <w:szCs w:val="21"/>
                <w:lang w:val="en-US" w:eastAsia="zh-CN" w:bidi="ar"/>
              </w:rPr>
              <w:t>14</w:t>
            </w:r>
            <w:r>
              <w:rPr>
                <w:rFonts w:hint="eastAsia" w:ascii="Times New Roman" w:hAnsi="Times New Roman"/>
                <w:color w:val="FF0000"/>
                <w:kern w:val="0"/>
                <w:szCs w:val="21"/>
                <w:lang w:bidi="ar"/>
              </w:rPr>
              <w:t>号泊位</w:t>
            </w:r>
            <w:r>
              <w:rPr>
                <w:rFonts w:hint="eastAsia" w:ascii="Times New Roman" w:hAnsi="Times New Roman"/>
                <w:color w:val="FF0000"/>
                <w:kern w:val="0"/>
                <w:szCs w:val="21"/>
                <w:lang w:eastAsia="zh-CN" w:bidi="ar"/>
              </w:rPr>
              <w:t>（</w:t>
            </w:r>
            <w:r>
              <w:rPr>
                <w:rFonts w:hint="eastAsia" w:ascii="Times New Roman" w:hAnsi="Times New Roman"/>
                <w:color w:val="FF0000"/>
                <w:kern w:val="0"/>
                <w:szCs w:val="21"/>
                <w:lang w:bidi="ar"/>
              </w:rPr>
              <w:t>5000吨级</w:t>
            </w:r>
            <w:r>
              <w:rPr>
                <w:rFonts w:hint="eastAsia" w:ascii="Times New Roman" w:hAnsi="Times New Roman"/>
                <w:color w:val="FF0000"/>
                <w:kern w:val="0"/>
                <w:szCs w:val="21"/>
                <w:lang w:eastAsia="zh-CN" w:bidi="ar"/>
              </w:rPr>
              <w:t>）</w:t>
            </w:r>
          </w:p>
        </w:tc>
        <w:tc>
          <w:tcPr>
            <w:tcW w:w="509" w:type="pct"/>
            <w:tcMar>
              <w:top w:w="15" w:type="dxa"/>
              <w:left w:w="15" w:type="dxa"/>
              <w:right w:w="15" w:type="dxa"/>
            </w:tcMar>
            <w:vAlign w:val="center"/>
          </w:tcPr>
          <w:p>
            <w:pPr>
              <w:jc w:val="center"/>
              <w:rPr>
                <w:rFonts w:ascii="Times New Roman" w:hAnsi="Times New Roman"/>
                <w:color w:val="FF0000"/>
                <w:szCs w:val="21"/>
              </w:rPr>
            </w:pPr>
          </w:p>
        </w:tc>
        <w:tc>
          <w:tcPr>
            <w:tcW w:w="510" w:type="pct"/>
            <w:tcMar>
              <w:top w:w="15" w:type="dxa"/>
              <w:left w:w="15" w:type="dxa"/>
              <w:right w:w="15" w:type="dxa"/>
            </w:tcMar>
            <w:vAlign w:val="center"/>
          </w:tcPr>
          <w:p>
            <w:pPr>
              <w:widowControl/>
              <w:jc w:val="center"/>
              <w:textAlignment w:val="center"/>
              <w:rPr>
                <w:rFonts w:ascii="Times New Roman" w:hAnsi="Times New Roman"/>
                <w:color w:val="FF0000"/>
                <w:kern w:val="0"/>
                <w:szCs w:val="21"/>
                <w:lang w:bidi="ar"/>
              </w:rPr>
            </w:pPr>
            <w:r>
              <w:rPr>
                <w:rFonts w:hint="eastAsia" w:ascii="Times New Roman" w:hAnsi="Times New Roman"/>
                <w:color w:val="FF0000"/>
                <w:kern w:val="0"/>
                <w:szCs w:val="21"/>
                <w:lang w:bidi="ar"/>
              </w:rPr>
              <w:t>散</w:t>
            </w:r>
            <w:r>
              <w:rPr>
                <w:rFonts w:hint="eastAsia" w:ascii="Times New Roman" w:hAnsi="Times New Roman"/>
                <w:color w:val="FF0000"/>
                <w:kern w:val="0"/>
                <w:szCs w:val="21"/>
                <w:lang w:val="en-US" w:eastAsia="zh-CN" w:bidi="ar"/>
              </w:rPr>
              <w:t>气</w:t>
            </w:r>
            <w:r>
              <w:rPr>
                <w:rFonts w:hint="eastAsia" w:ascii="Times New Roman" w:hAnsi="Times New Roman"/>
                <w:color w:val="FF0000"/>
                <w:kern w:val="0"/>
                <w:szCs w:val="21"/>
                <w:lang w:bidi="ar"/>
              </w:rPr>
              <w:t>油化</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color w:val="FF0000"/>
                <w:kern w:val="0"/>
                <w:szCs w:val="21"/>
                <w:lang w:bidi="ar"/>
              </w:rPr>
            </w:pPr>
          </w:p>
        </w:tc>
        <w:tc>
          <w:tcPr>
            <w:tcW w:w="1045" w:type="pct"/>
            <w:vMerge w:val="continue"/>
            <w:tcMar>
              <w:top w:w="15" w:type="dxa"/>
              <w:left w:w="15" w:type="dxa"/>
              <w:right w:w="15" w:type="dxa"/>
            </w:tcMar>
            <w:vAlign w:val="center"/>
          </w:tcPr>
          <w:p>
            <w:pPr>
              <w:jc w:val="center"/>
              <w:rPr>
                <w:rFonts w:ascii="Times New Roman" w:hAnsi="Times New Roman"/>
                <w:szCs w:val="21"/>
              </w:rPr>
            </w:pPr>
          </w:p>
        </w:tc>
        <w:tc>
          <w:tcPr>
            <w:tcW w:w="2712" w:type="pct"/>
            <w:tcMar>
              <w:top w:w="15" w:type="dxa"/>
              <w:left w:w="15" w:type="dxa"/>
              <w:right w:w="15" w:type="dxa"/>
            </w:tcMar>
            <w:vAlign w:val="center"/>
          </w:tcPr>
          <w:p>
            <w:pPr>
              <w:widowControl/>
              <w:textAlignment w:val="center"/>
              <w:rPr>
                <w:rFonts w:hint="eastAsia" w:ascii="Times New Roman" w:hAnsi="Times New Roman"/>
                <w:color w:val="FF0000"/>
                <w:kern w:val="0"/>
                <w:szCs w:val="21"/>
                <w:lang w:bidi="ar"/>
              </w:rPr>
            </w:pPr>
            <w:r>
              <w:rPr>
                <w:rFonts w:hint="eastAsia" w:ascii="Times New Roman" w:hAnsi="Times New Roman"/>
                <w:color w:val="FF0000"/>
                <w:kern w:val="0"/>
                <w:szCs w:val="21"/>
                <w:lang w:bidi="ar"/>
              </w:rPr>
              <w:t>浙江石油化工码头</w:t>
            </w:r>
            <w:r>
              <w:rPr>
                <w:rFonts w:hint="eastAsia" w:ascii="Times New Roman" w:hAnsi="Times New Roman"/>
                <w:color w:val="FF0000"/>
                <w:kern w:val="0"/>
                <w:szCs w:val="21"/>
                <w:lang w:val="en-US" w:eastAsia="zh-CN" w:bidi="ar"/>
              </w:rPr>
              <w:t>15</w:t>
            </w:r>
            <w:r>
              <w:rPr>
                <w:rFonts w:hint="eastAsia" w:ascii="Times New Roman" w:hAnsi="Times New Roman"/>
                <w:color w:val="FF0000"/>
                <w:kern w:val="0"/>
                <w:szCs w:val="21"/>
                <w:lang w:bidi="ar"/>
              </w:rPr>
              <w:t>号泊位</w:t>
            </w:r>
            <w:r>
              <w:rPr>
                <w:rFonts w:hint="eastAsia" w:ascii="Times New Roman" w:hAnsi="Times New Roman"/>
                <w:color w:val="FF0000"/>
                <w:kern w:val="0"/>
                <w:szCs w:val="21"/>
                <w:lang w:eastAsia="zh-CN" w:bidi="ar"/>
              </w:rPr>
              <w:t>（</w:t>
            </w:r>
            <w:r>
              <w:rPr>
                <w:rFonts w:hint="eastAsia" w:ascii="Times New Roman" w:hAnsi="Times New Roman"/>
                <w:color w:val="FF0000"/>
                <w:kern w:val="0"/>
                <w:szCs w:val="21"/>
                <w:lang w:bidi="ar"/>
              </w:rPr>
              <w:t>5000吨级</w:t>
            </w:r>
            <w:r>
              <w:rPr>
                <w:rFonts w:hint="eastAsia" w:ascii="Times New Roman" w:hAnsi="Times New Roman"/>
                <w:color w:val="FF0000"/>
                <w:kern w:val="0"/>
                <w:szCs w:val="21"/>
                <w:lang w:eastAsia="zh-CN" w:bidi="ar"/>
              </w:rPr>
              <w:t>）</w:t>
            </w:r>
          </w:p>
        </w:tc>
        <w:tc>
          <w:tcPr>
            <w:tcW w:w="509" w:type="pct"/>
            <w:tcMar>
              <w:top w:w="15" w:type="dxa"/>
              <w:left w:w="15" w:type="dxa"/>
              <w:right w:w="15" w:type="dxa"/>
            </w:tcMar>
            <w:vAlign w:val="center"/>
          </w:tcPr>
          <w:p>
            <w:pPr>
              <w:jc w:val="center"/>
              <w:rPr>
                <w:rFonts w:ascii="Times New Roman" w:hAnsi="Times New Roman"/>
                <w:color w:val="FF0000"/>
                <w:szCs w:val="21"/>
              </w:rPr>
            </w:pPr>
          </w:p>
        </w:tc>
        <w:tc>
          <w:tcPr>
            <w:tcW w:w="510" w:type="pct"/>
            <w:tcMar>
              <w:top w:w="15" w:type="dxa"/>
              <w:left w:w="15" w:type="dxa"/>
              <w:right w:w="15" w:type="dxa"/>
            </w:tcMar>
            <w:vAlign w:val="center"/>
          </w:tcPr>
          <w:p>
            <w:pPr>
              <w:widowControl/>
              <w:jc w:val="center"/>
              <w:textAlignment w:val="center"/>
              <w:rPr>
                <w:rFonts w:ascii="Times New Roman" w:hAnsi="Times New Roman"/>
                <w:color w:val="FF0000"/>
                <w:kern w:val="0"/>
                <w:szCs w:val="21"/>
                <w:lang w:bidi="ar"/>
              </w:rPr>
            </w:pPr>
            <w:r>
              <w:rPr>
                <w:rFonts w:ascii="Times New Roman" w:hAnsi="Times New Roman"/>
                <w:color w:val="FF0000"/>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color w:val="FF0000"/>
                <w:kern w:val="0"/>
                <w:szCs w:val="21"/>
                <w:lang w:bidi="ar"/>
              </w:rPr>
            </w:pPr>
          </w:p>
        </w:tc>
        <w:tc>
          <w:tcPr>
            <w:tcW w:w="1045" w:type="pct"/>
            <w:vMerge w:val="continue"/>
            <w:tcMar>
              <w:top w:w="15" w:type="dxa"/>
              <w:left w:w="15" w:type="dxa"/>
              <w:right w:w="15" w:type="dxa"/>
            </w:tcMar>
            <w:vAlign w:val="center"/>
          </w:tcPr>
          <w:p>
            <w:pPr>
              <w:jc w:val="center"/>
              <w:rPr>
                <w:rFonts w:ascii="Times New Roman" w:hAnsi="Times New Roman"/>
                <w:szCs w:val="21"/>
              </w:rPr>
            </w:pPr>
          </w:p>
        </w:tc>
        <w:tc>
          <w:tcPr>
            <w:tcW w:w="2712" w:type="pct"/>
            <w:tcMar>
              <w:top w:w="15" w:type="dxa"/>
              <w:left w:w="15" w:type="dxa"/>
              <w:right w:w="15" w:type="dxa"/>
            </w:tcMar>
            <w:vAlign w:val="center"/>
          </w:tcPr>
          <w:p>
            <w:pPr>
              <w:widowControl/>
              <w:textAlignment w:val="center"/>
              <w:rPr>
                <w:rFonts w:hint="eastAsia" w:ascii="Times New Roman" w:hAnsi="Times New Roman"/>
                <w:color w:val="FF0000"/>
                <w:kern w:val="0"/>
                <w:szCs w:val="21"/>
                <w:lang w:bidi="ar"/>
              </w:rPr>
            </w:pPr>
            <w:r>
              <w:rPr>
                <w:rFonts w:hint="eastAsia" w:ascii="Times New Roman" w:hAnsi="Times New Roman"/>
                <w:color w:val="FF0000"/>
                <w:kern w:val="0"/>
                <w:szCs w:val="21"/>
                <w:lang w:bidi="ar"/>
              </w:rPr>
              <w:t>浙江石油化工码头</w:t>
            </w:r>
            <w:r>
              <w:rPr>
                <w:rFonts w:hint="eastAsia" w:ascii="Times New Roman" w:hAnsi="Times New Roman"/>
                <w:color w:val="FF0000"/>
                <w:kern w:val="0"/>
                <w:szCs w:val="21"/>
                <w:lang w:val="en-US" w:eastAsia="zh-CN" w:bidi="ar"/>
              </w:rPr>
              <w:t>16</w:t>
            </w:r>
            <w:r>
              <w:rPr>
                <w:rFonts w:hint="eastAsia" w:ascii="Times New Roman" w:hAnsi="Times New Roman"/>
                <w:color w:val="FF0000"/>
                <w:kern w:val="0"/>
                <w:szCs w:val="21"/>
                <w:lang w:bidi="ar"/>
              </w:rPr>
              <w:t>号泊位</w:t>
            </w:r>
            <w:r>
              <w:rPr>
                <w:rFonts w:hint="eastAsia" w:ascii="Times New Roman" w:hAnsi="Times New Roman"/>
                <w:color w:val="FF0000"/>
                <w:kern w:val="0"/>
                <w:szCs w:val="21"/>
                <w:lang w:eastAsia="zh-CN" w:bidi="ar"/>
              </w:rPr>
              <w:t>（</w:t>
            </w:r>
            <w:r>
              <w:rPr>
                <w:rFonts w:hint="eastAsia" w:ascii="Times New Roman" w:hAnsi="Times New Roman"/>
                <w:color w:val="FF0000"/>
                <w:kern w:val="0"/>
                <w:szCs w:val="21"/>
                <w:lang w:bidi="ar"/>
              </w:rPr>
              <w:t>5000吨级</w:t>
            </w:r>
            <w:r>
              <w:rPr>
                <w:rFonts w:hint="eastAsia" w:ascii="Times New Roman" w:hAnsi="Times New Roman"/>
                <w:color w:val="FF0000"/>
                <w:kern w:val="0"/>
                <w:szCs w:val="21"/>
                <w:lang w:eastAsia="zh-CN" w:bidi="ar"/>
              </w:rPr>
              <w:t>）</w:t>
            </w:r>
          </w:p>
        </w:tc>
        <w:tc>
          <w:tcPr>
            <w:tcW w:w="509" w:type="pct"/>
            <w:tcMar>
              <w:top w:w="15" w:type="dxa"/>
              <w:left w:w="15" w:type="dxa"/>
              <w:right w:w="15" w:type="dxa"/>
            </w:tcMar>
            <w:vAlign w:val="center"/>
          </w:tcPr>
          <w:p>
            <w:pPr>
              <w:jc w:val="center"/>
              <w:rPr>
                <w:rFonts w:ascii="Times New Roman" w:hAnsi="Times New Roman"/>
                <w:color w:val="FF0000"/>
                <w:szCs w:val="21"/>
              </w:rPr>
            </w:pPr>
          </w:p>
        </w:tc>
        <w:tc>
          <w:tcPr>
            <w:tcW w:w="510" w:type="pct"/>
            <w:tcMar>
              <w:top w:w="15" w:type="dxa"/>
              <w:left w:w="15" w:type="dxa"/>
              <w:right w:w="15" w:type="dxa"/>
            </w:tcMar>
            <w:vAlign w:val="center"/>
          </w:tcPr>
          <w:p>
            <w:pPr>
              <w:widowControl/>
              <w:jc w:val="center"/>
              <w:textAlignment w:val="center"/>
              <w:rPr>
                <w:rFonts w:ascii="Times New Roman" w:hAnsi="Times New Roman"/>
                <w:color w:val="FF0000"/>
                <w:kern w:val="0"/>
                <w:szCs w:val="21"/>
                <w:lang w:bidi="ar"/>
              </w:rPr>
            </w:pPr>
            <w:r>
              <w:rPr>
                <w:rFonts w:ascii="Times New Roman" w:hAnsi="Times New Roman"/>
                <w:color w:val="FF0000"/>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color w:val="FF0000"/>
                <w:kern w:val="0"/>
                <w:szCs w:val="21"/>
                <w:lang w:bidi="ar"/>
              </w:rPr>
            </w:pPr>
          </w:p>
        </w:tc>
        <w:tc>
          <w:tcPr>
            <w:tcW w:w="1045" w:type="pct"/>
            <w:vMerge w:val="continue"/>
            <w:tcMar>
              <w:top w:w="15" w:type="dxa"/>
              <w:left w:w="15" w:type="dxa"/>
              <w:right w:w="15" w:type="dxa"/>
            </w:tcMar>
            <w:vAlign w:val="center"/>
          </w:tcPr>
          <w:p>
            <w:pPr>
              <w:jc w:val="center"/>
              <w:rPr>
                <w:rFonts w:ascii="Times New Roman" w:hAnsi="Times New Roman"/>
                <w:szCs w:val="21"/>
              </w:rPr>
            </w:pPr>
          </w:p>
        </w:tc>
        <w:tc>
          <w:tcPr>
            <w:tcW w:w="2712" w:type="pct"/>
            <w:tcMar>
              <w:top w:w="15" w:type="dxa"/>
              <w:left w:w="15" w:type="dxa"/>
              <w:right w:w="15" w:type="dxa"/>
            </w:tcMar>
            <w:vAlign w:val="center"/>
          </w:tcPr>
          <w:p>
            <w:pPr>
              <w:widowControl/>
              <w:textAlignment w:val="center"/>
              <w:rPr>
                <w:rFonts w:hint="eastAsia" w:ascii="Times New Roman" w:hAnsi="Times New Roman"/>
                <w:color w:val="FF0000"/>
                <w:kern w:val="0"/>
                <w:szCs w:val="21"/>
                <w:lang w:bidi="ar"/>
              </w:rPr>
            </w:pPr>
            <w:r>
              <w:rPr>
                <w:rFonts w:hint="eastAsia" w:ascii="Times New Roman" w:hAnsi="Times New Roman"/>
                <w:color w:val="FF0000"/>
                <w:kern w:val="0"/>
                <w:szCs w:val="21"/>
                <w:lang w:bidi="ar"/>
              </w:rPr>
              <w:t>浙江石油化工码头</w:t>
            </w:r>
            <w:r>
              <w:rPr>
                <w:rFonts w:hint="eastAsia" w:ascii="Times New Roman" w:hAnsi="Times New Roman"/>
                <w:color w:val="FF0000"/>
                <w:kern w:val="0"/>
                <w:szCs w:val="21"/>
                <w:lang w:val="en-US" w:eastAsia="zh-CN" w:bidi="ar"/>
              </w:rPr>
              <w:t>17</w:t>
            </w:r>
            <w:r>
              <w:rPr>
                <w:rFonts w:hint="eastAsia" w:ascii="Times New Roman" w:hAnsi="Times New Roman"/>
                <w:color w:val="FF0000"/>
                <w:kern w:val="0"/>
                <w:szCs w:val="21"/>
                <w:lang w:bidi="ar"/>
              </w:rPr>
              <w:t>号泊位</w:t>
            </w:r>
            <w:r>
              <w:rPr>
                <w:rFonts w:hint="eastAsia" w:ascii="Times New Roman" w:hAnsi="Times New Roman"/>
                <w:color w:val="FF0000"/>
                <w:kern w:val="0"/>
                <w:szCs w:val="21"/>
                <w:lang w:eastAsia="zh-CN" w:bidi="ar"/>
              </w:rPr>
              <w:t>（</w:t>
            </w:r>
            <w:r>
              <w:rPr>
                <w:rFonts w:hint="eastAsia" w:ascii="Times New Roman" w:hAnsi="Times New Roman"/>
                <w:color w:val="FF0000"/>
                <w:kern w:val="0"/>
                <w:szCs w:val="21"/>
                <w:lang w:bidi="ar"/>
              </w:rPr>
              <w:t>5000吨级</w:t>
            </w:r>
            <w:r>
              <w:rPr>
                <w:rFonts w:hint="eastAsia" w:ascii="Times New Roman" w:hAnsi="Times New Roman"/>
                <w:color w:val="FF0000"/>
                <w:kern w:val="0"/>
                <w:szCs w:val="21"/>
                <w:lang w:eastAsia="zh-CN" w:bidi="ar"/>
              </w:rPr>
              <w:t>）</w:t>
            </w:r>
          </w:p>
        </w:tc>
        <w:tc>
          <w:tcPr>
            <w:tcW w:w="509" w:type="pct"/>
            <w:tcMar>
              <w:top w:w="15" w:type="dxa"/>
              <w:left w:w="15" w:type="dxa"/>
              <w:right w:w="15" w:type="dxa"/>
            </w:tcMar>
            <w:vAlign w:val="center"/>
          </w:tcPr>
          <w:p>
            <w:pPr>
              <w:jc w:val="center"/>
              <w:rPr>
                <w:rFonts w:ascii="Times New Roman" w:hAnsi="Times New Roman"/>
                <w:color w:val="FF0000"/>
                <w:szCs w:val="21"/>
              </w:rPr>
            </w:pPr>
          </w:p>
        </w:tc>
        <w:tc>
          <w:tcPr>
            <w:tcW w:w="510" w:type="pct"/>
            <w:tcMar>
              <w:top w:w="15" w:type="dxa"/>
              <w:left w:w="15" w:type="dxa"/>
              <w:right w:w="15" w:type="dxa"/>
            </w:tcMar>
            <w:vAlign w:val="center"/>
          </w:tcPr>
          <w:p>
            <w:pPr>
              <w:widowControl/>
              <w:jc w:val="center"/>
              <w:textAlignment w:val="center"/>
              <w:rPr>
                <w:rFonts w:ascii="Times New Roman" w:hAnsi="Times New Roman"/>
                <w:color w:val="FF0000"/>
                <w:kern w:val="0"/>
                <w:szCs w:val="21"/>
                <w:lang w:bidi="ar"/>
              </w:rPr>
            </w:pPr>
            <w:r>
              <w:rPr>
                <w:rFonts w:ascii="Times New Roman" w:hAnsi="Times New Roman"/>
                <w:color w:val="FF0000"/>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color w:val="FF0000"/>
                <w:kern w:val="0"/>
                <w:szCs w:val="21"/>
                <w:lang w:bidi="ar"/>
              </w:rPr>
            </w:pPr>
          </w:p>
        </w:tc>
        <w:tc>
          <w:tcPr>
            <w:tcW w:w="1045" w:type="pct"/>
            <w:vMerge w:val="continue"/>
            <w:tcMar>
              <w:top w:w="15" w:type="dxa"/>
              <w:left w:w="15" w:type="dxa"/>
              <w:right w:w="15" w:type="dxa"/>
            </w:tcMar>
            <w:vAlign w:val="center"/>
          </w:tcPr>
          <w:p>
            <w:pPr>
              <w:jc w:val="center"/>
              <w:rPr>
                <w:rFonts w:ascii="Times New Roman" w:hAnsi="Times New Roman"/>
                <w:szCs w:val="21"/>
              </w:rPr>
            </w:pPr>
          </w:p>
        </w:tc>
        <w:tc>
          <w:tcPr>
            <w:tcW w:w="2712" w:type="pct"/>
            <w:tcMar>
              <w:top w:w="15" w:type="dxa"/>
              <w:left w:w="15" w:type="dxa"/>
              <w:right w:w="15" w:type="dxa"/>
            </w:tcMar>
            <w:vAlign w:val="center"/>
          </w:tcPr>
          <w:p>
            <w:pPr>
              <w:widowControl/>
              <w:textAlignment w:val="center"/>
              <w:rPr>
                <w:rFonts w:hint="eastAsia" w:ascii="Times New Roman" w:hAnsi="Times New Roman"/>
                <w:color w:val="FF0000"/>
                <w:kern w:val="0"/>
                <w:szCs w:val="21"/>
                <w:lang w:bidi="ar"/>
              </w:rPr>
            </w:pPr>
            <w:r>
              <w:rPr>
                <w:rFonts w:hint="eastAsia" w:ascii="Times New Roman" w:hAnsi="Times New Roman"/>
                <w:color w:val="FF0000"/>
                <w:kern w:val="0"/>
                <w:szCs w:val="21"/>
                <w:lang w:bidi="ar"/>
              </w:rPr>
              <w:t>浙江石油化工码头</w:t>
            </w:r>
            <w:r>
              <w:rPr>
                <w:rFonts w:hint="eastAsia" w:ascii="Times New Roman" w:hAnsi="Times New Roman"/>
                <w:color w:val="FF0000"/>
                <w:kern w:val="0"/>
                <w:szCs w:val="21"/>
                <w:lang w:val="en-US" w:eastAsia="zh-CN" w:bidi="ar"/>
              </w:rPr>
              <w:t>18</w:t>
            </w:r>
            <w:r>
              <w:rPr>
                <w:rFonts w:hint="eastAsia" w:ascii="Times New Roman" w:hAnsi="Times New Roman"/>
                <w:color w:val="FF0000"/>
                <w:kern w:val="0"/>
                <w:szCs w:val="21"/>
                <w:lang w:bidi="ar"/>
              </w:rPr>
              <w:t>号泊位</w:t>
            </w:r>
            <w:r>
              <w:rPr>
                <w:rFonts w:hint="eastAsia" w:ascii="Times New Roman" w:hAnsi="Times New Roman"/>
                <w:color w:val="FF0000"/>
                <w:kern w:val="0"/>
                <w:szCs w:val="21"/>
                <w:lang w:eastAsia="zh-CN" w:bidi="ar"/>
              </w:rPr>
              <w:t>（</w:t>
            </w:r>
            <w:r>
              <w:rPr>
                <w:rFonts w:hint="eastAsia" w:ascii="Times New Roman" w:hAnsi="Times New Roman"/>
                <w:color w:val="FF0000"/>
                <w:kern w:val="0"/>
                <w:szCs w:val="21"/>
                <w:lang w:val="en-US" w:eastAsia="zh-CN" w:bidi="ar"/>
              </w:rPr>
              <w:t>3</w:t>
            </w:r>
            <w:r>
              <w:rPr>
                <w:rFonts w:hint="eastAsia" w:ascii="Times New Roman" w:hAnsi="Times New Roman"/>
                <w:color w:val="FF0000"/>
                <w:kern w:val="0"/>
                <w:szCs w:val="21"/>
                <w:lang w:bidi="ar"/>
              </w:rPr>
              <w:t>000吨级</w:t>
            </w:r>
            <w:r>
              <w:rPr>
                <w:rFonts w:hint="eastAsia" w:ascii="Times New Roman" w:hAnsi="Times New Roman"/>
                <w:color w:val="FF0000"/>
                <w:kern w:val="0"/>
                <w:szCs w:val="21"/>
                <w:lang w:eastAsia="zh-CN" w:bidi="ar"/>
              </w:rPr>
              <w:t>）</w:t>
            </w:r>
          </w:p>
        </w:tc>
        <w:tc>
          <w:tcPr>
            <w:tcW w:w="509" w:type="pct"/>
            <w:tcMar>
              <w:top w:w="15" w:type="dxa"/>
              <w:left w:w="15" w:type="dxa"/>
              <w:right w:w="15" w:type="dxa"/>
            </w:tcMar>
            <w:vAlign w:val="center"/>
          </w:tcPr>
          <w:p>
            <w:pPr>
              <w:jc w:val="center"/>
              <w:rPr>
                <w:rFonts w:ascii="Times New Roman" w:hAnsi="Times New Roman"/>
                <w:color w:val="FF0000"/>
                <w:szCs w:val="21"/>
              </w:rPr>
            </w:pPr>
          </w:p>
        </w:tc>
        <w:tc>
          <w:tcPr>
            <w:tcW w:w="510" w:type="pct"/>
            <w:tcMar>
              <w:top w:w="15" w:type="dxa"/>
              <w:left w:w="15" w:type="dxa"/>
              <w:right w:w="15" w:type="dxa"/>
            </w:tcMar>
            <w:vAlign w:val="center"/>
          </w:tcPr>
          <w:p>
            <w:pPr>
              <w:widowControl/>
              <w:jc w:val="center"/>
              <w:textAlignment w:val="center"/>
              <w:rPr>
                <w:rFonts w:ascii="Times New Roman" w:hAnsi="Times New Roman"/>
                <w:color w:val="FF0000"/>
                <w:kern w:val="0"/>
                <w:szCs w:val="21"/>
                <w:lang w:bidi="ar"/>
              </w:rPr>
            </w:pPr>
            <w:r>
              <w:rPr>
                <w:rFonts w:ascii="Times New Roman" w:hAnsi="Times New Roman"/>
                <w:color w:val="FF0000"/>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color w:val="FF0000"/>
                <w:kern w:val="0"/>
                <w:szCs w:val="21"/>
                <w:lang w:bidi="ar"/>
              </w:rPr>
            </w:pPr>
          </w:p>
        </w:tc>
        <w:tc>
          <w:tcPr>
            <w:tcW w:w="1045" w:type="pct"/>
            <w:vMerge w:val="continue"/>
            <w:tcMar>
              <w:top w:w="15" w:type="dxa"/>
              <w:left w:w="15" w:type="dxa"/>
              <w:right w:w="15" w:type="dxa"/>
            </w:tcMar>
            <w:vAlign w:val="center"/>
          </w:tcPr>
          <w:p>
            <w:pPr>
              <w:jc w:val="center"/>
              <w:rPr>
                <w:rFonts w:ascii="Times New Roman" w:hAnsi="Times New Roman"/>
                <w:szCs w:val="21"/>
              </w:rPr>
            </w:pPr>
          </w:p>
        </w:tc>
        <w:tc>
          <w:tcPr>
            <w:tcW w:w="2712" w:type="pct"/>
            <w:tcMar>
              <w:top w:w="15" w:type="dxa"/>
              <w:left w:w="15" w:type="dxa"/>
              <w:right w:w="15" w:type="dxa"/>
            </w:tcMar>
            <w:vAlign w:val="center"/>
          </w:tcPr>
          <w:p>
            <w:pPr>
              <w:widowControl/>
              <w:textAlignment w:val="center"/>
              <w:rPr>
                <w:rFonts w:hint="eastAsia" w:ascii="Times New Roman" w:hAnsi="Times New Roman"/>
                <w:color w:val="FF0000"/>
                <w:kern w:val="0"/>
                <w:szCs w:val="21"/>
                <w:lang w:bidi="ar"/>
              </w:rPr>
            </w:pPr>
            <w:r>
              <w:rPr>
                <w:rFonts w:hint="eastAsia" w:ascii="Times New Roman" w:hAnsi="Times New Roman"/>
                <w:color w:val="FF0000"/>
                <w:kern w:val="0"/>
                <w:szCs w:val="21"/>
                <w:lang w:bidi="ar"/>
              </w:rPr>
              <w:t>浙石化多用途 2#泊位</w:t>
            </w:r>
            <w:r>
              <w:rPr>
                <w:rFonts w:hint="eastAsia" w:ascii="Times New Roman" w:hAnsi="Times New Roman"/>
                <w:color w:val="FF0000"/>
                <w:kern w:val="0"/>
                <w:szCs w:val="21"/>
                <w:lang w:eastAsia="zh-CN" w:bidi="ar"/>
              </w:rPr>
              <w:t>（</w:t>
            </w:r>
            <w:r>
              <w:rPr>
                <w:rFonts w:hint="eastAsia" w:ascii="Times New Roman" w:hAnsi="Times New Roman"/>
                <w:color w:val="FF0000"/>
                <w:kern w:val="0"/>
                <w:szCs w:val="21"/>
                <w:lang w:bidi="ar"/>
              </w:rPr>
              <w:t>5</w:t>
            </w:r>
            <w:r>
              <w:rPr>
                <w:rFonts w:hint="eastAsia" w:ascii="Times New Roman" w:hAnsi="Times New Roman"/>
                <w:color w:val="FF0000"/>
                <w:kern w:val="0"/>
                <w:szCs w:val="21"/>
                <w:lang w:val="en-US" w:eastAsia="zh-CN" w:bidi="ar"/>
              </w:rPr>
              <w:t>0</w:t>
            </w:r>
            <w:r>
              <w:rPr>
                <w:rFonts w:hint="eastAsia" w:ascii="Times New Roman" w:hAnsi="Times New Roman"/>
                <w:color w:val="FF0000"/>
                <w:kern w:val="0"/>
                <w:szCs w:val="21"/>
                <w:lang w:bidi="ar"/>
              </w:rPr>
              <w:t>000吨级</w:t>
            </w:r>
            <w:r>
              <w:rPr>
                <w:rFonts w:hint="eastAsia" w:ascii="Times New Roman" w:hAnsi="Times New Roman"/>
                <w:color w:val="FF0000"/>
                <w:kern w:val="0"/>
                <w:szCs w:val="21"/>
                <w:lang w:eastAsia="zh-CN" w:bidi="ar"/>
              </w:rPr>
              <w:t>）</w:t>
            </w:r>
          </w:p>
        </w:tc>
        <w:tc>
          <w:tcPr>
            <w:tcW w:w="509" w:type="pct"/>
            <w:tcMar>
              <w:top w:w="15" w:type="dxa"/>
              <w:left w:w="15" w:type="dxa"/>
              <w:right w:w="15" w:type="dxa"/>
            </w:tcMar>
            <w:vAlign w:val="center"/>
          </w:tcPr>
          <w:p>
            <w:pPr>
              <w:jc w:val="center"/>
              <w:rPr>
                <w:rFonts w:ascii="Times New Roman" w:hAnsi="Times New Roman"/>
                <w:color w:val="FF0000"/>
                <w:szCs w:val="21"/>
              </w:rPr>
            </w:pPr>
          </w:p>
        </w:tc>
        <w:tc>
          <w:tcPr>
            <w:tcW w:w="510" w:type="pct"/>
            <w:tcMar>
              <w:top w:w="15" w:type="dxa"/>
              <w:left w:w="15" w:type="dxa"/>
              <w:right w:w="15" w:type="dxa"/>
            </w:tcMar>
            <w:vAlign w:val="center"/>
          </w:tcPr>
          <w:p>
            <w:pPr>
              <w:widowControl/>
              <w:jc w:val="center"/>
              <w:textAlignment w:val="center"/>
              <w:rPr>
                <w:rFonts w:hint="eastAsia" w:ascii="Times New Roman" w:hAnsi="Times New Roman" w:eastAsia="宋体"/>
                <w:color w:val="FF0000"/>
                <w:kern w:val="0"/>
                <w:szCs w:val="21"/>
                <w:lang w:val="en-US" w:eastAsia="zh-CN" w:bidi="ar"/>
              </w:rPr>
            </w:pPr>
            <w:r>
              <w:rPr>
                <w:rFonts w:hint="eastAsia" w:ascii="Times New Roman" w:hAnsi="Times New Roman"/>
                <w:color w:val="FF0000"/>
                <w:kern w:val="0"/>
                <w:szCs w:val="21"/>
                <w:lang w:val="en-US" w:eastAsia="zh-CN" w:bidi="ar"/>
              </w:rPr>
              <w:t>包装</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kern w:val="0"/>
                <w:szCs w:val="21"/>
                <w:lang w:bidi="ar"/>
              </w:rPr>
            </w:pPr>
          </w:p>
        </w:tc>
        <w:tc>
          <w:tcPr>
            <w:tcW w:w="1045" w:type="pct"/>
            <w:vMerge w:val="restar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广厦（舟山）能源集团有限公司</w:t>
            </w:r>
          </w:p>
        </w:tc>
        <w:tc>
          <w:tcPr>
            <w:tcW w:w="2712" w:type="pct"/>
            <w:tcMar>
              <w:top w:w="15" w:type="dxa"/>
              <w:left w:w="15" w:type="dxa"/>
              <w:right w:w="15" w:type="dxa"/>
            </w:tcMar>
            <w:vAlign w:val="center"/>
          </w:tcPr>
          <w:p>
            <w:pPr>
              <w:widowControl/>
              <w:textAlignment w:val="center"/>
              <w:rPr>
                <w:rFonts w:ascii="Times New Roman" w:hAnsi="Times New Roman"/>
                <w:szCs w:val="21"/>
              </w:rPr>
            </w:pPr>
            <w:r>
              <w:rPr>
                <w:rFonts w:ascii="Times New Roman" w:hAnsi="Times New Roman"/>
                <w:kern w:val="0"/>
                <w:szCs w:val="21"/>
                <w:lang w:bidi="ar"/>
              </w:rPr>
              <w:t>广厦能源30万吨级原油码头1号泊位</w:t>
            </w:r>
          </w:p>
        </w:tc>
        <w:tc>
          <w:tcPr>
            <w:tcW w:w="509"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1800</w:t>
            </w: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kern w:val="0"/>
                <w:szCs w:val="21"/>
                <w:lang w:bidi="ar"/>
              </w:rPr>
            </w:pPr>
          </w:p>
        </w:tc>
        <w:tc>
          <w:tcPr>
            <w:tcW w:w="1045" w:type="pct"/>
            <w:vMerge w:val="continue"/>
            <w:tcMar>
              <w:top w:w="15" w:type="dxa"/>
              <w:left w:w="15" w:type="dxa"/>
              <w:right w:w="15" w:type="dxa"/>
            </w:tcMar>
            <w:vAlign w:val="center"/>
          </w:tcPr>
          <w:p>
            <w:pPr>
              <w:jc w:val="center"/>
              <w:rPr>
                <w:rFonts w:ascii="Times New Roman" w:hAnsi="Times New Roman"/>
                <w:szCs w:val="21"/>
              </w:rPr>
            </w:pPr>
          </w:p>
        </w:tc>
        <w:tc>
          <w:tcPr>
            <w:tcW w:w="2712" w:type="pct"/>
            <w:tcMar>
              <w:top w:w="15" w:type="dxa"/>
              <w:left w:w="15" w:type="dxa"/>
              <w:right w:w="15" w:type="dxa"/>
            </w:tcMar>
            <w:vAlign w:val="center"/>
          </w:tcPr>
          <w:p>
            <w:pPr>
              <w:widowControl/>
              <w:textAlignment w:val="center"/>
              <w:rPr>
                <w:rFonts w:ascii="Times New Roman" w:hAnsi="Times New Roman"/>
                <w:szCs w:val="21"/>
              </w:rPr>
            </w:pPr>
            <w:r>
              <w:rPr>
                <w:rFonts w:ascii="Times New Roman" w:hAnsi="Times New Roman"/>
                <w:kern w:val="0"/>
                <w:szCs w:val="21"/>
                <w:lang w:bidi="ar"/>
              </w:rPr>
              <w:t>广厦能源8万吨级原油码头3号泊位</w:t>
            </w:r>
          </w:p>
        </w:tc>
        <w:tc>
          <w:tcPr>
            <w:tcW w:w="509"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820</w:t>
            </w: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kern w:val="0"/>
                <w:szCs w:val="21"/>
                <w:lang w:bidi="ar"/>
              </w:rPr>
            </w:pPr>
          </w:p>
        </w:tc>
        <w:tc>
          <w:tcPr>
            <w:tcW w:w="1045" w:type="pct"/>
            <w:vMerge w:val="continue"/>
            <w:tcMar>
              <w:top w:w="15" w:type="dxa"/>
              <w:left w:w="15" w:type="dxa"/>
              <w:right w:w="15" w:type="dxa"/>
            </w:tcMar>
            <w:vAlign w:val="center"/>
          </w:tcPr>
          <w:p>
            <w:pPr>
              <w:jc w:val="center"/>
              <w:rPr>
                <w:rFonts w:ascii="Times New Roman" w:hAnsi="Times New Roman"/>
                <w:szCs w:val="21"/>
              </w:rPr>
            </w:pPr>
          </w:p>
        </w:tc>
        <w:tc>
          <w:tcPr>
            <w:tcW w:w="2712" w:type="pct"/>
            <w:tcMar>
              <w:top w:w="15" w:type="dxa"/>
              <w:left w:w="15" w:type="dxa"/>
              <w:right w:w="15" w:type="dxa"/>
            </w:tcMar>
            <w:vAlign w:val="center"/>
          </w:tcPr>
          <w:p>
            <w:pPr>
              <w:widowControl/>
              <w:textAlignment w:val="center"/>
              <w:rPr>
                <w:rFonts w:ascii="Times New Roman" w:hAnsi="Times New Roman"/>
                <w:szCs w:val="21"/>
              </w:rPr>
            </w:pPr>
            <w:r>
              <w:rPr>
                <w:rFonts w:ascii="Times New Roman" w:hAnsi="Times New Roman"/>
                <w:kern w:val="0"/>
                <w:szCs w:val="21"/>
                <w:lang w:bidi="ar"/>
              </w:rPr>
              <w:t>广厦能源1万吨级成品油码头5号泊位</w:t>
            </w:r>
          </w:p>
        </w:tc>
        <w:tc>
          <w:tcPr>
            <w:tcW w:w="509"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130</w:t>
            </w: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kern w:val="0"/>
                <w:szCs w:val="21"/>
                <w:lang w:bidi="ar"/>
              </w:rPr>
            </w:pPr>
          </w:p>
        </w:tc>
        <w:tc>
          <w:tcPr>
            <w:tcW w:w="1045" w:type="pct"/>
            <w:vMerge w:val="continue"/>
            <w:tcMar>
              <w:top w:w="15" w:type="dxa"/>
              <w:left w:w="15" w:type="dxa"/>
              <w:right w:w="15" w:type="dxa"/>
            </w:tcMar>
            <w:vAlign w:val="center"/>
          </w:tcPr>
          <w:p>
            <w:pPr>
              <w:jc w:val="center"/>
              <w:rPr>
                <w:rFonts w:ascii="Times New Roman" w:hAnsi="Times New Roman"/>
                <w:szCs w:val="21"/>
              </w:rPr>
            </w:pPr>
          </w:p>
        </w:tc>
        <w:tc>
          <w:tcPr>
            <w:tcW w:w="2712" w:type="pct"/>
            <w:tcMar>
              <w:top w:w="15" w:type="dxa"/>
              <w:left w:w="15" w:type="dxa"/>
              <w:right w:w="15" w:type="dxa"/>
            </w:tcMar>
            <w:vAlign w:val="center"/>
          </w:tcPr>
          <w:p>
            <w:pPr>
              <w:widowControl/>
              <w:textAlignment w:val="center"/>
              <w:rPr>
                <w:rFonts w:ascii="Times New Roman" w:hAnsi="Times New Roman"/>
                <w:szCs w:val="21"/>
              </w:rPr>
            </w:pPr>
            <w:r>
              <w:rPr>
                <w:rFonts w:ascii="Times New Roman" w:hAnsi="Times New Roman"/>
                <w:kern w:val="0"/>
                <w:szCs w:val="21"/>
                <w:lang w:bidi="ar"/>
              </w:rPr>
              <w:t>广厦能源1万吨级成品油码头6号泊位</w:t>
            </w:r>
          </w:p>
        </w:tc>
        <w:tc>
          <w:tcPr>
            <w:tcW w:w="509"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130</w:t>
            </w: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012" w:hRule="exact"/>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color w:val="FF0000"/>
                <w:kern w:val="0"/>
                <w:szCs w:val="21"/>
                <w:lang w:bidi="ar"/>
              </w:rPr>
            </w:pPr>
          </w:p>
        </w:tc>
        <w:tc>
          <w:tcPr>
            <w:tcW w:w="1045" w:type="pct"/>
            <w:tcMar>
              <w:top w:w="15" w:type="dxa"/>
              <w:left w:w="15" w:type="dxa"/>
              <w:right w:w="15" w:type="dxa"/>
            </w:tcMar>
            <w:vAlign w:val="center"/>
          </w:tcPr>
          <w:p>
            <w:pPr>
              <w:jc w:val="center"/>
              <w:rPr>
                <w:rFonts w:ascii="Times New Roman" w:hAnsi="Times New Roman"/>
                <w:color w:val="FF0000"/>
                <w:szCs w:val="21"/>
              </w:rPr>
            </w:pPr>
            <w:r>
              <w:rPr>
                <w:rFonts w:hint="eastAsia" w:ascii="Times New Roman" w:hAnsi="Times New Roman"/>
                <w:color w:val="FF0000"/>
                <w:szCs w:val="21"/>
              </w:rPr>
              <w:t>上海石油天然气有限公司石油储运分公司</w:t>
            </w:r>
          </w:p>
        </w:tc>
        <w:tc>
          <w:tcPr>
            <w:tcW w:w="2712" w:type="pct"/>
            <w:tcMar>
              <w:top w:w="15" w:type="dxa"/>
              <w:left w:w="15" w:type="dxa"/>
              <w:right w:w="15" w:type="dxa"/>
            </w:tcMar>
            <w:vAlign w:val="center"/>
          </w:tcPr>
          <w:p>
            <w:pPr>
              <w:widowControl/>
              <w:textAlignment w:val="center"/>
              <w:rPr>
                <w:rFonts w:hint="eastAsia" w:ascii="Times New Roman" w:hAnsi="Times New Roman" w:eastAsia="宋体"/>
                <w:color w:val="FF0000"/>
                <w:kern w:val="0"/>
                <w:szCs w:val="21"/>
                <w:lang w:eastAsia="zh-CN" w:bidi="ar"/>
              </w:rPr>
            </w:pPr>
            <w:r>
              <w:rPr>
                <w:rFonts w:hint="eastAsia" w:ascii="Times New Roman" w:hAnsi="Times New Roman"/>
                <w:color w:val="FF0000"/>
                <w:kern w:val="0"/>
                <w:szCs w:val="21"/>
                <w:lang w:bidi="ar"/>
              </w:rPr>
              <w:t>岱山港区东海平湖油气田原油中转站原油码头1号泊位</w:t>
            </w:r>
            <w:r>
              <w:rPr>
                <w:rFonts w:hint="eastAsia" w:ascii="Times New Roman" w:hAnsi="Times New Roman"/>
                <w:color w:val="FF0000"/>
                <w:kern w:val="0"/>
                <w:szCs w:val="21"/>
                <w:lang w:eastAsia="zh-CN" w:bidi="ar"/>
              </w:rPr>
              <w:t>（2万吨级）</w:t>
            </w:r>
          </w:p>
        </w:tc>
        <w:tc>
          <w:tcPr>
            <w:tcW w:w="509" w:type="pct"/>
            <w:tcMar>
              <w:top w:w="15" w:type="dxa"/>
              <w:left w:w="15" w:type="dxa"/>
              <w:right w:w="15" w:type="dxa"/>
            </w:tcMar>
            <w:vAlign w:val="center"/>
          </w:tcPr>
          <w:p>
            <w:pPr>
              <w:widowControl/>
              <w:jc w:val="center"/>
              <w:textAlignment w:val="center"/>
              <w:rPr>
                <w:rFonts w:ascii="Times New Roman" w:hAnsi="Times New Roman"/>
                <w:color w:val="FF0000"/>
                <w:kern w:val="0"/>
                <w:szCs w:val="21"/>
                <w:lang w:bidi="ar"/>
              </w:rPr>
            </w:pPr>
          </w:p>
        </w:tc>
        <w:tc>
          <w:tcPr>
            <w:tcW w:w="510" w:type="pct"/>
            <w:tcMar>
              <w:top w:w="15" w:type="dxa"/>
              <w:left w:w="15" w:type="dxa"/>
              <w:right w:w="15" w:type="dxa"/>
            </w:tcMar>
            <w:vAlign w:val="center"/>
          </w:tcPr>
          <w:p>
            <w:pPr>
              <w:widowControl/>
              <w:jc w:val="center"/>
              <w:textAlignment w:val="center"/>
              <w:rPr>
                <w:rFonts w:hint="eastAsia" w:ascii="Times New Roman" w:hAnsi="Times New Roman" w:eastAsia="宋体"/>
                <w:color w:val="FF0000"/>
                <w:kern w:val="0"/>
                <w:szCs w:val="21"/>
                <w:lang w:val="en-US" w:eastAsia="zh-CN" w:bidi="ar"/>
              </w:rPr>
            </w:pPr>
            <w:r>
              <w:rPr>
                <w:rFonts w:ascii="Times New Roman" w:hAnsi="Times New Roman"/>
                <w:color w:val="FF0000"/>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0" w:type="auto"/>
            <w:gridSpan w:val="5"/>
            <w:tcMar>
              <w:top w:w="15" w:type="dxa"/>
              <w:left w:w="15" w:type="dxa"/>
              <w:right w:w="15" w:type="dxa"/>
            </w:tcMar>
            <w:vAlign w:val="center"/>
          </w:tcPr>
          <w:p>
            <w:pPr>
              <w:widowControl/>
              <w:jc w:val="center"/>
              <w:textAlignment w:val="center"/>
              <w:rPr>
                <w:rFonts w:ascii="Times New Roman" w:hAnsi="Times New Roman"/>
                <w:b/>
                <w:bCs/>
                <w:szCs w:val="21"/>
              </w:rPr>
            </w:pPr>
            <w:r>
              <w:rPr>
                <w:rFonts w:ascii="Times New Roman" w:hAnsi="Times New Roman"/>
                <w:b/>
                <w:bCs/>
                <w:szCs w:val="21"/>
              </w:rPr>
              <w:t>三、定海</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kern w:val="0"/>
                <w:szCs w:val="21"/>
                <w:lang w:bidi="ar"/>
              </w:rPr>
            </w:pPr>
          </w:p>
        </w:tc>
        <w:tc>
          <w:tcPr>
            <w:tcW w:w="1045"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中海油（舟山）能源物流有限公司</w:t>
            </w:r>
          </w:p>
        </w:tc>
        <w:tc>
          <w:tcPr>
            <w:tcW w:w="2712" w:type="pct"/>
            <w:tcMar>
              <w:top w:w="15" w:type="dxa"/>
              <w:left w:w="15" w:type="dxa"/>
              <w:right w:w="15" w:type="dxa"/>
            </w:tcMar>
            <w:vAlign w:val="center"/>
          </w:tcPr>
          <w:p>
            <w:pPr>
              <w:widowControl/>
              <w:textAlignment w:val="center"/>
              <w:rPr>
                <w:rFonts w:ascii="Times New Roman" w:hAnsi="Times New Roman"/>
                <w:szCs w:val="21"/>
              </w:rPr>
            </w:pPr>
            <w:r>
              <w:rPr>
                <w:rFonts w:ascii="Times New Roman" w:hAnsi="Times New Roman"/>
                <w:kern w:val="0"/>
                <w:szCs w:val="21"/>
                <w:lang w:bidi="ar"/>
              </w:rPr>
              <w:t>老塘山一期15000吨级泊位</w:t>
            </w:r>
          </w:p>
        </w:tc>
        <w:tc>
          <w:tcPr>
            <w:tcW w:w="509"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60</w:t>
            </w: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包装件</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kern w:val="0"/>
                <w:szCs w:val="21"/>
                <w:lang w:bidi="ar"/>
              </w:rPr>
            </w:pPr>
          </w:p>
        </w:tc>
        <w:tc>
          <w:tcPr>
            <w:tcW w:w="1045"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舟山市定海百达石化工程有限公司</w:t>
            </w:r>
          </w:p>
        </w:tc>
        <w:tc>
          <w:tcPr>
            <w:tcW w:w="2712" w:type="pct"/>
            <w:tcMar>
              <w:top w:w="15" w:type="dxa"/>
              <w:left w:w="15" w:type="dxa"/>
              <w:right w:w="15" w:type="dxa"/>
            </w:tcMar>
            <w:vAlign w:val="center"/>
          </w:tcPr>
          <w:p>
            <w:pPr>
              <w:widowControl/>
              <w:textAlignment w:val="center"/>
              <w:rPr>
                <w:rFonts w:ascii="Times New Roman" w:hAnsi="Times New Roman"/>
                <w:szCs w:val="21"/>
              </w:rPr>
            </w:pPr>
            <w:r>
              <w:rPr>
                <w:rFonts w:ascii="Times New Roman" w:hAnsi="Times New Roman"/>
                <w:kern w:val="0"/>
                <w:szCs w:val="21"/>
                <w:lang w:bidi="ar"/>
              </w:rPr>
              <w:t>百达石化500吨级成品油泊位</w:t>
            </w:r>
          </w:p>
        </w:tc>
        <w:tc>
          <w:tcPr>
            <w:tcW w:w="509"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3</w:t>
            </w: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kern w:val="0"/>
                <w:szCs w:val="21"/>
                <w:lang w:bidi="ar"/>
              </w:rPr>
            </w:pPr>
          </w:p>
        </w:tc>
        <w:tc>
          <w:tcPr>
            <w:tcW w:w="1045"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浙江省舟山渔业石油有限公司</w:t>
            </w:r>
          </w:p>
        </w:tc>
        <w:tc>
          <w:tcPr>
            <w:tcW w:w="2712" w:type="pct"/>
            <w:tcMar>
              <w:top w:w="15" w:type="dxa"/>
              <w:left w:w="15" w:type="dxa"/>
              <w:right w:w="15" w:type="dxa"/>
            </w:tcMar>
            <w:vAlign w:val="center"/>
          </w:tcPr>
          <w:p>
            <w:pPr>
              <w:widowControl/>
              <w:textAlignment w:val="center"/>
              <w:rPr>
                <w:rFonts w:ascii="Times New Roman" w:hAnsi="Times New Roman"/>
                <w:szCs w:val="21"/>
              </w:rPr>
            </w:pPr>
            <w:r>
              <w:rPr>
                <w:rFonts w:ascii="Times New Roman" w:hAnsi="Times New Roman"/>
                <w:kern w:val="0"/>
                <w:szCs w:val="21"/>
                <w:lang w:bidi="ar"/>
              </w:rPr>
              <w:t>小巨油库码3500吨成品油泊位</w:t>
            </w:r>
          </w:p>
        </w:tc>
        <w:tc>
          <w:tcPr>
            <w:tcW w:w="509"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0</w:t>
            </w: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kern w:val="0"/>
                <w:szCs w:val="21"/>
                <w:lang w:bidi="ar"/>
              </w:rPr>
            </w:pPr>
          </w:p>
        </w:tc>
        <w:tc>
          <w:tcPr>
            <w:tcW w:w="1045" w:type="pct"/>
            <w:vMerge w:val="restar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浙江建桥能源发展有限公司</w:t>
            </w:r>
          </w:p>
        </w:tc>
        <w:tc>
          <w:tcPr>
            <w:tcW w:w="2712" w:type="pct"/>
            <w:tcMar>
              <w:top w:w="15" w:type="dxa"/>
              <w:left w:w="15" w:type="dxa"/>
              <w:right w:w="15" w:type="dxa"/>
            </w:tcMar>
            <w:vAlign w:val="center"/>
          </w:tcPr>
          <w:p>
            <w:pPr>
              <w:widowControl/>
              <w:textAlignment w:val="center"/>
              <w:rPr>
                <w:rFonts w:ascii="Times New Roman" w:hAnsi="Times New Roman"/>
                <w:szCs w:val="21"/>
              </w:rPr>
            </w:pPr>
            <w:r>
              <w:rPr>
                <w:rFonts w:ascii="Times New Roman" w:hAnsi="Times New Roman"/>
                <w:kern w:val="0"/>
                <w:szCs w:val="21"/>
                <w:lang w:bidi="ar"/>
              </w:rPr>
              <w:t>建桥5千吨级成品油泊位</w:t>
            </w:r>
          </w:p>
        </w:tc>
        <w:tc>
          <w:tcPr>
            <w:tcW w:w="509"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100</w:t>
            </w: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kern w:val="0"/>
                <w:szCs w:val="21"/>
                <w:lang w:bidi="ar"/>
              </w:rPr>
            </w:pPr>
          </w:p>
        </w:tc>
        <w:tc>
          <w:tcPr>
            <w:tcW w:w="1045" w:type="pct"/>
            <w:vMerge w:val="continue"/>
            <w:tcMar>
              <w:top w:w="15" w:type="dxa"/>
              <w:left w:w="15" w:type="dxa"/>
              <w:right w:w="15" w:type="dxa"/>
            </w:tcMar>
            <w:vAlign w:val="center"/>
          </w:tcPr>
          <w:p>
            <w:pPr>
              <w:jc w:val="center"/>
              <w:rPr>
                <w:rFonts w:ascii="Times New Roman" w:hAnsi="Times New Roman"/>
                <w:szCs w:val="21"/>
              </w:rPr>
            </w:pPr>
          </w:p>
        </w:tc>
        <w:tc>
          <w:tcPr>
            <w:tcW w:w="2712" w:type="pct"/>
            <w:tcMar>
              <w:top w:w="15" w:type="dxa"/>
              <w:left w:w="15" w:type="dxa"/>
              <w:right w:w="15" w:type="dxa"/>
            </w:tcMar>
            <w:vAlign w:val="center"/>
          </w:tcPr>
          <w:p>
            <w:pPr>
              <w:widowControl/>
              <w:textAlignment w:val="center"/>
              <w:rPr>
                <w:rFonts w:ascii="Times New Roman" w:hAnsi="Times New Roman"/>
                <w:szCs w:val="21"/>
              </w:rPr>
            </w:pPr>
            <w:r>
              <w:rPr>
                <w:rFonts w:ascii="Times New Roman" w:hAnsi="Times New Roman"/>
                <w:kern w:val="0"/>
                <w:szCs w:val="21"/>
                <w:lang w:bidi="ar"/>
              </w:rPr>
              <w:t>建桥5万吨级成品油泊位(兼靠80000吨)</w:t>
            </w:r>
          </w:p>
        </w:tc>
        <w:tc>
          <w:tcPr>
            <w:tcW w:w="509"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350</w:t>
            </w: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kern w:val="0"/>
                <w:szCs w:val="21"/>
                <w:lang w:bidi="ar"/>
              </w:rPr>
            </w:pPr>
          </w:p>
        </w:tc>
        <w:tc>
          <w:tcPr>
            <w:tcW w:w="1045" w:type="pct"/>
            <w:vMerge w:val="continue"/>
            <w:tcMar>
              <w:top w:w="15" w:type="dxa"/>
              <w:left w:w="15" w:type="dxa"/>
              <w:right w:w="15" w:type="dxa"/>
            </w:tcMar>
            <w:vAlign w:val="center"/>
          </w:tcPr>
          <w:p>
            <w:pPr>
              <w:jc w:val="center"/>
              <w:rPr>
                <w:rFonts w:ascii="Times New Roman" w:hAnsi="Times New Roman"/>
                <w:szCs w:val="21"/>
              </w:rPr>
            </w:pPr>
          </w:p>
        </w:tc>
        <w:tc>
          <w:tcPr>
            <w:tcW w:w="2712" w:type="pct"/>
            <w:tcMar>
              <w:top w:w="15" w:type="dxa"/>
              <w:left w:w="15" w:type="dxa"/>
              <w:right w:w="15" w:type="dxa"/>
            </w:tcMar>
            <w:vAlign w:val="center"/>
          </w:tcPr>
          <w:p>
            <w:pPr>
              <w:widowControl/>
              <w:textAlignment w:val="center"/>
              <w:rPr>
                <w:rFonts w:ascii="Times New Roman" w:hAnsi="Times New Roman"/>
                <w:szCs w:val="21"/>
              </w:rPr>
            </w:pPr>
            <w:r>
              <w:rPr>
                <w:rFonts w:ascii="Times New Roman" w:hAnsi="Times New Roman"/>
                <w:kern w:val="0"/>
                <w:szCs w:val="21"/>
                <w:lang w:bidi="ar"/>
              </w:rPr>
              <w:t>建桥35000吨级成品油泊位</w:t>
            </w:r>
          </w:p>
        </w:tc>
        <w:tc>
          <w:tcPr>
            <w:tcW w:w="509"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88</w:t>
            </w: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kern w:val="0"/>
                <w:szCs w:val="21"/>
                <w:lang w:bidi="ar"/>
              </w:rPr>
            </w:pPr>
          </w:p>
        </w:tc>
        <w:tc>
          <w:tcPr>
            <w:tcW w:w="1045"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浙江海通港航工程有限责任公司</w:t>
            </w:r>
          </w:p>
        </w:tc>
        <w:tc>
          <w:tcPr>
            <w:tcW w:w="2712" w:type="pct"/>
            <w:tcMar>
              <w:top w:w="15" w:type="dxa"/>
              <w:left w:w="15" w:type="dxa"/>
              <w:right w:w="15" w:type="dxa"/>
            </w:tcMar>
            <w:vAlign w:val="center"/>
          </w:tcPr>
          <w:p>
            <w:pPr>
              <w:widowControl/>
              <w:textAlignment w:val="center"/>
              <w:rPr>
                <w:rFonts w:ascii="Times New Roman" w:hAnsi="Times New Roman"/>
                <w:szCs w:val="21"/>
              </w:rPr>
            </w:pPr>
            <w:r>
              <w:rPr>
                <w:rFonts w:ascii="Times New Roman" w:hAnsi="Times New Roman"/>
                <w:kern w:val="0"/>
                <w:szCs w:val="21"/>
                <w:lang w:bidi="ar"/>
              </w:rPr>
              <w:t>海通港航100吨级包装危险品泊位</w:t>
            </w:r>
          </w:p>
        </w:tc>
        <w:tc>
          <w:tcPr>
            <w:tcW w:w="509"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0</w:t>
            </w: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包装（滚装）</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kern w:val="0"/>
                <w:szCs w:val="21"/>
                <w:lang w:bidi="ar"/>
              </w:rPr>
            </w:pPr>
          </w:p>
        </w:tc>
        <w:tc>
          <w:tcPr>
            <w:tcW w:w="1045" w:type="pct"/>
            <w:vMerge w:val="restar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舟山中海粮油工业有限公司</w:t>
            </w:r>
          </w:p>
        </w:tc>
        <w:tc>
          <w:tcPr>
            <w:tcW w:w="2712" w:type="pct"/>
            <w:tcMar>
              <w:top w:w="15" w:type="dxa"/>
              <w:left w:w="15" w:type="dxa"/>
              <w:right w:w="15" w:type="dxa"/>
            </w:tcMar>
            <w:vAlign w:val="center"/>
          </w:tcPr>
          <w:p>
            <w:pPr>
              <w:widowControl/>
              <w:textAlignment w:val="center"/>
              <w:rPr>
                <w:rFonts w:ascii="Times New Roman" w:hAnsi="Times New Roman"/>
                <w:szCs w:val="21"/>
              </w:rPr>
            </w:pPr>
            <w:r>
              <w:rPr>
                <w:rFonts w:ascii="Times New Roman" w:hAnsi="Times New Roman"/>
                <w:kern w:val="0"/>
                <w:szCs w:val="21"/>
                <w:lang w:bidi="ar"/>
              </w:rPr>
              <w:t>中海粮油3000吨1号泊位</w:t>
            </w:r>
          </w:p>
        </w:tc>
        <w:tc>
          <w:tcPr>
            <w:tcW w:w="509"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20</w:t>
            </w: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包装件</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kern w:val="0"/>
                <w:szCs w:val="21"/>
                <w:lang w:bidi="ar"/>
              </w:rPr>
            </w:pPr>
          </w:p>
        </w:tc>
        <w:tc>
          <w:tcPr>
            <w:tcW w:w="1045" w:type="pct"/>
            <w:vMerge w:val="continue"/>
            <w:tcMar>
              <w:top w:w="15" w:type="dxa"/>
              <w:left w:w="15" w:type="dxa"/>
              <w:right w:w="15" w:type="dxa"/>
            </w:tcMar>
            <w:vAlign w:val="center"/>
          </w:tcPr>
          <w:p>
            <w:pPr>
              <w:jc w:val="center"/>
              <w:rPr>
                <w:rFonts w:ascii="Times New Roman" w:hAnsi="Times New Roman"/>
                <w:szCs w:val="21"/>
              </w:rPr>
            </w:pPr>
          </w:p>
        </w:tc>
        <w:tc>
          <w:tcPr>
            <w:tcW w:w="2712" w:type="pct"/>
            <w:tcMar>
              <w:top w:w="15" w:type="dxa"/>
              <w:left w:w="15" w:type="dxa"/>
              <w:right w:w="15" w:type="dxa"/>
            </w:tcMar>
            <w:vAlign w:val="center"/>
          </w:tcPr>
          <w:p>
            <w:pPr>
              <w:widowControl/>
              <w:textAlignment w:val="center"/>
              <w:rPr>
                <w:rFonts w:ascii="Times New Roman" w:hAnsi="Times New Roman"/>
                <w:szCs w:val="21"/>
              </w:rPr>
            </w:pPr>
            <w:r>
              <w:rPr>
                <w:rFonts w:ascii="Times New Roman" w:hAnsi="Times New Roman"/>
                <w:kern w:val="0"/>
                <w:szCs w:val="21"/>
                <w:lang w:bidi="ar"/>
              </w:rPr>
              <w:t>中海粮油1000吨2号泊位</w:t>
            </w:r>
          </w:p>
        </w:tc>
        <w:tc>
          <w:tcPr>
            <w:tcW w:w="509"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10</w:t>
            </w: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包装件</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kern w:val="0"/>
                <w:szCs w:val="21"/>
                <w:lang w:bidi="ar"/>
              </w:rPr>
            </w:pPr>
          </w:p>
        </w:tc>
        <w:tc>
          <w:tcPr>
            <w:tcW w:w="1045" w:type="pct"/>
            <w:vMerge w:val="restar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中谷储运（舟山）有限公司</w:t>
            </w:r>
          </w:p>
        </w:tc>
        <w:tc>
          <w:tcPr>
            <w:tcW w:w="2712" w:type="pct"/>
            <w:tcMar>
              <w:top w:w="15" w:type="dxa"/>
              <w:left w:w="15" w:type="dxa"/>
              <w:right w:w="15" w:type="dxa"/>
            </w:tcMar>
            <w:vAlign w:val="center"/>
          </w:tcPr>
          <w:p>
            <w:pPr>
              <w:widowControl/>
              <w:textAlignment w:val="center"/>
              <w:rPr>
                <w:rFonts w:ascii="Times New Roman" w:hAnsi="Times New Roman"/>
                <w:szCs w:val="21"/>
              </w:rPr>
            </w:pPr>
            <w:r>
              <w:rPr>
                <w:rFonts w:ascii="Times New Roman" w:hAnsi="Times New Roman"/>
                <w:kern w:val="0"/>
                <w:szCs w:val="21"/>
                <w:lang w:bidi="ar"/>
              </w:rPr>
              <w:t>天禄能源5000吨级1号泊位</w:t>
            </w:r>
            <w:r>
              <w:rPr>
                <w:rFonts w:ascii="Times New Roman" w:hAnsi="Times New Roman"/>
                <w:kern w:val="0"/>
                <w:szCs w:val="21"/>
                <w:lang w:bidi="ar"/>
              </w:rPr>
              <w:br w:type="textWrapping"/>
            </w:r>
            <w:r>
              <w:rPr>
                <w:rFonts w:ascii="Times New Roman" w:hAnsi="Times New Roman"/>
                <w:kern w:val="0"/>
                <w:szCs w:val="21"/>
                <w:lang w:bidi="ar"/>
              </w:rPr>
              <w:t>（水工结构加固改造后（根据靠泊条件），与2号泊位组合，可满载靠泊3万吨级油船）</w:t>
            </w:r>
          </w:p>
        </w:tc>
        <w:tc>
          <w:tcPr>
            <w:tcW w:w="509"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66.5</w:t>
            </w: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kern w:val="0"/>
                <w:szCs w:val="21"/>
                <w:lang w:bidi="ar"/>
              </w:rPr>
            </w:pPr>
          </w:p>
        </w:tc>
        <w:tc>
          <w:tcPr>
            <w:tcW w:w="1045" w:type="pct"/>
            <w:vMerge w:val="continue"/>
            <w:tcMar>
              <w:top w:w="15" w:type="dxa"/>
              <w:left w:w="15" w:type="dxa"/>
              <w:right w:w="15" w:type="dxa"/>
            </w:tcMar>
            <w:vAlign w:val="center"/>
          </w:tcPr>
          <w:p>
            <w:pPr>
              <w:jc w:val="center"/>
              <w:rPr>
                <w:rFonts w:ascii="Times New Roman" w:hAnsi="Times New Roman"/>
                <w:szCs w:val="21"/>
              </w:rPr>
            </w:pPr>
          </w:p>
        </w:tc>
        <w:tc>
          <w:tcPr>
            <w:tcW w:w="2712" w:type="pct"/>
            <w:tcMar>
              <w:top w:w="15" w:type="dxa"/>
              <w:left w:w="15" w:type="dxa"/>
              <w:right w:w="15" w:type="dxa"/>
            </w:tcMar>
            <w:vAlign w:val="center"/>
          </w:tcPr>
          <w:p>
            <w:pPr>
              <w:widowControl/>
              <w:textAlignment w:val="center"/>
              <w:rPr>
                <w:rFonts w:ascii="Times New Roman" w:hAnsi="Times New Roman"/>
                <w:szCs w:val="21"/>
              </w:rPr>
            </w:pPr>
            <w:r>
              <w:rPr>
                <w:rFonts w:ascii="Times New Roman" w:hAnsi="Times New Roman"/>
                <w:kern w:val="0"/>
                <w:szCs w:val="21"/>
                <w:lang w:bidi="ar"/>
              </w:rPr>
              <w:t>天禄能源5000吨级2号泊位</w:t>
            </w:r>
          </w:p>
        </w:tc>
        <w:tc>
          <w:tcPr>
            <w:tcW w:w="509"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66.5</w:t>
            </w: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kern w:val="0"/>
                <w:szCs w:val="21"/>
                <w:lang w:bidi="ar"/>
              </w:rPr>
            </w:pPr>
          </w:p>
        </w:tc>
        <w:tc>
          <w:tcPr>
            <w:tcW w:w="1045" w:type="pct"/>
            <w:vMerge w:val="restar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舟山实华原油码头有限公司</w:t>
            </w:r>
          </w:p>
        </w:tc>
        <w:tc>
          <w:tcPr>
            <w:tcW w:w="2712" w:type="pct"/>
            <w:tcMar>
              <w:top w:w="15" w:type="dxa"/>
              <w:left w:w="15" w:type="dxa"/>
              <w:right w:w="15" w:type="dxa"/>
            </w:tcMar>
            <w:vAlign w:val="center"/>
          </w:tcPr>
          <w:p>
            <w:pPr>
              <w:widowControl/>
              <w:textAlignment w:val="center"/>
              <w:rPr>
                <w:rFonts w:ascii="Times New Roman" w:hAnsi="Times New Roman"/>
                <w:szCs w:val="21"/>
              </w:rPr>
            </w:pPr>
            <w:r>
              <w:rPr>
                <w:rFonts w:ascii="Times New Roman" w:hAnsi="Times New Roman"/>
                <w:kern w:val="0"/>
                <w:szCs w:val="21"/>
                <w:lang w:bidi="ar"/>
              </w:rPr>
              <w:t>实华300000吨级原油码头</w:t>
            </w:r>
          </w:p>
        </w:tc>
        <w:tc>
          <w:tcPr>
            <w:tcW w:w="509"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1500</w:t>
            </w: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kern w:val="0"/>
                <w:szCs w:val="21"/>
                <w:lang w:bidi="ar"/>
              </w:rPr>
            </w:pPr>
          </w:p>
        </w:tc>
        <w:tc>
          <w:tcPr>
            <w:tcW w:w="1045" w:type="pct"/>
            <w:vMerge w:val="continue"/>
            <w:tcMar>
              <w:top w:w="15" w:type="dxa"/>
              <w:left w:w="15" w:type="dxa"/>
              <w:right w:w="15" w:type="dxa"/>
            </w:tcMar>
            <w:vAlign w:val="center"/>
          </w:tcPr>
          <w:p>
            <w:pPr>
              <w:jc w:val="center"/>
              <w:rPr>
                <w:rFonts w:ascii="Times New Roman" w:hAnsi="Times New Roman"/>
                <w:szCs w:val="21"/>
              </w:rPr>
            </w:pPr>
          </w:p>
        </w:tc>
        <w:tc>
          <w:tcPr>
            <w:tcW w:w="2712" w:type="pct"/>
            <w:tcMar>
              <w:top w:w="15" w:type="dxa"/>
              <w:left w:w="15" w:type="dxa"/>
              <w:right w:w="15" w:type="dxa"/>
            </w:tcMar>
            <w:vAlign w:val="center"/>
          </w:tcPr>
          <w:p>
            <w:pPr>
              <w:widowControl/>
              <w:textAlignment w:val="center"/>
              <w:rPr>
                <w:rFonts w:ascii="Times New Roman" w:hAnsi="Times New Roman"/>
                <w:szCs w:val="21"/>
              </w:rPr>
            </w:pPr>
            <w:r>
              <w:rPr>
                <w:rFonts w:ascii="Times New Roman" w:hAnsi="Times New Roman"/>
                <w:kern w:val="0"/>
                <w:szCs w:val="21"/>
                <w:lang w:bidi="ar"/>
              </w:rPr>
              <w:t>实华450000吨原油码头</w:t>
            </w:r>
          </w:p>
        </w:tc>
        <w:tc>
          <w:tcPr>
            <w:tcW w:w="509"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1800</w:t>
            </w: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kern w:val="0"/>
                <w:szCs w:val="21"/>
                <w:lang w:bidi="ar"/>
              </w:rPr>
            </w:pPr>
          </w:p>
        </w:tc>
        <w:tc>
          <w:tcPr>
            <w:tcW w:w="1045"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舟山金泰石化能源有限公司</w:t>
            </w:r>
          </w:p>
        </w:tc>
        <w:tc>
          <w:tcPr>
            <w:tcW w:w="2712" w:type="pct"/>
            <w:tcMar>
              <w:top w:w="15" w:type="dxa"/>
              <w:left w:w="15" w:type="dxa"/>
              <w:right w:w="15" w:type="dxa"/>
            </w:tcMar>
            <w:vAlign w:val="center"/>
          </w:tcPr>
          <w:p>
            <w:pPr>
              <w:widowControl/>
              <w:textAlignment w:val="center"/>
              <w:rPr>
                <w:rFonts w:ascii="Times New Roman" w:hAnsi="Times New Roman"/>
                <w:szCs w:val="21"/>
              </w:rPr>
            </w:pPr>
            <w:r>
              <w:rPr>
                <w:rFonts w:ascii="Times New Roman" w:hAnsi="Times New Roman"/>
                <w:kern w:val="0"/>
                <w:szCs w:val="21"/>
                <w:lang w:bidi="ar"/>
              </w:rPr>
              <w:t>金泰石化5000吨级液体化工泊位（兼靠10000吨）</w:t>
            </w:r>
          </w:p>
        </w:tc>
        <w:tc>
          <w:tcPr>
            <w:tcW w:w="509"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92.06</w:t>
            </w: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kern w:val="0"/>
                <w:szCs w:val="21"/>
                <w:lang w:bidi="ar"/>
              </w:rPr>
            </w:pPr>
          </w:p>
        </w:tc>
        <w:tc>
          <w:tcPr>
            <w:tcW w:w="1045" w:type="pct"/>
            <w:vMerge w:val="restar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浙江泰富石油化工有限公司</w:t>
            </w:r>
          </w:p>
        </w:tc>
        <w:tc>
          <w:tcPr>
            <w:tcW w:w="2712" w:type="pct"/>
            <w:tcMar>
              <w:top w:w="15" w:type="dxa"/>
              <w:left w:w="15" w:type="dxa"/>
              <w:right w:w="15" w:type="dxa"/>
            </w:tcMar>
            <w:vAlign w:val="center"/>
          </w:tcPr>
          <w:p>
            <w:pPr>
              <w:widowControl/>
              <w:textAlignment w:val="center"/>
              <w:rPr>
                <w:rFonts w:ascii="Times New Roman" w:hAnsi="Times New Roman"/>
                <w:szCs w:val="21"/>
              </w:rPr>
            </w:pPr>
            <w:r>
              <w:rPr>
                <w:rFonts w:ascii="Times New Roman" w:hAnsi="Times New Roman"/>
                <w:kern w:val="0"/>
                <w:szCs w:val="21"/>
                <w:lang w:bidi="ar"/>
              </w:rPr>
              <w:t>泰富石化4号码头3000吨级液体化工泊位</w:t>
            </w:r>
          </w:p>
        </w:tc>
        <w:tc>
          <w:tcPr>
            <w:tcW w:w="509"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61.56</w:t>
            </w: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kern w:val="0"/>
                <w:szCs w:val="21"/>
                <w:lang w:bidi="ar"/>
              </w:rPr>
            </w:pPr>
          </w:p>
        </w:tc>
        <w:tc>
          <w:tcPr>
            <w:tcW w:w="1045" w:type="pct"/>
            <w:vMerge w:val="continue"/>
            <w:tcMar>
              <w:top w:w="15" w:type="dxa"/>
              <w:left w:w="15" w:type="dxa"/>
              <w:right w:w="15" w:type="dxa"/>
            </w:tcMar>
            <w:vAlign w:val="center"/>
          </w:tcPr>
          <w:p>
            <w:pPr>
              <w:jc w:val="center"/>
              <w:rPr>
                <w:rFonts w:ascii="Times New Roman" w:hAnsi="Times New Roman"/>
                <w:szCs w:val="21"/>
              </w:rPr>
            </w:pPr>
          </w:p>
        </w:tc>
        <w:tc>
          <w:tcPr>
            <w:tcW w:w="2712" w:type="pct"/>
            <w:tcMar>
              <w:top w:w="15" w:type="dxa"/>
              <w:left w:w="15" w:type="dxa"/>
              <w:right w:w="15" w:type="dxa"/>
            </w:tcMar>
            <w:vAlign w:val="center"/>
          </w:tcPr>
          <w:p>
            <w:pPr>
              <w:widowControl/>
              <w:textAlignment w:val="center"/>
              <w:rPr>
                <w:rFonts w:ascii="Times New Roman" w:hAnsi="Times New Roman"/>
                <w:szCs w:val="21"/>
              </w:rPr>
            </w:pPr>
            <w:r>
              <w:rPr>
                <w:rFonts w:ascii="Times New Roman" w:hAnsi="Times New Roman"/>
                <w:kern w:val="0"/>
                <w:szCs w:val="21"/>
                <w:lang w:bidi="ar"/>
              </w:rPr>
              <w:t>泰富石化5号码头3000吨级液体化工泊位</w:t>
            </w:r>
          </w:p>
        </w:tc>
        <w:tc>
          <w:tcPr>
            <w:tcW w:w="509"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61.56</w:t>
            </w: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kern w:val="0"/>
                <w:szCs w:val="21"/>
                <w:lang w:bidi="ar"/>
              </w:rPr>
            </w:pPr>
          </w:p>
        </w:tc>
        <w:tc>
          <w:tcPr>
            <w:tcW w:w="1045" w:type="pct"/>
            <w:vMerge w:val="continue"/>
            <w:tcMar>
              <w:top w:w="15" w:type="dxa"/>
              <w:left w:w="15" w:type="dxa"/>
              <w:right w:w="15" w:type="dxa"/>
            </w:tcMar>
            <w:vAlign w:val="center"/>
          </w:tcPr>
          <w:p>
            <w:pPr>
              <w:jc w:val="center"/>
              <w:rPr>
                <w:rFonts w:ascii="Times New Roman" w:hAnsi="Times New Roman"/>
                <w:szCs w:val="21"/>
              </w:rPr>
            </w:pPr>
          </w:p>
        </w:tc>
        <w:tc>
          <w:tcPr>
            <w:tcW w:w="2712" w:type="pct"/>
            <w:tcMar>
              <w:top w:w="15" w:type="dxa"/>
              <w:left w:w="15" w:type="dxa"/>
              <w:right w:w="15" w:type="dxa"/>
            </w:tcMar>
            <w:vAlign w:val="center"/>
          </w:tcPr>
          <w:p>
            <w:pPr>
              <w:widowControl/>
              <w:textAlignment w:val="center"/>
              <w:rPr>
                <w:rFonts w:ascii="Times New Roman" w:hAnsi="Times New Roman"/>
                <w:kern w:val="0"/>
                <w:szCs w:val="21"/>
                <w:lang w:bidi="ar"/>
              </w:rPr>
            </w:pPr>
            <w:r>
              <w:rPr>
                <w:rFonts w:ascii="Times New Roman" w:hAnsi="Times New Roman"/>
                <w:kern w:val="0"/>
                <w:szCs w:val="21"/>
                <w:lang w:bidi="ar"/>
              </w:rPr>
              <w:t>泰富石化2号码头50000吨级液体化工泊位</w:t>
            </w:r>
          </w:p>
          <w:p>
            <w:pPr>
              <w:widowControl/>
              <w:textAlignment w:val="center"/>
              <w:rPr>
                <w:rFonts w:ascii="Times New Roman" w:hAnsi="Times New Roman"/>
                <w:szCs w:val="21"/>
              </w:rPr>
            </w:pPr>
            <w:r>
              <w:rPr>
                <w:rFonts w:ascii="Times New Roman" w:hAnsi="Times New Roman"/>
                <w:kern w:val="0"/>
                <w:szCs w:val="21"/>
                <w:lang w:bidi="ar"/>
              </w:rPr>
              <w:t>（兼靠100000吨级）</w:t>
            </w:r>
          </w:p>
        </w:tc>
        <w:tc>
          <w:tcPr>
            <w:tcW w:w="509"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198</w:t>
            </w: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kern w:val="0"/>
                <w:szCs w:val="21"/>
                <w:lang w:bidi="ar"/>
              </w:rPr>
            </w:pPr>
          </w:p>
        </w:tc>
        <w:tc>
          <w:tcPr>
            <w:tcW w:w="1045" w:type="pct"/>
            <w:vMerge w:val="continue"/>
            <w:tcMar>
              <w:top w:w="15" w:type="dxa"/>
              <w:left w:w="15" w:type="dxa"/>
              <w:right w:w="15" w:type="dxa"/>
            </w:tcMar>
            <w:vAlign w:val="center"/>
          </w:tcPr>
          <w:p>
            <w:pPr>
              <w:jc w:val="center"/>
              <w:rPr>
                <w:rFonts w:ascii="Times New Roman" w:hAnsi="Times New Roman"/>
                <w:szCs w:val="21"/>
              </w:rPr>
            </w:pPr>
          </w:p>
        </w:tc>
        <w:tc>
          <w:tcPr>
            <w:tcW w:w="2712" w:type="pct"/>
            <w:tcMar>
              <w:top w:w="15" w:type="dxa"/>
              <w:left w:w="15" w:type="dxa"/>
              <w:right w:w="15" w:type="dxa"/>
            </w:tcMar>
            <w:vAlign w:val="center"/>
          </w:tcPr>
          <w:p>
            <w:pPr>
              <w:widowControl/>
              <w:textAlignment w:val="center"/>
              <w:rPr>
                <w:rFonts w:ascii="Times New Roman" w:hAnsi="Times New Roman"/>
                <w:szCs w:val="21"/>
              </w:rPr>
            </w:pPr>
            <w:r>
              <w:rPr>
                <w:rFonts w:ascii="Times New Roman" w:hAnsi="Times New Roman"/>
                <w:kern w:val="0"/>
                <w:szCs w:val="21"/>
                <w:lang w:bidi="ar"/>
              </w:rPr>
              <w:t>泰富石化3号码头3000吨级液体化工泊位</w:t>
            </w:r>
          </w:p>
        </w:tc>
        <w:tc>
          <w:tcPr>
            <w:tcW w:w="509"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61.56</w:t>
            </w: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kern w:val="0"/>
                <w:szCs w:val="21"/>
                <w:lang w:bidi="ar"/>
              </w:rPr>
            </w:pPr>
          </w:p>
        </w:tc>
        <w:tc>
          <w:tcPr>
            <w:tcW w:w="1045" w:type="pct"/>
            <w:vMerge w:val="restar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舟山纳海油污水处理有限公司</w:t>
            </w:r>
          </w:p>
        </w:tc>
        <w:tc>
          <w:tcPr>
            <w:tcW w:w="2712" w:type="pct"/>
            <w:tcMar>
              <w:top w:w="15" w:type="dxa"/>
              <w:left w:w="15" w:type="dxa"/>
              <w:right w:w="15" w:type="dxa"/>
            </w:tcMar>
            <w:vAlign w:val="center"/>
          </w:tcPr>
          <w:p>
            <w:pPr>
              <w:widowControl/>
              <w:textAlignment w:val="center"/>
              <w:rPr>
                <w:rFonts w:ascii="Times New Roman" w:hAnsi="Times New Roman"/>
                <w:kern w:val="0"/>
                <w:szCs w:val="21"/>
                <w:lang w:bidi="ar"/>
              </w:rPr>
            </w:pPr>
            <w:r>
              <w:rPr>
                <w:rFonts w:ascii="Times New Roman" w:hAnsi="Times New Roman"/>
                <w:kern w:val="0"/>
                <w:szCs w:val="21"/>
                <w:lang w:bidi="ar"/>
              </w:rPr>
              <w:t>纳海1号码头30000吨级成品油泊位</w:t>
            </w:r>
          </w:p>
          <w:p>
            <w:pPr>
              <w:widowControl/>
              <w:textAlignment w:val="center"/>
              <w:rPr>
                <w:rFonts w:ascii="Times New Roman" w:hAnsi="Times New Roman"/>
                <w:szCs w:val="21"/>
              </w:rPr>
            </w:pPr>
            <w:r>
              <w:rPr>
                <w:rFonts w:ascii="Times New Roman" w:hAnsi="Times New Roman"/>
                <w:kern w:val="0"/>
                <w:szCs w:val="21"/>
                <w:lang w:bidi="ar"/>
              </w:rPr>
              <w:t>（水工50000吨级）</w:t>
            </w:r>
          </w:p>
        </w:tc>
        <w:tc>
          <w:tcPr>
            <w:tcW w:w="509"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170</w:t>
            </w: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kern w:val="0"/>
                <w:szCs w:val="21"/>
                <w:lang w:bidi="ar"/>
              </w:rPr>
            </w:pPr>
          </w:p>
        </w:tc>
        <w:tc>
          <w:tcPr>
            <w:tcW w:w="1045" w:type="pct"/>
            <w:vMerge w:val="continue"/>
            <w:tcMar>
              <w:top w:w="15" w:type="dxa"/>
              <w:left w:w="15" w:type="dxa"/>
              <w:right w:w="15" w:type="dxa"/>
            </w:tcMar>
            <w:vAlign w:val="center"/>
          </w:tcPr>
          <w:p>
            <w:pPr>
              <w:jc w:val="center"/>
              <w:rPr>
                <w:rFonts w:ascii="Times New Roman" w:hAnsi="Times New Roman"/>
                <w:szCs w:val="21"/>
              </w:rPr>
            </w:pPr>
          </w:p>
        </w:tc>
        <w:tc>
          <w:tcPr>
            <w:tcW w:w="2712" w:type="pct"/>
            <w:tcMar>
              <w:top w:w="15" w:type="dxa"/>
              <w:left w:w="15" w:type="dxa"/>
              <w:right w:w="15" w:type="dxa"/>
            </w:tcMar>
            <w:vAlign w:val="center"/>
          </w:tcPr>
          <w:p>
            <w:pPr>
              <w:widowControl/>
              <w:textAlignment w:val="center"/>
              <w:rPr>
                <w:rFonts w:ascii="Times New Roman" w:hAnsi="Times New Roman"/>
                <w:szCs w:val="21"/>
              </w:rPr>
            </w:pPr>
            <w:r>
              <w:rPr>
                <w:rFonts w:ascii="Times New Roman" w:hAnsi="Times New Roman"/>
                <w:kern w:val="0"/>
                <w:szCs w:val="21"/>
                <w:lang w:bidi="ar"/>
              </w:rPr>
              <w:t>纳海3号码头3000吨成品油泊位</w:t>
            </w:r>
          </w:p>
        </w:tc>
        <w:tc>
          <w:tcPr>
            <w:tcW w:w="509"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87.6</w:t>
            </w: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kern w:val="0"/>
                <w:szCs w:val="21"/>
                <w:lang w:bidi="ar"/>
              </w:rPr>
            </w:pPr>
          </w:p>
        </w:tc>
        <w:tc>
          <w:tcPr>
            <w:tcW w:w="1045" w:type="pct"/>
            <w:vMerge w:val="continue"/>
            <w:tcMar>
              <w:top w:w="15" w:type="dxa"/>
              <w:left w:w="15" w:type="dxa"/>
              <w:right w:w="15" w:type="dxa"/>
            </w:tcMar>
            <w:vAlign w:val="center"/>
          </w:tcPr>
          <w:p>
            <w:pPr>
              <w:jc w:val="center"/>
              <w:rPr>
                <w:rFonts w:ascii="Times New Roman" w:hAnsi="Times New Roman"/>
                <w:szCs w:val="21"/>
              </w:rPr>
            </w:pPr>
          </w:p>
        </w:tc>
        <w:tc>
          <w:tcPr>
            <w:tcW w:w="2712" w:type="pct"/>
            <w:tcMar>
              <w:top w:w="15" w:type="dxa"/>
              <w:left w:w="15" w:type="dxa"/>
              <w:right w:w="15" w:type="dxa"/>
            </w:tcMar>
            <w:vAlign w:val="center"/>
          </w:tcPr>
          <w:p>
            <w:pPr>
              <w:widowControl/>
              <w:textAlignment w:val="center"/>
              <w:rPr>
                <w:rFonts w:ascii="Times New Roman" w:hAnsi="Times New Roman"/>
                <w:kern w:val="0"/>
                <w:szCs w:val="21"/>
                <w:lang w:bidi="ar"/>
              </w:rPr>
            </w:pPr>
            <w:r>
              <w:rPr>
                <w:rFonts w:ascii="Times New Roman" w:hAnsi="Times New Roman"/>
                <w:kern w:val="0"/>
                <w:szCs w:val="21"/>
                <w:lang w:bidi="ar"/>
              </w:rPr>
              <w:t>纳海2号码头30000吨级成品油泊位</w:t>
            </w:r>
          </w:p>
          <w:p>
            <w:pPr>
              <w:widowControl/>
              <w:textAlignment w:val="center"/>
              <w:rPr>
                <w:rFonts w:ascii="Times New Roman" w:hAnsi="Times New Roman"/>
                <w:szCs w:val="21"/>
              </w:rPr>
            </w:pPr>
            <w:r>
              <w:rPr>
                <w:rFonts w:ascii="Times New Roman" w:hAnsi="Times New Roman"/>
                <w:kern w:val="0"/>
                <w:szCs w:val="21"/>
                <w:lang w:bidi="ar"/>
              </w:rPr>
              <w:t>（水工50000吨级）</w:t>
            </w:r>
          </w:p>
        </w:tc>
        <w:tc>
          <w:tcPr>
            <w:tcW w:w="509"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408</w:t>
            </w: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kern w:val="0"/>
                <w:szCs w:val="21"/>
                <w:lang w:bidi="ar"/>
              </w:rPr>
            </w:pPr>
          </w:p>
        </w:tc>
        <w:tc>
          <w:tcPr>
            <w:tcW w:w="1045"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浙江海洋石油化工有限公司</w:t>
            </w:r>
          </w:p>
        </w:tc>
        <w:tc>
          <w:tcPr>
            <w:tcW w:w="2712" w:type="pct"/>
            <w:tcMar>
              <w:top w:w="15" w:type="dxa"/>
              <w:left w:w="15" w:type="dxa"/>
              <w:right w:w="15" w:type="dxa"/>
            </w:tcMar>
            <w:vAlign w:val="center"/>
          </w:tcPr>
          <w:p>
            <w:pPr>
              <w:widowControl/>
              <w:textAlignment w:val="center"/>
              <w:rPr>
                <w:rFonts w:ascii="Times New Roman" w:hAnsi="Times New Roman"/>
                <w:kern w:val="0"/>
                <w:szCs w:val="21"/>
                <w:lang w:bidi="ar"/>
              </w:rPr>
            </w:pPr>
            <w:r>
              <w:rPr>
                <w:rFonts w:ascii="Times New Roman" w:hAnsi="Times New Roman"/>
                <w:kern w:val="0"/>
                <w:szCs w:val="21"/>
                <w:lang w:bidi="ar"/>
              </w:rPr>
              <w:t>海洋石化10000吨级成品油泊位</w:t>
            </w:r>
          </w:p>
          <w:p>
            <w:pPr>
              <w:widowControl/>
              <w:textAlignment w:val="center"/>
              <w:rPr>
                <w:rFonts w:ascii="Times New Roman" w:hAnsi="Times New Roman"/>
                <w:szCs w:val="21"/>
              </w:rPr>
            </w:pPr>
            <w:r>
              <w:rPr>
                <w:rFonts w:ascii="Times New Roman" w:hAnsi="Times New Roman"/>
                <w:kern w:val="0"/>
                <w:szCs w:val="21"/>
                <w:lang w:bidi="ar"/>
              </w:rPr>
              <w:t>（可靠泊30000吨级油船）</w:t>
            </w:r>
          </w:p>
        </w:tc>
        <w:tc>
          <w:tcPr>
            <w:tcW w:w="509"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96</w:t>
            </w: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kern w:val="0"/>
                <w:szCs w:val="21"/>
                <w:lang w:bidi="ar"/>
              </w:rPr>
            </w:pPr>
          </w:p>
        </w:tc>
        <w:tc>
          <w:tcPr>
            <w:tcW w:w="1045"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舟山市定海海上运输有限责任公司</w:t>
            </w:r>
          </w:p>
        </w:tc>
        <w:tc>
          <w:tcPr>
            <w:tcW w:w="2712" w:type="pct"/>
            <w:tcMar>
              <w:top w:w="15" w:type="dxa"/>
              <w:left w:w="15" w:type="dxa"/>
              <w:right w:w="15" w:type="dxa"/>
            </w:tcMar>
            <w:vAlign w:val="center"/>
          </w:tcPr>
          <w:p>
            <w:pPr>
              <w:widowControl/>
              <w:textAlignment w:val="center"/>
              <w:rPr>
                <w:rFonts w:ascii="Times New Roman" w:hAnsi="Times New Roman"/>
                <w:szCs w:val="21"/>
              </w:rPr>
            </w:pPr>
            <w:r>
              <w:rPr>
                <w:rFonts w:ascii="Times New Roman" w:hAnsi="Times New Roman"/>
                <w:kern w:val="0"/>
                <w:szCs w:val="21"/>
                <w:lang w:bidi="ar"/>
              </w:rPr>
              <w:t>定海海上运输500吨级液货泊位</w:t>
            </w:r>
          </w:p>
        </w:tc>
        <w:tc>
          <w:tcPr>
            <w:tcW w:w="509"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0</w:t>
            </w: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kern w:val="0"/>
                <w:szCs w:val="21"/>
                <w:lang w:bidi="ar"/>
              </w:rPr>
            </w:pPr>
          </w:p>
        </w:tc>
        <w:tc>
          <w:tcPr>
            <w:tcW w:w="1045" w:type="pct"/>
            <w:vMerge w:val="restar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舟山市辉昊物资有限公司</w:t>
            </w:r>
          </w:p>
        </w:tc>
        <w:tc>
          <w:tcPr>
            <w:tcW w:w="2712" w:type="pct"/>
            <w:tcMar>
              <w:top w:w="15" w:type="dxa"/>
              <w:left w:w="15" w:type="dxa"/>
              <w:right w:w="15" w:type="dxa"/>
            </w:tcMar>
            <w:vAlign w:val="center"/>
          </w:tcPr>
          <w:p>
            <w:pPr>
              <w:widowControl/>
              <w:textAlignment w:val="center"/>
              <w:rPr>
                <w:rFonts w:ascii="Times New Roman" w:hAnsi="Times New Roman"/>
                <w:szCs w:val="21"/>
              </w:rPr>
            </w:pPr>
            <w:r>
              <w:rPr>
                <w:rFonts w:ascii="Times New Roman" w:hAnsi="Times New Roman"/>
                <w:kern w:val="0"/>
                <w:szCs w:val="21"/>
                <w:lang w:bidi="ar"/>
              </w:rPr>
              <w:t>辉昊2号码头100吨级包装危险品泊位</w:t>
            </w:r>
          </w:p>
        </w:tc>
        <w:tc>
          <w:tcPr>
            <w:tcW w:w="509"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5</w:t>
            </w: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包装（滚装）</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kern w:val="0"/>
                <w:szCs w:val="21"/>
                <w:lang w:bidi="ar"/>
              </w:rPr>
            </w:pPr>
          </w:p>
        </w:tc>
        <w:tc>
          <w:tcPr>
            <w:tcW w:w="1045" w:type="pct"/>
            <w:vMerge w:val="continue"/>
            <w:tcMar>
              <w:top w:w="15" w:type="dxa"/>
              <w:left w:w="15" w:type="dxa"/>
              <w:right w:w="15" w:type="dxa"/>
            </w:tcMar>
            <w:vAlign w:val="center"/>
          </w:tcPr>
          <w:p>
            <w:pPr>
              <w:jc w:val="center"/>
              <w:rPr>
                <w:rFonts w:ascii="Times New Roman" w:hAnsi="Times New Roman"/>
                <w:szCs w:val="21"/>
              </w:rPr>
            </w:pPr>
          </w:p>
        </w:tc>
        <w:tc>
          <w:tcPr>
            <w:tcW w:w="2712" w:type="pct"/>
            <w:tcMar>
              <w:top w:w="15" w:type="dxa"/>
              <w:left w:w="15" w:type="dxa"/>
              <w:right w:w="15" w:type="dxa"/>
            </w:tcMar>
            <w:vAlign w:val="center"/>
          </w:tcPr>
          <w:p>
            <w:pPr>
              <w:widowControl/>
              <w:textAlignment w:val="center"/>
              <w:rPr>
                <w:rFonts w:ascii="Times New Roman" w:hAnsi="Times New Roman"/>
                <w:szCs w:val="21"/>
              </w:rPr>
            </w:pPr>
            <w:r>
              <w:rPr>
                <w:rFonts w:ascii="Times New Roman" w:hAnsi="Times New Roman"/>
                <w:kern w:val="0"/>
                <w:szCs w:val="21"/>
                <w:lang w:bidi="ar"/>
              </w:rPr>
              <w:t>辉昊1号码头1000吨级液货泊位（兼靠3000吨）</w:t>
            </w:r>
          </w:p>
        </w:tc>
        <w:tc>
          <w:tcPr>
            <w:tcW w:w="509"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19</w:t>
            </w: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液体散货</w:t>
            </w:r>
            <w:r>
              <w:rPr>
                <w:rFonts w:ascii="Times New Roman" w:hAnsi="Times New Roman"/>
                <w:kern w:val="0"/>
                <w:szCs w:val="21"/>
                <w:lang w:bidi="ar"/>
              </w:rPr>
              <w:br w:type="textWrapping"/>
            </w:r>
            <w:r>
              <w:rPr>
                <w:rFonts w:ascii="Times New Roman" w:hAnsi="Times New Roman"/>
                <w:kern w:val="0"/>
                <w:szCs w:val="21"/>
                <w:lang w:bidi="ar"/>
              </w:rPr>
              <w:t>包装件</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kern w:val="0"/>
                <w:szCs w:val="21"/>
                <w:lang w:bidi="ar"/>
              </w:rPr>
            </w:pPr>
          </w:p>
        </w:tc>
        <w:tc>
          <w:tcPr>
            <w:tcW w:w="1045" w:type="pct"/>
            <w:vMerge w:val="restar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舟山市名洋石化有限公司</w:t>
            </w:r>
          </w:p>
        </w:tc>
        <w:tc>
          <w:tcPr>
            <w:tcW w:w="2712" w:type="pct"/>
            <w:tcMar>
              <w:top w:w="15" w:type="dxa"/>
              <w:left w:w="15" w:type="dxa"/>
              <w:right w:w="15" w:type="dxa"/>
            </w:tcMar>
            <w:vAlign w:val="center"/>
          </w:tcPr>
          <w:p>
            <w:pPr>
              <w:widowControl/>
              <w:textAlignment w:val="center"/>
              <w:rPr>
                <w:rFonts w:ascii="Times New Roman" w:hAnsi="Times New Roman"/>
                <w:kern w:val="0"/>
                <w:szCs w:val="21"/>
                <w:lang w:bidi="ar"/>
              </w:rPr>
            </w:pPr>
            <w:r>
              <w:rPr>
                <w:rFonts w:ascii="Times New Roman" w:hAnsi="Times New Roman"/>
                <w:kern w:val="0"/>
                <w:szCs w:val="21"/>
                <w:lang w:bidi="ar"/>
              </w:rPr>
              <w:t>名洋石化3000吨级成品油2号泊位</w:t>
            </w:r>
          </w:p>
          <w:p>
            <w:pPr>
              <w:widowControl/>
              <w:textAlignment w:val="center"/>
              <w:rPr>
                <w:rFonts w:ascii="Times New Roman" w:hAnsi="Times New Roman"/>
                <w:szCs w:val="21"/>
              </w:rPr>
            </w:pPr>
            <w:r>
              <w:rPr>
                <w:rFonts w:ascii="Times New Roman" w:hAnsi="Times New Roman"/>
                <w:kern w:val="0"/>
                <w:szCs w:val="21"/>
                <w:lang w:bidi="ar"/>
              </w:rPr>
              <w:t>（加固改造10000吨级）</w:t>
            </w:r>
          </w:p>
        </w:tc>
        <w:tc>
          <w:tcPr>
            <w:tcW w:w="509"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40</w:t>
            </w: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kern w:val="0"/>
                <w:szCs w:val="21"/>
                <w:lang w:bidi="ar"/>
              </w:rPr>
            </w:pPr>
          </w:p>
        </w:tc>
        <w:tc>
          <w:tcPr>
            <w:tcW w:w="1045" w:type="pct"/>
            <w:vMerge w:val="continue"/>
            <w:tcMar>
              <w:top w:w="15" w:type="dxa"/>
              <w:left w:w="15" w:type="dxa"/>
              <w:right w:w="15" w:type="dxa"/>
            </w:tcMar>
            <w:vAlign w:val="center"/>
          </w:tcPr>
          <w:p>
            <w:pPr>
              <w:jc w:val="center"/>
              <w:rPr>
                <w:rFonts w:ascii="Times New Roman" w:hAnsi="Times New Roman"/>
                <w:szCs w:val="21"/>
              </w:rPr>
            </w:pPr>
          </w:p>
        </w:tc>
        <w:tc>
          <w:tcPr>
            <w:tcW w:w="2712" w:type="pct"/>
            <w:tcMar>
              <w:top w:w="15" w:type="dxa"/>
              <w:left w:w="15" w:type="dxa"/>
              <w:right w:w="15" w:type="dxa"/>
            </w:tcMar>
            <w:vAlign w:val="center"/>
          </w:tcPr>
          <w:p>
            <w:pPr>
              <w:widowControl/>
              <w:textAlignment w:val="center"/>
              <w:rPr>
                <w:rFonts w:ascii="Times New Roman" w:hAnsi="Times New Roman"/>
                <w:szCs w:val="21"/>
              </w:rPr>
            </w:pPr>
            <w:r>
              <w:rPr>
                <w:rFonts w:ascii="Times New Roman" w:hAnsi="Times New Roman"/>
                <w:kern w:val="0"/>
                <w:szCs w:val="21"/>
                <w:lang w:bidi="ar"/>
              </w:rPr>
              <w:t>名洋石化3000吨级成品油1号泊位</w:t>
            </w:r>
          </w:p>
        </w:tc>
        <w:tc>
          <w:tcPr>
            <w:tcW w:w="509"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40</w:t>
            </w: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kern w:val="0"/>
                <w:szCs w:val="21"/>
                <w:lang w:bidi="ar"/>
              </w:rPr>
            </w:pPr>
          </w:p>
        </w:tc>
        <w:tc>
          <w:tcPr>
            <w:tcW w:w="1045" w:type="pct"/>
            <w:vMerge w:val="restar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舟山世纪太平洋化工有限公司</w:t>
            </w:r>
          </w:p>
        </w:tc>
        <w:tc>
          <w:tcPr>
            <w:tcW w:w="2712" w:type="pct"/>
            <w:tcMar>
              <w:top w:w="15" w:type="dxa"/>
              <w:left w:w="15" w:type="dxa"/>
              <w:right w:w="15" w:type="dxa"/>
            </w:tcMar>
            <w:vAlign w:val="center"/>
          </w:tcPr>
          <w:p>
            <w:pPr>
              <w:widowControl/>
              <w:textAlignment w:val="center"/>
              <w:rPr>
                <w:rFonts w:ascii="Times New Roman" w:hAnsi="Times New Roman"/>
                <w:szCs w:val="21"/>
              </w:rPr>
            </w:pPr>
            <w:r>
              <w:rPr>
                <w:rFonts w:ascii="Times New Roman" w:hAnsi="Times New Roman"/>
                <w:kern w:val="0"/>
                <w:szCs w:val="21"/>
                <w:lang w:bidi="ar"/>
              </w:rPr>
              <w:t>世纪太平洋1号码头50000吨级液体化工泊位</w:t>
            </w:r>
          </w:p>
        </w:tc>
        <w:tc>
          <w:tcPr>
            <w:tcW w:w="509"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175</w:t>
            </w: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kern w:val="0"/>
                <w:szCs w:val="21"/>
                <w:lang w:bidi="ar"/>
              </w:rPr>
            </w:pPr>
          </w:p>
        </w:tc>
        <w:tc>
          <w:tcPr>
            <w:tcW w:w="1045" w:type="pct"/>
            <w:vMerge w:val="continue"/>
            <w:tcMar>
              <w:top w:w="15" w:type="dxa"/>
              <w:left w:w="15" w:type="dxa"/>
              <w:right w:w="15" w:type="dxa"/>
            </w:tcMar>
            <w:vAlign w:val="center"/>
          </w:tcPr>
          <w:p>
            <w:pPr>
              <w:jc w:val="center"/>
              <w:rPr>
                <w:rFonts w:ascii="Times New Roman" w:hAnsi="Times New Roman"/>
                <w:szCs w:val="21"/>
              </w:rPr>
            </w:pPr>
          </w:p>
        </w:tc>
        <w:tc>
          <w:tcPr>
            <w:tcW w:w="2712" w:type="pct"/>
            <w:tcMar>
              <w:top w:w="15" w:type="dxa"/>
              <w:left w:w="15" w:type="dxa"/>
              <w:right w:w="15" w:type="dxa"/>
            </w:tcMar>
            <w:vAlign w:val="center"/>
          </w:tcPr>
          <w:p>
            <w:pPr>
              <w:widowControl/>
              <w:textAlignment w:val="center"/>
              <w:rPr>
                <w:rFonts w:ascii="Times New Roman" w:hAnsi="Times New Roman"/>
                <w:szCs w:val="21"/>
              </w:rPr>
            </w:pPr>
            <w:r>
              <w:rPr>
                <w:rFonts w:ascii="Times New Roman" w:hAnsi="Times New Roman"/>
                <w:kern w:val="0"/>
                <w:szCs w:val="21"/>
                <w:lang w:bidi="ar"/>
              </w:rPr>
              <w:t>世纪太平洋2号码头10000吨级液体化工2号泊位</w:t>
            </w:r>
          </w:p>
        </w:tc>
        <w:tc>
          <w:tcPr>
            <w:tcW w:w="509"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60</w:t>
            </w: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kern w:val="0"/>
                <w:szCs w:val="21"/>
                <w:lang w:bidi="ar"/>
              </w:rPr>
            </w:pPr>
          </w:p>
        </w:tc>
        <w:tc>
          <w:tcPr>
            <w:tcW w:w="1045" w:type="pct"/>
            <w:vMerge w:val="continue"/>
            <w:tcMar>
              <w:top w:w="15" w:type="dxa"/>
              <w:left w:w="15" w:type="dxa"/>
              <w:right w:w="15" w:type="dxa"/>
            </w:tcMar>
            <w:vAlign w:val="center"/>
          </w:tcPr>
          <w:p>
            <w:pPr>
              <w:jc w:val="center"/>
              <w:rPr>
                <w:rFonts w:ascii="Times New Roman" w:hAnsi="Times New Roman"/>
                <w:szCs w:val="21"/>
              </w:rPr>
            </w:pPr>
          </w:p>
        </w:tc>
        <w:tc>
          <w:tcPr>
            <w:tcW w:w="2712" w:type="pct"/>
            <w:tcMar>
              <w:top w:w="15" w:type="dxa"/>
              <w:left w:w="15" w:type="dxa"/>
              <w:right w:w="15" w:type="dxa"/>
            </w:tcMar>
            <w:vAlign w:val="center"/>
          </w:tcPr>
          <w:p>
            <w:pPr>
              <w:widowControl/>
              <w:textAlignment w:val="center"/>
              <w:rPr>
                <w:rFonts w:ascii="Times New Roman" w:hAnsi="Times New Roman"/>
                <w:szCs w:val="21"/>
              </w:rPr>
            </w:pPr>
            <w:r>
              <w:rPr>
                <w:rFonts w:ascii="Times New Roman" w:hAnsi="Times New Roman"/>
                <w:kern w:val="0"/>
                <w:szCs w:val="21"/>
                <w:lang w:bidi="ar"/>
              </w:rPr>
              <w:t>世纪太平洋2号码头30000吨级液体化工1号泊位</w:t>
            </w:r>
          </w:p>
        </w:tc>
        <w:tc>
          <w:tcPr>
            <w:tcW w:w="509"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115</w:t>
            </w: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kern w:val="0"/>
                <w:szCs w:val="21"/>
                <w:lang w:bidi="ar"/>
              </w:rPr>
            </w:pPr>
          </w:p>
        </w:tc>
        <w:tc>
          <w:tcPr>
            <w:tcW w:w="1045" w:type="pct"/>
            <w:vMerge w:val="restar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舟山国家远洋渔业基地集团船舶燃料供应有限公司</w:t>
            </w:r>
          </w:p>
        </w:tc>
        <w:tc>
          <w:tcPr>
            <w:tcW w:w="2712" w:type="pct"/>
            <w:tcMar>
              <w:top w:w="15" w:type="dxa"/>
              <w:left w:w="15" w:type="dxa"/>
              <w:right w:w="15" w:type="dxa"/>
            </w:tcMar>
            <w:vAlign w:val="center"/>
          </w:tcPr>
          <w:p>
            <w:pPr>
              <w:widowControl/>
              <w:textAlignment w:val="center"/>
              <w:rPr>
                <w:rFonts w:ascii="Times New Roman" w:hAnsi="Times New Roman"/>
                <w:szCs w:val="21"/>
              </w:rPr>
            </w:pPr>
            <w:r>
              <w:rPr>
                <w:rFonts w:ascii="Times New Roman" w:hAnsi="Times New Roman"/>
                <w:kern w:val="0"/>
                <w:szCs w:val="21"/>
                <w:lang w:bidi="ar"/>
              </w:rPr>
              <w:t>金能石化园山油库2000吨级1号泊位</w:t>
            </w:r>
          </w:p>
        </w:tc>
        <w:tc>
          <w:tcPr>
            <w:tcW w:w="509"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40</w:t>
            </w: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kern w:val="0"/>
                <w:szCs w:val="21"/>
                <w:lang w:bidi="ar"/>
              </w:rPr>
            </w:pPr>
          </w:p>
        </w:tc>
        <w:tc>
          <w:tcPr>
            <w:tcW w:w="1045" w:type="pct"/>
            <w:vMerge w:val="continue"/>
            <w:tcMar>
              <w:top w:w="15" w:type="dxa"/>
              <w:left w:w="15" w:type="dxa"/>
              <w:right w:w="15" w:type="dxa"/>
            </w:tcMar>
            <w:vAlign w:val="center"/>
          </w:tcPr>
          <w:p>
            <w:pPr>
              <w:jc w:val="center"/>
              <w:rPr>
                <w:rFonts w:ascii="Times New Roman" w:hAnsi="Times New Roman"/>
                <w:szCs w:val="21"/>
              </w:rPr>
            </w:pPr>
          </w:p>
        </w:tc>
        <w:tc>
          <w:tcPr>
            <w:tcW w:w="2712" w:type="pct"/>
            <w:tcMar>
              <w:top w:w="15" w:type="dxa"/>
              <w:left w:w="15" w:type="dxa"/>
              <w:right w:w="15" w:type="dxa"/>
            </w:tcMar>
            <w:vAlign w:val="center"/>
          </w:tcPr>
          <w:p>
            <w:pPr>
              <w:widowControl/>
              <w:textAlignment w:val="center"/>
              <w:rPr>
                <w:rFonts w:ascii="Times New Roman" w:hAnsi="Times New Roman"/>
                <w:szCs w:val="21"/>
              </w:rPr>
            </w:pPr>
            <w:r>
              <w:rPr>
                <w:rFonts w:ascii="Times New Roman" w:hAnsi="Times New Roman"/>
                <w:kern w:val="0"/>
                <w:szCs w:val="21"/>
                <w:lang w:bidi="ar"/>
              </w:rPr>
              <w:t>金能石化园山油库5000吨级2号泊位</w:t>
            </w:r>
          </w:p>
        </w:tc>
        <w:tc>
          <w:tcPr>
            <w:tcW w:w="509"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79.2</w:t>
            </w: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kern w:val="0"/>
                <w:szCs w:val="21"/>
                <w:lang w:bidi="ar"/>
              </w:rPr>
            </w:pPr>
          </w:p>
        </w:tc>
        <w:tc>
          <w:tcPr>
            <w:tcW w:w="1045"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舟山市益民废物利用厂</w:t>
            </w:r>
          </w:p>
        </w:tc>
        <w:tc>
          <w:tcPr>
            <w:tcW w:w="2712" w:type="pct"/>
            <w:tcMar>
              <w:top w:w="15" w:type="dxa"/>
              <w:left w:w="15" w:type="dxa"/>
              <w:right w:w="15" w:type="dxa"/>
            </w:tcMar>
            <w:vAlign w:val="center"/>
          </w:tcPr>
          <w:p>
            <w:pPr>
              <w:widowControl/>
              <w:textAlignment w:val="center"/>
              <w:rPr>
                <w:rFonts w:ascii="Times New Roman" w:hAnsi="Times New Roman"/>
                <w:szCs w:val="21"/>
              </w:rPr>
            </w:pPr>
            <w:r>
              <w:rPr>
                <w:rFonts w:ascii="Times New Roman" w:hAnsi="Times New Roman"/>
                <w:kern w:val="0"/>
                <w:szCs w:val="21"/>
                <w:lang w:bidi="ar"/>
              </w:rPr>
              <w:t>益民300吨级成品油泊位</w:t>
            </w:r>
          </w:p>
        </w:tc>
        <w:tc>
          <w:tcPr>
            <w:tcW w:w="509"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36</w:t>
            </w: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液体散货</w:t>
            </w:r>
            <w:r>
              <w:rPr>
                <w:rFonts w:ascii="Times New Roman" w:hAnsi="Times New Roman"/>
                <w:kern w:val="0"/>
                <w:szCs w:val="21"/>
                <w:lang w:bidi="ar"/>
              </w:rPr>
              <w:br w:type="textWrapping"/>
            </w:r>
            <w:r>
              <w:rPr>
                <w:rFonts w:ascii="Times New Roman" w:hAnsi="Times New Roman"/>
                <w:kern w:val="0"/>
                <w:szCs w:val="21"/>
                <w:lang w:bidi="ar"/>
              </w:rPr>
              <w:t>包装件</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kern w:val="0"/>
                <w:szCs w:val="21"/>
                <w:lang w:bidi="ar"/>
              </w:rPr>
            </w:pPr>
          </w:p>
        </w:tc>
        <w:tc>
          <w:tcPr>
            <w:tcW w:w="1045" w:type="pct"/>
            <w:vMerge w:val="restar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中石化中海船舶燃料供应有限公司舟山分公司</w:t>
            </w:r>
          </w:p>
        </w:tc>
        <w:tc>
          <w:tcPr>
            <w:tcW w:w="2712" w:type="pct"/>
            <w:tcMar>
              <w:top w:w="15" w:type="dxa"/>
              <w:left w:w="15" w:type="dxa"/>
              <w:right w:w="15" w:type="dxa"/>
            </w:tcMar>
            <w:vAlign w:val="center"/>
          </w:tcPr>
          <w:p>
            <w:pPr>
              <w:widowControl/>
              <w:textAlignment w:val="center"/>
              <w:rPr>
                <w:rFonts w:ascii="Times New Roman" w:hAnsi="Times New Roman"/>
                <w:szCs w:val="21"/>
              </w:rPr>
            </w:pPr>
            <w:r>
              <w:rPr>
                <w:rFonts w:ascii="Times New Roman" w:hAnsi="Times New Roman"/>
                <w:kern w:val="0"/>
                <w:szCs w:val="21"/>
                <w:lang w:bidi="ar"/>
              </w:rPr>
              <w:t>正东油品3000吨级成品油泊位</w:t>
            </w:r>
          </w:p>
        </w:tc>
        <w:tc>
          <w:tcPr>
            <w:tcW w:w="509" w:type="pct"/>
            <w:tcMar>
              <w:top w:w="15" w:type="dxa"/>
              <w:left w:w="15" w:type="dxa"/>
              <w:right w:w="15" w:type="dxa"/>
            </w:tcMar>
            <w:vAlign w:val="center"/>
          </w:tcPr>
          <w:p>
            <w:pPr>
              <w:jc w:val="center"/>
              <w:rPr>
                <w:rFonts w:ascii="Times New Roman" w:hAnsi="Times New Roman"/>
                <w:szCs w:val="21"/>
              </w:rPr>
            </w:pP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kern w:val="0"/>
                <w:szCs w:val="21"/>
                <w:lang w:bidi="ar"/>
              </w:rPr>
            </w:pPr>
          </w:p>
        </w:tc>
        <w:tc>
          <w:tcPr>
            <w:tcW w:w="1045" w:type="pct"/>
            <w:vMerge w:val="continue"/>
            <w:tcMar>
              <w:top w:w="15" w:type="dxa"/>
              <w:left w:w="15" w:type="dxa"/>
              <w:right w:w="15" w:type="dxa"/>
            </w:tcMar>
            <w:vAlign w:val="center"/>
          </w:tcPr>
          <w:p>
            <w:pPr>
              <w:jc w:val="center"/>
              <w:rPr>
                <w:rFonts w:ascii="Times New Roman" w:hAnsi="Times New Roman"/>
                <w:szCs w:val="21"/>
              </w:rPr>
            </w:pPr>
          </w:p>
        </w:tc>
        <w:tc>
          <w:tcPr>
            <w:tcW w:w="2712" w:type="pct"/>
            <w:tcMar>
              <w:top w:w="15" w:type="dxa"/>
              <w:left w:w="15" w:type="dxa"/>
              <w:right w:w="15" w:type="dxa"/>
            </w:tcMar>
            <w:vAlign w:val="center"/>
          </w:tcPr>
          <w:p>
            <w:pPr>
              <w:widowControl/>
              <w:textAlignment w:val="center"/>
              <w:rPr>
                <w:rFonts w:ascii="Times New Roman" w:hAnsi="Times New Roman"/>
                <w:szCs w:val="21"/>
              </w:rPr>
            </w:pPr>
            <w:r>
              <w:rPr>
                <w:rFonts w:ascii="Times New Roman" w:hAnsi="Times New Roman"/>
                <w:kern w:val="0"/>
                <w:szCs w:val="21"/>
                <w:lang w:bidi="ar"/>
              </w:rPr>
              <w:t>正东油品300吨级成品油泊位</w:t>
            </w:r>
          </w:p>
        </w:tc>
        <w:tc>
          <w:tcPr>
            <w:tcW w:w="509" w:type="pct"/>
            <w:tcMar>
              <w:top w:w="15" w:type="dxa"/>
              <w:left w:w="15" w:type="dxa"/>
              <w:right w:w="15" w:type="dxa"/>
            </w:tcMar>
            <w:vAlign w:val="center"/>
          </w:tcPr>
          <w:p>
            <w:pPr>
              <w:jc w:val="center"/>
              <w:rPr>
                <w:rFonts w:ascii="Times New Roman" w:hAnsi="Times New Roman"/>
                <w:szCs w:val="21"/>
              </w:rPr>
            </w:pP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kern w:val="0"/>
                <w:szCs w:val="21"/>
                <w:lang w:bidi="ar"/>
              </w:rPr>
            </w:pPr>
          </w:p>
        </w:tc>
        <w:tc>
          <w:tcPr>
            <w:tcW w:w="1045"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舟山瑞信石油化工有限公司</w:t>
            </w:r>
          </w:p>
        </w:tc>
        <w:tc>
          <w:tcPr>
            <w:tcW w:w="2712" w:type="pct"/>
            <w:tcMar>
              <w:top w:w="15" w:type="dxa"/>
              <w:left w:w="15" w:type="dxa"/>
              <w:right w:w="15" w:type="dxa"/>
            </w:tcMar>
            <w:vAlign w:val="center"/>
          </w:tcPr>
          <w:p>
            <w:pPr>
              <w:widowControl/>
              <w:textAlignment w:val="center"/>
              <w:rPr>
                <w:rFonts w:ascii="Times New Roman" w:hAnsi="Times New Roman"/>
                <w:szCs w:val="21"/>
              </w:rPr>
            </w:pPr>
            <w:r>
              <w:rPr>
                <w:rFonts w:ascii="Times New Roman" w:hAnsi="Times New Roman"/>
                <w:kern w:val="0"/>
                <w:szCs w:val="21"/>
                <w:lang w:bidi="ar"/>
              </w:rPr>
              <w:t>瑞信石化3000吨级成品油泊位</w:t>
            </w:r>
          </w:p>
        </w:tc>
        <w:tc>
          <w:tcPr>
            <w:tcW w:w="509" w:type="pct"/>
            <w:tcMar>
              <w:top w:w="15" w:type="dxa"/>
              <w:left w:w="15" w:type="dxa"/>
              <w:right w:w="15" w:type="dxa"/>
            </w:tcMar>
            <w:vAlign w:val="center"/>
          </w:tcPr>
          <w:p>
            <w:pPr>
              <w:jc w:val="center"/>
              <w:rPr>
                <w:rFonts w:ascii="Times New Roman" w:hAnsi="Times New Roman"/>
                <w:szCs w:val="21"/>
              </w:rPr>
            </w:pP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kern w:val="0"/>
                <w:szCs w:val="21"/>
                <w:lang w:bidi="ar"/>
              </w:rPr>
            </w:pPr>
          </w:p>
        </w:tc>
        <w:tc>
          <w:tcPr>
            <w:tcW w:w="1045"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浙江和润物流有限公司</w:t>
            </w:r>
          </w:p>
        </w:tc>
        <w:tc>
          <w:tcPr>
            <w:tcW w:w="2712" w:type="pct"/>
            <w:tcMar>
              <w:top w:w="15" w:type="dxa"/>
              <w:left w:w="15" w:type="dxa"/>
              <w:right w:w="15" w:type="dxa"/>
            </w:tcMar>
            <w:vAlign w:val="center"/>
          </w:tcPr>
          <w:p>
            <w:pPr>
              <w:widowControl/>
              <w:textAlignment w:val="center"/>
              <w:rPr>
                <w:rFonts w:ascii="Times New Roman" w:hAnsi="Times New Roman"/>
                <w:szCs w:val="21"/>
              </w:rPr>
            </w:pPr>
            <w:r>
              <w:rPr>
                <w:rFonts w:ascii="Times New Roman" w:hAnsi="Times New Roman"/>
                <w:kern w:val="0"/>
                <w:szCs w:val="21"/>
                <w:lang w:bidi="ar"/>
              </w:rPr>
              <w:t>和润物流5000吨级粮油散货泊位</w:t>
            </w:r>
          </w:p>
        </w:tc>
        <w:tc>
          <w:tcPr>
            <w:tcW w:w="509"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30</w:t>
            </w: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液体散货</w:t>
            </w:r>
            <w:r>
              <w:rPr>
                <w:rFonts w:ascii="Times New Roman" w:hAnsi="Times New Roman"/>
                <w:kern w:val="0"/>
                <w:szCs w:val="21"/>
                <w:lang w:bidi="ar"/>
              </w:rPr>
              <w:br w:type="textWrapping"/>
            </w:r>
            <w:r>
              <w:rPr>
                <w:rFonts w:ascii="Times New Roman" w:hAnsi="Times New Roman"/>
                <w:kern w:val="0"/>
                <w:szCs w:val="21"/>
                <w:lang w:bidi="ar"/>
              </w:rPr>
              <w:t>包装件</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kern w:val="0"/>
                <w:szCs w:val="21"/>
                <w:lang w:bidi="ar"/>
              </w:rPr>
            </w:pPr>
          </w:p>
        </w:tc>
        <w:tc>
          <w:tcPr>
            <w:tcW w:w="1045" w:type="pct"/>
            <w:vMerge w:val="restar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新奥（舟山）液化天然气有限公司</w:t>
            </w:r>
          </w:p>
        </w:tc>
        <w:tc>
          <w:tcPr>
            <w:tcW w:w="2712" w:type="pct"/>
            <w:tcMar>
              <w:top w:w="15" w:type="dxa"/>
              <w:left w:w="15" w:type="dxa"/>
              <w:right w:w="15" w:type="dxa"/>
            </w:tcMar>
            <w:vAlign w:val="center"/>
          </w:tcPr>
          <w:p>
            <w:pPr>
              <w:widowControl/>
              <w:textAlignment w:val="center"/>
              <w:rPr>
                <w:rFonts w:ascii="Times New Roman" w:hAnsi="Times New Roman"/>
                <w:szCs w:val="21"/>
              </w:rPr>
            </w:pPr>
            <w:r>
              <w:rPr>
                <w:rFonts w:ascii="Times New Roman" w:hAnsi="Times New Roman"/>
                <w:kern w:val="0"/>
                <w:szCs w:val="21"/>
                <w:lang w:bidi="ar"/>
              </w:rPr>
              <w:t>新奥1号码头26.6万立方米液化天然气卸船泊位</w:t>
            </w:r>
          </w:p>
        </w:tc>
        <w:tc>
          <w:tcPr>
            <w:tcW w:w="509" w:type="pct"/>
            <w:tcMar>
              <w:top w:w="15" w:type="dxa"/>
              <w:left w:w="15" w:type="dxa"/>
              <w:right w:w="15" w:type="dxa"/>
            </w:tcMar>
            <w:vAlign w:val="center"/>
          </w:tcPr>
          <w:p>
            <w:pPr>
              <w:jc w:val="center"/>
              <w:rPr>
                <w:rFonts w:ascii="Times New Roman" w:hAnsi="Times New Roman"/>
                <w:szCs w:val="21"/>
              </w:rPr>
            </w:pP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kern w:val="0"/>
                <w:szCs w:val="21"/>
                <w:lang w:bidi="ar"/>
              </w:rPr>
            </w:pPr>
          </w:p>
        </w:tc>
        <w:tc>
          <w:tcPr>
            <w:tcW w:w="1045" w:type="pct"/>
            <w:vMerge w:val="continue"/>
            <w:tcMar>
              <w:top w:w="15" w:type="dxa"/>
              <w:left w:w="15" w:type="dxa"/>
              <w:right w:w="15" w:type="dxa"/>
            </w:tcMar>
            <w:vAlign w:val="center"/>
          </w:tcPr>
          <w:p>
            <w:pPr>
              <w:jc w:val="center"/>
              <w:rPr>
                <w:rFonts w:ascii="Times New Roman" w:hAnsi="Times New Roman"/>
                <w:szCs w:val="21"/>
              </w:rPr>
            </w:pPr>
          </w:p>
        </w:tc>
        <w:tc>
          <w:tcPr>
            <w:tcW w:w="2712" w:type="pct"/>
            <w:tcMar>
              <w:top w:w="15" w:type="dxa"/>
              <w:left w:w="15" w:type="dxa"/>
              <w:right w:w="15" w:type="dxa"/>
            </w:tcMar>
            <w:vAlign w:val="center"/>
          </w:tcPr>
          <w:p>
            <w:pPr>
              <w:widowControl/>
              <w:textAlignment w:val="center"/>
              <w:rPr>
                <w:rFonts w:ascii="Times New Roman" w:hAnsi="Times New Roman"/>
                <w:szCs w:val="21"/>
              </w:rPr>
            </w:pPr>
            <w:r>
              <w:rPr>
                <w:rFonts w:ascii="Times New Roman" w:hAnsi="Times New Roman"/>
                <w:kern w:val="0"/>
                <w:szCs w:val="21"/>
                <w:lang w:bidi="ar"/>
              </w:rPr>
              <w:t>新奥2号码头3万立方米液化天然气装船泊位</w:t>
            </w:r>
          </w:p>
        </w:tc>
        <w:tc>
          <w:tcPr>
            <w:tcW w:w="509" w:type="pct"/>
            <w:tcMar>
              <w:top w:w="15" w:type="dxa"/>
              <w:left w:w="15" w:type="dxa"/>
              <w:right w:w="15" w:type="dxa"/>
            </w:tcMar>
            <w:vAlign w:val="center"/>
          </w:tcPr>
          <w:p>
            <w:pPr>
              <w:jc w:val="center"/>
              <w:rPr>
                <w:rFonts w:ascii="Times New Roman" w:hAnsi="Times New Roman"/>
                <w:szCs w:val="21"/>
              </w:rPr>
            </w:pP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62" w:hRule="atLeast"/>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kern w:val="0"/>
                <w:szCs w:val="21"/>
                <w:lang w:bidi="ar"/>
              </w:rPr>
            </w:pPr>
          </w:p>
        </w:tc>
        <w:tc>
          <w:tcPr>
            <w:tcW w:w="1045" w:type="pct"/>
            <w:vMerge w:val="continue"/>
            <w:tcMar>
              <w:top w:w="15" w:type="dxa"/>
              <w:left w:w="15" w:type="dxa"/>
              <w:right w:w="15" w:type="dxa"/>
            </w:tcMar>
            <w:vAlign w:val="center"/>
          </w:tcPr>
          <w:p>
            <w:pPr>
              <w:jc w:val="center"/>
              <w:rPr>
                <w:rFonts w:ascii="Times New Roman" w:hAnsi="Times New Roman"/>
                <w:szCs w:val="21"/>
              </w:rPr>
            </w:pPr>
          </w:p>
        </w:tc>
        <w:tc>
          <w:tcPr>
            <w:tcW w:w="2712" w:type="pct"/>
            <w:tcMar>
              <w:top w:w="15" w:type="dxa"/>
              <w:left w:w="15" w:type="dxa"/>
              <w:right w:w="15" w:type="dxa"/>
            </w:tcMar>
            <w:vAlign w:val="center"/>
          </w:tcPr>
          <w:p>
            <w:pPr>
              <w:widowControl/>
              <w:textAlignment w:val="center"/>
              <w:rPr>
                <w:rFonts w:ascii="Times New Roman" w:hAnsi="Times New Roman"/>
                <w:szCs w:val="21"/>
              </w:rPr>
            </w:pPr>
            <w:r>
              <w:rPr>
                <w:rFonts w:ascii="Times New Roman" w:hAnsi="Times New Roman"/>
                <w:kern w:val="0"/>
                <w:szCs w:val="21"/>
                <w:lang w:bidi="ar"/>
              </w:rPr>
              <w:t>新奥舟山液化天然气LNG槽车滚装船码头1#泊位（30车滚装船）</w:t>
            </w:r>
          </w:p>
        </w:tc>
        <w:tc>
          <w:tcPr>
            <w:tcW w:w="509" w:type="pct"/>
            <w:tcMar>
              <w:top w:w="15" w:type="dxa"/>
              <w:left w:w="15" w:type="dxa"/>
              <w:right w:w="15" w:type="dxa"/>
            </w:tcMar>
            <w:vAlign w:val="center"/>
          </w:tcPr>
          <w:p>
            <w:pPr>
              <w:jc w:val="center"/>
              <w:rPr>
                <w:rFonts w:ascii="Times New Roman" w:hAnsi="Times New Roman"/>
                <w:szCs w:val="21"/>
              </w:rPr>
            </w:pP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包装（滚装）</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67" w:hRule="atLeast"/>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kern w:val="0"/>
                <w:szCs w:val="21"/>
                <w:lang w:bidi="ar"/>
              </w:rPr>
            </w:pPr>
          </w:p>
        </w:tc>
        <w:tc>
          <w:tcPr>
            <w:tcW w:w="1045" w:type="pct"/>
            <w:vMerge w:val="continue"/>
            <w:tcMar>
              <w:top w:w="15" w:type="dxa"/>
              <w:left w:w="15" w:type="dxa"/>
              <w:right w:w="15" w:type="dxa"/>
            </w:tcMar>
            <w:vAlign w:val="center"/>
          </w:tcPr>
          <w:p>
            <w:pPr>
              <w:jc w:val="center"/>
              <w:rPr>
                <w:rFonts w:ascii="Times New Roman" w:hAnsi="Times New Roman"/>
                <w:szCs w:val="21"/>
              </w:rPr>
            </w:pPr>
          </w:p>
        </w:tc>
        <w:tc>
          <w:tcPr>
            <w:tcW w:w="2712" w:type="pct"/>
            <w:tcMar>
              <w:top w:w="15" w:type="dxa"/>
              <w:left w:w="15" w:type="dxa"/>
              <w:right w:w="15" w:type="dxa"/>
            </w:tcMar>
            <w:vAlign w:val="center"/>
          </w:tcPr>
          <w:p>
            <w:pPr>
              <w:widowControl/>
              <w:textAlignment w:val="center"/>
              <w:rPr>
                <w:rFonts w:ascii="Times New Roman" w:hAnsi="Times New Roman"/>
                <w:szCs w:val="21"/>
              </w:rPr>
            </w:pPr>
            <w:r>
              <w:rPr>
                <w:rFonts w:ascii="Times New Roman" w:hAnsi="Times New Roman"/>
                <w:kern w:val="0"/>
                <w:szCs w:val="21"/>
                <w:lang w:bidi="ar"/>
              </w:rPr>
              <w:t>新奥舟山液化天然气LNG槽车滚装船码头2#泊位（30车滚装船）</w:t>
            </w:r>
          </w:p>
        </w:tc>
        <w:tc>
          <w:tcPr>
            <w:tcW w:w="509" w:type="pct"/>
            <w:tcMar>
              <w:top w:w="15" w:type="dxa"/>
              <w:left w:w="15" w:type="dxa"/>
              <w:right w:w="15" w:type="dxa"/>
            </w:tcMar>
            <w:vAlign w:val="center"/>
          </w:tcPr>
          <w:p>
            <w:pPr>
              <w:jc w:val="center"/>
              <w:rPr>
                <w:rFonts w:ascii="Times New Roman" w:hAnsi="Times New Roman"/>
                <w:szCs w:val="21"/>
              </w:rPr>
            </w:pP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包装（滚装）</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kern w:val="0"/>
                <w:szCs w:val="21"/>
                <w:lang w:bidi="ar"/>
              </w:rPr>
            </w:pPr>
          </w:p>
        </w:tc>
        <w:tc>
          <w:tcPr>
            <w:tcW w:w="1045" w:type="pct"/>
            <w:vMerge w:val="restar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舟山海峡轮渡集团有限公司</w:t>
            </w:r>
          </w:p>
        </w:tc>
        <w:tc>
          <w:tcPr>
            <w:tcW w:w="2712" w:type="pct"/>
            <w:tcMar>
              <w:top w:w="15" w:type="dxa"/>
              <w:left w:w="15" w:type="dxa"/>
              <w:right w:w="15" w:type="dxa"/>
            </w:tcMar>
            <w:vAlign w:val="center"/>
          </w:tcPr>
          <w:p>
            <w:pPr>
              <w:widowControl/>
              <w:textAlignment w:val="center"/>
              <w:rPr>
                <w:rFonts w:ascii="Times New Roman" w:hAnsi="Times New Roman"/>
                <w:szCs w:val="21"/>
              </w:rPr>
            </w:pPr>
            <w:r>
              <w:rPr>
                <w:rFonts w:ascii="Times New Roman" w:hAnsi="Times New Roman"/>
                <w:kern w:val="0"/>
                <w:szCs w:val="21"/>
                <w:lang w:bidi="ar"/>
              </w:rPr>
              <w:t>海峡轮渡1号码头1000吨级包装危险品泊位</w:t>
            </w:r>
          </w:p>
        </w:tc>
        <w:tc>
          <w:tcPr>
            <w:tcW w:w="509" w:type="pct"/>
            <w:tcMar>
              <w:top w:w="15" w:type="dxa"/>
              <w:left w:w="15" w:type="dxa"/>
              <w:right w:w="15" w:type="dxa"/>
            </w:tcMar>
            <w:vAlign w:val="center"/>
          </w:tcPr>
          <w:p>
            <w:pPr>
              <w:jc w:val="center"/>
              <w:rPr>
                <w:rFonts w:ascii="Times New Roman" w:hAnsi="Times New Roman"/>
                <w:szCs w:val="21"/>
              </w:rPr>
            </w:pP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包装（滚装）</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kern w:val="0"/>
                <w:szCs w:val="21"/>
                <w:lang w:bidi="ar"/>
              </w:rPr>
            </w:pPr>
          </w:p>
        </w:tc>
        <w:tc>
          <w:tcPr>
            <w:tcW w:w="1045" w:type="pct"/>
            <w:vMerge w:val="continue"/>
            <w:tcMar>
              <w:top w:w="15" w:type="dxa"/>
              <w:left w:w="15" w:type="dxa"/>
              <w:right w:w="15" w:type="dxa"/>
            </w:tcMar>
            <w:vAlign w:val="center"/>
          </w:tcPr>
          <w:p>
            <w:pPr>
              <w:jc w:val="center"/>
              <w:rPr>
                <w:rFonts w:ascii="Times New Roman" w:hAnsi="Times New Roman"/>
                <w:szCs w:val="21"/>
              </w:rPr>
            </w:pPr>
          </w:p>
        </w:tc>
        <w:tc>
          <w:tcPr>
            <w:tcW w:w="2712" w:type="pct"/>
            <w:tcMar>
              <w:top w:w="15" w:type="dxa"/>
              <w:left w:w="15" w:type="dxa"/>
              <w:right w:w="15" w:type="dxa"/>
            </w:tcMar>
            <w:vAlign w:val="center"/>
          </w:tcPr>
          <w:p>
            <w:pPr>
              <w:widowControl/>
              <w:textAlignment w:val="center"/>
              <w:rPr>
                <w:rFonts w:ascii="Times New Roman" w:hAnsi="Times New Roman"/>
                <w:szCs w:val="21"/>
              </w:rPr>
            </w:pPr>
            <w:r>
              <w:rPr>
                <w:rFonts w:ascii="Times New Roman" w:hAnsi="Times New Roman"/>
                <w:kern w:val="0"/>
                <w:szCs w:val="21"/>
                <w:lang w:bidi="ar"/>
              </w:rPr>
              <w:t>海峡轮渡2号码头1000吨级包装危险品泊位</w:t>
            </w:r>
          </w:p>
        </w:tc>
        <w:tc>
          <w:tcPr>
            <w:tcW w:w="509" w:type="pct"/>
            <w:tcMar>
              <w:top w:w="15" w:type="dxa"/>
              <w:left w:w="15" w:type="dxa"/>
              <w:right w:w="15" w:type="dxa"/>
            </w:tcMar>
            <w:vAlign w:val="center"/>
          </w:tcPr>
          <w:p>
            <w:pPr>
              <w:jc w:val="center"/>
              <w:rPr>
                <w:rFonts w:ascii="Times New Roman" w:hAnsi="Times New Roman"/>
                <w:szCs w:val="21"/>
              </w:rPr>
            </w:pP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包装（滚装）</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kern w:val="0"/>
                <w:szCs w:val="21"/>
                <w:lang w:bidi="ar"/>
              </w:rPr>
            </w:pPr>
          </w:p>
        </w:tc>
        <w:tc>
          <w:tcPr>
            <w:tcW w:w="1045" w:type="pct"/>
            <w:vMerge w:val="continue"/>
            <w:tcMar>
              <w:top w:w="15" w:type="dxa"/>
              <w:left w:w="15" w:type="dxa"/>
              <w:right w:w="15" w:type="dxa"/>
            </w:tcMar>
            <w:vAlign w:val="center"/>
          </w:tcPr>
          <w:p>
            <w:pPr>
              <w:jc w:val="center"/>
              <w:rPr>
                <w:rFonts w:ascii="Times New Roman" w:hAnsi="Times New Roman"/>
                <w:szCs w:val="21"/>
              </w:rPr>
            </w:pPr>
          </w:p>
        </w:tc>
        <w:tc>
          <w:tcPr>
            <w:tcW w:w="2712" w:type="pct"/>
            <w:tcMar>
              <w:top w:w="15" w:type="dxa"/>
              <w:left w:w="15" w:type="dxa"/>
              <w:right w:w="15" w:type="dxa"/>
            </w:tcMar>
            <w:vAlign w:val="center"/>
          </w:tcPr>
          <w:p>
            <w:pPr>
              <w:widowControl/>
              <w:textAlignment w:val="center"/>
              <w:rPr>
                <w:rFonts w:ascii="Times New Roman" w:hAnsi="Times New Roman"/>
                <w:szCs w:val="21"/>
              </w:rPr>
            </w:pPr>
            <w:r>
              <w:rPr>
                <w:rFonts w:ascii="Times New Roman" w:hAnsi="Times New Roman"/>
                <w:kern w:val="0"/>
                <w:szCs w:val="21"/>
                <w:lang w:bidi="ar"/>
              </w:rPr>
              <w:t>鸭蛋山码头3号包装危险品30车渡滚装泊位</w:t>
            </w:r>
          </w:p>
        </w:tc>
        <w:tc>
          <w:tcPr>
            <w:tcW w:w="509" w:type="pct"/>
            <w:tcMar>
              <w:top w:w="15" w:type="dxa"/>
              <w:left w:w="15" w:type="dxa"/>
              <w:right w:w="15" w:type="dxa"/>
            </w:tcMar>
            <w:vAlign w:val="center"/>
          </w:tcPr>
          <w:p>
            <w:pPr>
              <w:jc w:val="center"/>
              <w:rPr>
                <w:rFonts w:ascii="Times New Roman" w:hAnsi="Times New Roman"/>
                <w:szCs w:val="21"/>
              </w:rPr>
            </w:pP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包装（滚装）</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kern w:val="0"/>
                <w:szCs w:val="21"/>
                <w:lang w:bidi="ar"/>
              </w:rPr>
            </w:pPr>
          </w:p>
        </w:tc>
        <w:tc>
          <w:tcPr>
            <w:tcW w:w="1045"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舟山港外钓油品应急储运有限公司</w:t>
            </w:r>
          </w:p>
        </w:tc>
        <w:tc>
          <w:tcPr>
            <w:tcW w:w="2712" w:type="pct"/>
            <w:tcMar>
              <w:top w:w="15" w:type="dxa"/>
              <w:left w:w="15" w:type="dxa"/>
              <w:right w:w="15" w:type="dxa"/>
            </w:tcMar>
            <w:vAlign w:val="center"/>
          </w:tcPr>
          <w:p>
            <w:pPr>
              <w:widowControl/>
              <w:textAlignment w:val="center"/>
              <w:rPr>
                <w:rFonts w:ascii="Times New Roman" w:hAnsi="Times New Roman"/>
                <w:szCs w:val="21"/>
              </w:rPr>
            </w:pPr>
            <w:r>
              <w:rPr>
                <w:rFonts w:ascii="Times New Roman" w:hAnsi="Times New Roman"/>
                <w:kern w:val="0"/>
                <w:szCs w:val="21"/>
                <w:lang w:bidi="ar"/>
              </w:rPr>
              <w:t>外钓300000吨级油品公共码头1号泊位</w:t>
            </w:r>
          </w:p>
        </w:tc>
        <w:tc>
          <w:tcPr>
            <w:tcW w:w="509"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1384.9</w:t>
            </w: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color w:val="FF0000"/>
                <w:kern w:val="0"/>
                <w:szCs w:val="21"/>
                <w:lang w:bidi="ar"/>
              </w:rPr>
            </w:pPr>
          </w:p>
        </w:tc>
        <w:tc>
          <w:tcPr>
            <w:tcW w:w="1045" w:type="pct"/>
            <w:vMerge w:val="restart"/>
            <w:tcMar>
              <w:top w:w="15" w:type="dxa"/>
              <w:left w:w="15" w:type="dxa"/>
              <w:right w:w="15" w:type="dxa"/>
            </w:tcMar>
            <w:vAlign w:val="center"/>
          </w:tcPr>
          <w:p>
            <w:pPr>
              <w:widowControl/>
              <w:jc w:val="center"/>
              <w:textAlignment w:val="center"/>
              <w:rPr>
                <w:rFonts w:ascii="Times New Roman" w:hAnsi="Times New Roman"/>
                <w:color w:val="FF0000"/>
                <w:kern w:val="0"/>
                <w:szCs w:val="21"/>
                <w:lang w:bidi="ar"/>
              </w:rPr>
            </w:pPr>
            <w:r>
              <w:rPr>
                <w:rFonts w:hint="eastAsia" w:ascii="Times New Roman" w:hAnsi="Times New Roman"/>
                <w:color w:val="FF0000"/>
                <w:kern w:val="0"/>
                <w:szCs w:val="21"/>
                <w:lang w:bidi="ar"/>
              </w:rPr>
              <w:t>中谷储运（舟山）有限公司</w:t>
            </w:r>
          </w:p>
        </w:tc>
        <w:tc>
          <w:tcPr>
            <w:tcW w:w="2712" w:type="pct"/>
            <w:tcMar>
              <w:top w:w="15" w:type="dxa"/>
              <w:left w:w="15" w:type="dxa"/>
              <w:right w:w="15" w:type="dxa"/>
            </w:tcMar>
            <w:vAlign w:val="center"/>
          </w:tcPr>
          <w:p>
            <w:pPr>
              <w:widowControl/>
              <w:textAlignment w:val="center"/>
              <w:rPr>
                <w:rFonts w:hint="eastAsia" w:ascii="Times New Roman" w:hAnsi="Times New Roman" w:eastAsia="宋体"/>
                <w:color w:val="FF0000"/>
                <w:kern w:val="0"/>
                <w:szCs w:val="21"/>
                <w:lang w:eastAsia="zh-CN" w:bidi="ar"/>
              </w:rPr>
            </w:pPr>
            <w:r>
              <w:rPr>
                <w:rFonts w:hint="eastAsia" w:ascii="Times New Roman" w:hAnsi="Times New Roman"/>
                <w:color w:val="FF0000"/>
                <w:kern w:val="0"/>
                <w:szCs w:val="21"/>
                <w:lang w:bidi="ar"/>
              </w:rPr>
              <w:t>宁波舟山港岑港港区中谷储运（舟山）有限公司液货码头1号泊位</w:t>
            </w:r>
            <w:r>
              <w:rPr>
                <w:rFonts w:hint="eastAsia" w:ascii="Times New Roman" w:hAnsi="Times New Roman"/>
                <w:color w:val="FF0000"/>
                <w:kern w:val="0"/>
                <w:szCs w:val="21"/>
                <w:lang w:eastAsia="zh-CN" w:bidi="ar"/>
              </w:rPr>
              <w:t>（5000吨级）</w:t>
            </w:r>
          </w:p>
        </w:tc>
        <w:tc>
          <w:tcPr>
            <w:tcW w:w="509" w:type="pct"/>
            <w:tcMar>
              <w:top w:w="15" w:type="dxa"/>
              <w:left w:w="15" w:type="dxa"/>
              <w:right w:w="15" w:type="dxa"/>
            </w:tcMar>
            <w:vAlign w:val="center"/>
          </w:tcPr>
          <w:p>
            <w:pPr>
              <w:widowControl/>
              <w:jc w:val="center"/>
              <w:textAlignment w:val="center"/>
              <w:rPr>
                <w:rFonts w:ascii="Times New Roman" w:hAnsi="Times New Roman"/>
                <w:color w:val="FF0000"/>
                <w:kern w:val="0"/>
                <w:szCs w:val="21"/>
                <w:lang w:bidi="ar"/>
              </w:rPr>
            </w:pPr>
          </w:p>
        </w:tc>
        <w:tc>
          <w:tcPr>
            <w:tcW w:w="510" w:type="pct"/>
            <w:tcMar>
              <w:top w:w="15" w:type="dxa"/>
              <w:left w:w="15" w:type="dxa"/>
              <w:right w:w="15" w:type="dxa"/>
            </w:tcMar>
            <w:vAlign w:val="center"/>
          </w:tcPr>
          <w:p>
            <w:pPr>
              <w:widowControl/>
              <w:jc w:val="center"/>
              <w:textAlignment w:val="center"/>
              <w:rPr>
                <w:rFonts w:ascii="Times New Roman" w:hAnsi="Times New Roman"/>
                <w:color w:val="FF0000"/>
                <w:kern w:val="0"/>
                <w:szCs w:val="21"/>
                <w:lang w:bidi="ar"/>
              </w:rPr>
            </w:pPr>
            <w:r>
              <w:rPr>
                <w:rFonts w:ascii="Times New Roman" w:hAnsi="Times New Roman"/>
                <w:color w:val="FF0000"/>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color w:val="FF0000"/>
                <w:kern w:val="0"/>
                <w:szCs w:val="21"/>
                <w:lang w:bidi="ar"/>
              </w:rPr>
            </w:pPr>
          </w:p>
        </w:tc>
        <w:tc>
          <w:tcPr>
            <w:tcW w:w="1045" w:type="pct"/>
            <w:vMerge w:val="continue"/>
            <w:tcMar>
              <w:top w:w="15" w:type="dxa"/>
              <w:left w:w="15" w:type="dxa"/>
              <w:right w:w="15" w:type="dxa"/>
            </w:tcMar>
            <w:vAlign w:val="center"/>
          </w:tcPr>
          <w:p>
            <w:pPr>
              <w:widowControl/>
              <w:jc w:val="center"/>
              <w:textAlignment w:val="center"/>
              <w:rPr>
                <w:rFonts w:hint="eastAsia" w:ascii="Times New Roman" w:hAnsi="Times New Roman"/>
                <w:color w:val="FF0000"/>
                <w:kern w:val="0"/>
                <w:szCs w:val="21"/>
                <w:lang w:bidi="ar"/>
              </w:rPr>
            </w:pPr>
          </w:p>
        </w:tc>
        <w:tc>
          <w:tcPr>
            <w:tcW w:w="2712" w:type="pct"/>
            <w:tcMar>
              <w:top w:w="15" w:type="dxa"/>
              <w:left w:w="15" w:type="dxa"/>
              <w:right w:w="15" w:type="dxa"/>
            </w:tcMar>
            <w:vAlign w:val="center"/>
          </w:tcPr>
          <w:p>
            <w:pPr>
              <w:widowControl/>
              <w:textAlignment w:val="center"/>
              <w:rPr>
                <w:rFonts w:hint="eastAsia" w:ascii="Times New Roman" w:hAnsi="Times New Roman" w:eastAsia="宋体"/>
                <w:color w:val="FF0000"/>
                <w:kern w:val="0"/>
                <w:szCs w:val="21"/>
                <w:lang w:eastAsia="zh-CN" w:bidi="ar"/>
              </w:rPr>
            </w:pPr>
            <w:r>
              <w:rPr>
                <w:rFonts w:hint="eastAsia" w:ascii="Times New Roman" w:hAnsi="Times New Roman"/>
                <w:color w:val="FF0000"/>
                <w:kern w:val="0"/>
                <w:szCs w:val="21"/>
                <w:lang w:bidi="ar"/>
              </w:rPr>
              <w:t>宁波舟山港岑港港区中谷储运（舟山）有限公司液货码头2号泊位</w:t>
            </w:r>
            <w:r>
              <w:rPr>
                <w:rFonts w:hint="eastAsia" w:ascii="Times New Roman" w:hAnsi="Times New Roman"/>
                <w:color w:val="FF0000"/>
                <w:kern w:val="0"/>
                <w:szCs w:val="21"/>
                <w:lang w:eastAsia="zh-CN" w:bidi="ar"/>
              </w:rPr>
              <w:t>（5000吨级）</w:t>
            </w:r>
          </w:p>
        </w:tc>
        <w:tc>
          <w:tcPr>
            <w:tcW w:w="509" w:type="pct"/>
            <w:tcMar>
              <w:top w:w="15" w:type="dxa"/>
              <w:left w:w="15" w:type="dxa"/>
              <w:right w:w="15" w:type="dxa"/>
            </w:tcMar>
            <w:vAlign w:val="center"/>
          </w:tcPr>
          <w:p>
            <w:pPr>
              <w:widowControl/>
              <w:jc w:val="center"/>
              <w:textAlignment w:val="center"/>
              <w:rPr>
                <w:rFonts w:ascii="Times New Roman" w:hAnsi="Times New Roman"/>
                <w:color w:val="FF0000"/>
                <w:kern w:val="0"/>
                <w:szCs w:val="21"/>
                <w:lang w:bidi="ar"/>
              </w:rPr>
            </w:pPr>
          </w:p>
        </w:tc>
        <w:tc>
          <w:tcPr>
            <w:tcW w:w="510" w:type="pct"/>
            <w:tcMar>
              <w:top w:w="15" w:type="dxa"/>
              <w:left w:w="15" w:type="dxa"/>
              <w:right w:w="15" w:type="dxa"/>
            </w:tcMar>
            <w:vAlign w:val="center"/>
          </w:tcPr>
          <w:p>
            <w:pPr>
              <w:widowControl/>
              <w:jc w:val="center"/>
              <w:textAlignment w:val="center"/>
              <w:rPr>
                <w:rFonts w:ascii="Times New Roman" w:hAnsi="Times New Roman"/>
                <w:color w:val="FF0000"/>
                <w:kern w:val="0"/>
                <w:szCs w:val="21"/>
                <w:lang w:bidi="ar"/>
              </w:rPr>
            </w:pPr>
            <w:r>
              <w:rPr>
                <w:rFonts w:ascii="Times New Roman" w:hAnsi="Times New Roman"/>
                <w:color w:val="FF0000"/>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color w:val="FF0000"/>
                <w:kern w:val="0"/>
                <w:szCs w:val="21"/>
                <w:lang w:bidi="ar"/>
              </w:rPr>
            </w:pPr>
          </w:p>
        </w:tc>
        <w:tc>
          <w:tcPr>
            <w:tcW w:w="1045" w:type="pct"/>
            <w:vMerge w:val="restart"/>
            <w:tcMar>
              <w:top w:w="15" w:type="dxa"/>
              <w:left w:w="15" w:type="dxa"/>
              <w:right w:w="15" w:type="dxa"/>
            </w:tcMar>
            <w:vAlign w:val="center"/>
          </w:tcPr>
          <w:p>
            <w:pPr>
              <w:widowControl/>
              <w:jc w:val="center"/>
              <w:textAlignment w:val="center"/>
              <w:rPr>
                <w:rFonts w:hint="eastAsia" w:ascii="Times New Roman" w:hAnsi="Times New Roman"/>
                <w:color w:val="FF0000"/>
                <w:kern w:val="0"/>
                <w:szCs w:val="21"/>
                <w:lang w:bidi="ar"/>
              </w:rPr>
            </w:pPr>
            <w:r>
              <w:rPr>
                <w:rFonts w:hint="eastAsia" w:ascii="Times New Roman" w:hAnsi="Times New Roman"/>
                <w:color w:val="FF0000"/>
                <w:kern w:val="0"/>
                <w:szCs w:val="21"/>
                <w:lang w:bidi="ar"/>
              </w:rPr>
              <w:t>舟山光汇油品码头有限公司</w:t>
            </w:r>
          </w:p>
        </w:tc>
        <w:tc>
          <w:tcPr>
            <w:tcW w:w="2712" w:type="pct"/>
            <w:tcMar>
              <w:top w:w="15" w:type="dxa"/>
              <w:left w:w="15" w:type="dxa"/>
              <w:right w:w="15" w:type="dxa"/>
            </w:tcMar>
            <w:vAlign w:val="center"/>
          </w:tcPr>
          <w:p>
            <w:pPr>
              <w:widowControl/>
              <w:textAlignment w:val="center"/>
              <w:rPr>
                <w:rFonts w:hint="eastAsia" w:ascii="Times New Roman" w:hAnsi="Times New Roman" w:eastAsia="宋体"/>
                <w:color w:val="FF0000"/>
                <w:kern w:val="0"/>
                <w:szCs w:val="21"/>
                <w:lang w:eastAsia="zh-CN" w:bidi="ar"/>
              </w:rPr>
            </w:pPr>
            <w:r>
              <w:rPr>
                <w:rFonts w:hint="eastAsia" w:ascii="Times New Roman" w:hAnsi="Times New Roman"/>
                <w:color w:val="FF0000"/>
                <w:kern w:val="0"/>
                <w:szCs w:val="21"/>
                <w:lang w:bidi="ar"/>
              </w:rPr>
              <w:t>宁波舟山港岑港港区舟山光汇油品码头有限公司油品码头工程1#泊位</w:t>
            </w:r>
            <w:r>
              <w:rPr>
                <w:rFonts w:hint="eastAsia" w:ascii="Times New Roman" w:hAnsi="Times New Roman"/>
                <w:color w:val="FF0000"/>
                <w:kern w:val="0"/>
                <w:szCs w:val="21"/>
                <w:lang w:eastAsia="zh-CN" w:bidi="ar"/>
              </w:rPr>
              <w:t>（</w:t>
            </w:r>
            <w:r>
              <w:rPr>
                <w:rFonts w:hint="eastAsia" w:ascii="Times New Roman" w:hAnsi="Times New Roman"/>
                <w:color w:val="FF0000"/>
                <w:kern w:val="0"/>
                <w:szCs w:val="21"/>
                <w:lang w:val="en-US" w:eastAsia="zh-CN" w:bidi="ar"/>
              </w:rPr>
              <w:t>3000吨级</w:t>
            </w:r>
            <w:r>
              <w:rPr>
                <w:rFonts w:hint="eastAsia" w:ascii="Times New Roman" w:hAnsi="Times New Roman"/>
                <w:color w:val="FF0000"/>
                <w:kern w:val="0"/>
                <w:szCs w:val="21"/>
                <w:lang w:eastAsia="zh-CN" w:bidi="ar"/>
              </w:rPr>
              <w:t>）</w:t>
            </w:r>
          </w:p>
        </w:tc>
        <w:tc>
          <w:tcPr>
            <w:tcW w:w="509" w:type="pct"/>
            <w:tcMar>
              <w:top w:w="15" w:type="dxa"/>
              <w:left w:w="15" w:type="dxa"/>
              <w:right w:w="15" w:type="dxa"/>
            </w:tcMar>
            <w:vAlign w:val="center"/>
          </w:tcPr>
          <w:p>
            <w:pPr>
              <w:widowControl/>
              <w:jc w:val="center"/>
              <w:textAlignment w:val="center"/>
              <w:rPr>
                <w:rFonts w:ascii="Times New Roman" w:hAnsi="Times New Roman"/>
                <w:color w:val="FF0000"/>
                <w:kern w:val="0"/>
                <w:szCs w:val="21"/>
                <w:lang w:bidi="ar"/>
              </w:rPr>
            </w:pPr>
          </w:p>
        </w:tc>
        <w:tc>
          <w:tcPr>
            <w:tcW w:w="510" w:type="pct"/>
            <w:tcMar>
              <w:top w:w="15" w:type="dxa"/>
              <w:left w:w="15" w:type="dxa"/>
              <w:right w:w="15" w:type="dxa"/>
            </w:tcMar>
            <w:vAlign w:val="center"/>
          </w:tcPr>
          <w:p>
            <w:pPr>
              <w:widowControl/>
              <w:jc w:val="center"/>
              <w:textAlignment w:val="center"/>
              <w:rPr>
                <w:rFonts w:ascii="Times New Roman" w:hAnsi="Times New Roman"/>
                <w:color w:val="FF0000"/>
                <w:kern w:val="0"/>
                <w:szCs w:val="21"/>
                <w:lang w:bidi="ar"/>
              </w:rPr>
            </w:pPr>
            <w:r>
              <w:rPr>
                <w:rFonts w:ascii="Times New Roman" w:hAnsi="Times New Roman"/>
                <w:color w:val="FF0000"/>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color w:val="FF0000"/>
                <w:kern w:val="0"/>
                <w:szCs w:val="21"/>
                <w:lang w:bidi="ar"/>
              </w:rPr>
            </w:pPr>
          </w:p>
        </w:tc>
        <w:tc>
          <w:tcPr>
            <w:tcW w:w="1045" w:type="pct"/>
            <w:vMerge w:val="continue"/>
            <w:tcMar>
              <w:top w:w="15" w:type="dxa"/>
              <w:left w:w="15" w:type="dxa"/>
              <w:right w:w="15" w:type="dxa"/>
            </w:tcMar>
            <w:vAlign w:val="center"/>
          </w:tcPr>
          <w:p>
            <w:pPr>
              <w:widowControl/>
              <w:jc w:val="center"/>
              <w:textAlignment w:val="center"/>
              <w:rPr>
                <w:rFonts w:hint="eastAsia" w:ascii="Times New Roman" w:hAnsi="Times New Roman"/>
                <w:color w:val="FF0000"/>
                <w:kern w:val="0"/>
                <w:szCs w:val="21"/>
                <w:lang w:bidi="ar"/>
              </w:rPr>
            </w:pPr>
          </w:p>
        </w:tc>
        <w:tc>
          <w:tcPr>
            <w:tcW w:w="2712" w:type="pct"/>
            <w:tcMar>
              <w:top w:w="15" w:type="dxa"/>
              <w:left w:w="15" w:type="dxa"/>
              <w:right w:w="15" w:type="dxa"/>
            </w:tcMar>
            <w:vAlign w:val="center"/>
          </w:tcPr>
          <w:p>
            <w:pPr>
              <w:widowControl/>
              <w:textAlignment w:val="center"/>
              <w:rPr>
                <w:rFonts w:hint="eastAsia" w:ascii="Times New Roman" w:hAnsi="Times New Roman"/>
                <w:color w:val="FF0000"/>
                <w:kern w:val="0"/>
                <w:szCs w:val="21"/>
                <w:lang w:bidi="ar"/>
              </w:rPr>
            </w:pPr>
            <w:r>
              <w:rPr>
                <w:rFonts w:hint="eastAsia" w:ascii="Times New Roman" w:hAnsi="Times New Roman"/>
                <w:color w:val="FF0000"/>
                <w:kern w:val="0"/>
                <w:szCs w:val="21"/>
                <w:lang w:bidi="ar"/>
              </w:rPr>
              <w:t>宁波舟山港岑港港区舟山光汇油品码头有限公司油品码头工程</w:t>
            </w:r>
            <w:r>
              <w:rPr>
                <w:rFonts w:hint="eastAsia" w:ascii="Times New Roman" w:hAnsi="Times New Roman"/>
                <w:color w:val="FF0000"/>
                <w:kern w:val="0"/>
                <w:szCs w:val="21"/>
                <w:lang w:val="en-US" w:eastAsia="zh-CN" w:bidi="ar"/>
              </w:rPr>
              <w:t>2</w:t>
            </w:r>
            <w:r>
              <w:rPr>
                <w:rFonts w:hint="eastAsia" w:ascii="Times New Roman" w:hAnsi="Times New Roman"/>
                <w:color w:val="FF0000"/>
                <w:kern w:val="0"/>
                <w:szCs w:val="21"/>
                <w:lang w:bidi="ar"/>
              </w:rPr>
              <w:t>#泊位</w:t>
            </w:r>
            <w:r>
              <w:rPr>
                <w:rFonts w:hint="eastAsia" w:ascii="Times New Roman" w:hAnsi="Times New Roman"/>
                <w:color w:val="FF0000"/>
                <w:kern w:val="0"/>
                <w:szCs w:val="21"/>
                <w:lang w:eastAsia="zh-CN" w:bidi="ar"/>
              </w:rPr>
              <w:t>（</w:t>
            </w:r>
            <w:r>
              <w:rPr>
                <w:rFonts w:hint="eastAsia" w:ascii="Times New Roman" w:hAnsi="Times New Roman"/>
                <w:color w:val="FF0000"/>
                <w:kern w:val="0"/>
                <w:szCs w:val="21"/>
                <w:lang w:val="en-US" w:eastAsia="zh-CN" w:bidi="ar"/>
              </w:rPr>
              <w:t>3000吨级</w:t>
            </w:r>
            <w:r>
              <w:rPr>
                <w:rFonts w:hint="eastAsia" w:ascii="Times New Roman" w:hAnsi="Times New Roman"/>
                <w:color w:val="FF0000"/>
                <w:kern w:val="0"/>
                <w:szCs w:val="21"/>
                <w:lang w:eastAsia="zh-CN" w:bidi="ar"/>
              </w:rPr>
              <w:t>）</w:t>
            </w:r>
          </w:p>
        </w:tc>
        <w:tc>
          <w:tcPr>
            <w:tcW w:w="509" w:type="pct"/>
            <w:tcMar>
              <w:top w:w="15" w:type="dxa"/>
              <w:left w:w="15" w:type="dxa"/>
              <w:right w:w="15" w:type="dxa"/>
            </w:tcMar>
            <w:vAlign w:val="center"/>
          </w:tcPr>
          <w:p>
            <w:pPr>
              <w:widowControl/>
              <w:jc w:val="center"/>
              <w:textAlignment w:val="center"/>
              <w:rPr>
                <w:rFonts w:ascii="Times New Roman" w:hAnsi="Times New Roman"/>
                <w:color w:val="FF0000"/>
                <w:kern w:val="0"/>
                <w:szCs w:val="21"/>
                <w:lang w:bidi="ar"/>
              </w:rPr>
            </w:pPr>
          </w:p>
        </w:tc>
        <w:tc>
          <w:tcPr>
            <w:tcW w:w="510" w:type="pct"/>
            <w:tcMar>
              <w:top w:w="15" w:type="dxa"/>
              <w:left w:w="15" w:type="dxa"/>
              <w:right w:w="15" w:type="dxa"/>
            </w:tcMar>
            <w:vAlign w:val="center"/>
          </w:tcPr>
          <w:p>
            <w:pPr>
              <w:widowControl/>
              <w:jc w:val="center"/>
              <w:textAlignment w:val="center"/>
              <w:rPr>
                <w:rFonts w:ascii="Times New Roman" w:hAnsi="Times New Roman"/>
                <w:color w:val="FF0000"/>
                <w:kern w:val="0"/>
                <w:szCs w:val="21"/>
                <w:lang w:bidi="ar"/>
              </w:rPr>
            </w:pPr>
            <w:r>
              <w:rPr>
                <w:rFonts w:ascii="Times New Roman" w:hAnsi="Times New Roman"/>
                <w:color w:val="FF0000"/>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color w:val="FF0000"/>
                <w:kern w:val="0"/>
                <w:szCs w:val="21"/>
                <w:lang w:bidi="ar"/>
              </w:rPr>
            </w:pPr>
          </w:p>
        </w:tc>
        <w:tc>
          <w:tcPr>
            <w:tcW w:w="1045" w:type="pct"/>
            <w:vMerge w:val="continue"/>
            <w:tcMar>
              <w:top w:w="15" w:type="dxa"/>
              <w:left w:w="15" w:type="dxa"/>
              <w:right w:w="15" w:type="dxa"/>
            </w:tcMar>
            <w:vAlign w:val="center"/>
          </w:tcPr>
          <w:p>
            <w:pPr>
              <w:widowControl/>
              <w:jc w:val="center"/>
              <w:textAlignment w:val="center"/>
              <w:rPr>
                <w:rFonts w:hint="eastAsia" w:ascii="Times New Roman" w:hAnsi="Times New Roman"/>
                <w:color w:val="FF0000"/>
                <w:kern w:val="0"/>
                <w:szCs w:val="21"/>
                <w:lang w:bidi="ar"/>
              </w:rPr>
            </w:pPr>
          </w:p>
        </w:tc>
        <w:tc>
          <w:tcPr>
            <w:tcW w:w="2712" w:type="pct"/>
            <w:tcMar>
              <w:top w:w="15" w:type="dxa"/>
              <w:left w:w="15" w:type="dxa"/>
              <w:right w:w="15" w:type="dxa"/>
            </w:tcMar>
            <w:vAlign w:val="center"/>
          </w:tcPr>
          <w:p>
            <w:pPr>
              <w:widowControl/>
              <w:textAlignment w:val="center"/>
              <w:rPr>
                <w:rFonts w:hint="eastAsia" w:ascii="Times New Roman" w:hAnsi="Times New Roman"/>
                <w:color w:val="FF0000"/>
                <w:kern w:val="0"/>
                <w:szCs w:val="21"/>
                <w:lang w:bidi="ar"/>
              </w:rPr>
            </w:pPr>
            <w:r>
              <w:rPr>
                <w:rFonts w:hint="eastAsia" w:ascii="Times New Roman" w:hAnsi="Times New Roman"/>
                <w:color w:val="FF0000"/>
                <w:kern w:val="0"/>
                <w:szCs w:val="21"/>
                <w:lang w:bidi="ar"/>
              </w:rPr>
              <w:t>宁波舟山港岑港港区舟山光汇油品码头有限公司油品码头工程</w:t>
            </w:r>
            <w:r>
              <w:rPr>
                <w:rFonts w:hint="eastAsia" w:ascii="Times New Roman" w:hAnsi="Times New Roman"/>
                <w:color w:val="FF0000"/>
                <w:kern w:val="0"/>
                <w:szCs w:val="21"/>
                <w:lang w:val="en-US" w:eastAsia="zh-CN" w:bidi="ar"/>
              </w:rPr>
              <w:t>3</w:t>
            </w:r>
            <w:r>
              <w:rPr>
                <w:rFonts w:hint="eastAsia" w:ascii="Times New Roman" w:hAnsi="Times New Roman"/>
                <w:color w:val="FF0000"/>
                <w:kern w:val="0"/>
                <w:szCs w:val="21"/>
                <w:lang w:bidi="ar"/>
              </w:rPr>
              <w:t>#泊位</w:t>
            </w:r>
            <w:r>
              <w:rPr>
                <w:rFonts w:hint="eastAsia" w:ascii="Times New Roman" w:hAnsi="Times New Roman"/>
                <w:color w:val="FF0000"/>
                <w:kern w:val="0"/>
                <w:szCs w:val="21"/>
                <w:lang w:eastAsia="zh-CN" w:bidi="ar"/>
              </w:rPr>
              <w:t>（</w:t>
            </w:r>
            <w:r>
              <w:rPr>
                <w:rFonts w:hint="eastAsia" w:ascii="Times New Roman" w:hAnsi="Times New Roman"/>
                <w:color w:val="FF0000"/>
                <w:kern w:val="0"/>
                <w:szCs w:val="21"/>
                <w:lang w:val="en-US" w:eastAsia="zh-CN" w:bidi="ar"/>
              </w:rPr>
              <w:t>3000吨级</w:t>
            </w:r>
            <w:r>
              <w:rPr>
                <w:rFonts w:hint="eastAsia" w:ascii="Times New Roman" w:hAnsi="Times New Roman"/>
                <w:color w:val="FF0000"/>
                <w:kern w:val="0"/>
                <w:szCs w:val="21"/>
                <w:lang w:eastAsia="zh-CN" w:bidi="ar"/>
              </w:rPr>
              <w:t>）</w:t>
            </w:r>
          </w:p>
        </w:tc>
        <w:tc>
          <w:tcPr>
            <w:tcW w:w="509" w:type="pct"/>
            <w:tcMar>
              <w:top w:w="15" w:type="dxa"/>
              <w:left w:w="15" w:type="dxa"/>
              <w:right w:w="15" w:type="dxa"/>
            </w:tcMar>
            <w:vAlign w:val="center"/>
          </w:tcPr>
          <w:p>
            <w:pPr>
              <w:widowControl/>
              <w:jc w:val="center"/>
              <w:textAlignment w:val="center"/>
              <w:rPr>
                <w:rFonts w:ascii="Times New Roman" w:hAnsi="Times New Roman"/>
                <w:color w:val="FF0000"/>
                <w:kern w:val="0"/>
                <w:szCs w:val="21"/>
                <w:lang w:bidi="ar"/>
              </w:rPr>
            </w:pPr>
          </w:p>
        </w:tc>
        <w:tc>
          <w:tcPr>
            <w:tcW w:w="510" w:type="pct"/>
            <w:tcMar>
              <w:top w:w="15" w:type="dxa"/>
              <w:left w:w="15" w:type="dxa"/>
              <w:right w:w="15" w:type="dxa"/>
            </w:tcMar>
            <w:vAlign w:val="center"/>
          </w:tcPr>
          <w:p>
            <w:pPr>
              <w:widowControl/>
              <w:jc w:val="center"/>
              <w:textAlignment w:val="center"/>
              <w:rPr>
                <w:rFonts w:ascii="Times New Roman" w:hAnsi="Times New Roman"/>
                <w:color w:val="FF0000"/>
                <w:kern w:val="0"/>
                <w:szCs w:val="21"/>
                <w:lang w:bidi="ar"/>
              </w:rPr>
            </w:pPr>
            <w:r>
              <w:rPr>
                <w:rFonts w:ascii="Times New Roman" w:hAnsi="Times New Roman"/>
                <w:color w:val="FF0000"/>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color w:val="FF0000"/>
                <w:kern w:val="0"/>
                <w:szCs w:val="21"/>
                <w:lang w:bidi="ar"/>
              </w:rPr>
            </w:pPr>
          </w:p>
        </w:tc>
        <w:tc>
          <w:tcPr>
            <w:tcW w:w="1045" w:type="pct"/>
            <w:vMerge w:val="continue"/>
            <w:tcMar>
              <w:top w:w="15" w:type="dxa"/>
              <w:left w:w="15" w:type="dxa"/>
              <w:right w:w="15" w:type="dxa"/>
            </w:tcMar>
            <w:vAlign w:val="center"/>
          </w:tcPr>
          <w:p>
            <w:pPr>
              <w:widowControl/>
              <w:jc w:val="center"/>
              <w:textAlignment w:val="center"/>
              <w:rPr>
                <w:rFonts w:hint="eastAsia" w:ascii="Times New Roman" w:hAnsi="Times New Roman"/>
                <w:color w:val="FF0000"/>
                <w:kern w:val="0"/>
                <w:szCs w:val="21"/>
                <w:lang w:bidi="ar"/>
              </w:rPr>
            </w:pPr>
          </w:p>
        </w:tc>
        <w:tc>
          <w:tcPr>
            <w:tcW w:w="2712" w:type="pct"/>
            <w:tcMar>
              <w:top w:w="15" w:type="dxa"/>
              <w:left w:w="15" w:type="dxa"/>
              <w:right w:w="15" w:type="dxa"/>
            </w:tcMar>
            <w:vAlign w:val="center"/>
          </w:tcPr>
          <w:p>
            <w:pPr>
              <w:widowControl/>
              <w:textAlignment w:val="center"/>
              <w:rPr>
                <w:rFonts w:hint="eastAsia" w:ascii="Times New Roman" w:hAnsi="Times New Roman"/>
                <w:color w:val="FF0000"/>
                <w:kern w:val="0"/>
                <w:szCs w:val="21"/>
                <w:lang w:bidi="ar"/>
              </w:rPr>
            </w:pPr>
            <w:r>
              <w:rPr>
                <w:rFonts w:hint="eastAsia" w:ascii="Times New Roman" w:hAnsi="Times New Roman"/>
                <w:color w:val="FF0000"/>
                <w:kern w:val="0"/>
                <w:szCs w:val="21"/>
                <w:lang w:bidi="ar"/>
              </w:rPr>
              <w:t>宁波舟山港岑港港区舟山光汇油品码头有限公司油品码头工程</w:t>
            </w:r>
            <w:r>
              <w:rPr>
                <w:rFonts w:hint="eastAsia" w:ascii="Times New Roman" w:hAnsi="Times New Roman"/>
                <w:color w:val="FF0000"/>
                <w:kern w:val="0"/>
                <w:szCs w:val="21"/>
                <w:lang w:val="en-US" w:eastAsia="zh-CN" w:bidi="ar"/>
              </w:rPr>
              <w:t>4</w:t>
            </w:r>
            <w:r>
              <w:rPr>
                <w:rFonts w:hint="eastAsia" w:ascii="Times New Roman" w:hAnsi="Times New Roman"/>
                <w:color w:val="FF0000"/>
                <w:kern w:val="0"/>
                <w:szCs w:val="21"/>
                <w:lang w:bidi="ar"/>
              </w:rPr>
              <w:t>#泊位</w:t>
            </w:r>
            <w:r>
              <w:rPr>
                <w:rFonts w:hint="eastAsia" w:ascii="Times New Roman" w:hAnsi="Times New Roman"/>
                <w:color w:val="FF0000"/>
                <w:kern w:val="0"/>
                <w:szCs w:val="21"/>
                <w:lang w:eastAsia="zh-CN" w:bidi="ar"/>
              </w:rPr>
              <w:t>（</w:t>
            </w:r>
            <w:r>
              <w:rPr>
                <w:rFonts w:hint="eastAsia" w:ascii="Times New Roman" w:hAnsi="Times New Roman"/>
                <w:color w:val="FF0000"/>
                <w:kern w:val="0"/>
                <w:szCs w:val="21"/>
                <w:lang w:val="en-US" w:eastAsia="zh-CN" w:bidi="ar"/>
              </w:rPr>
              <w:t>3000吨级</w:t>
            </w:r>
            <w:r>
              <w:rPr>
                <w:rFonts w:hint="eastAsia" w:ascii="Times New Roman" w:hAnsi="Times New Roman"/>
                <w:color w:val="FF0000"/>
                <w:kern w:val="0"/>
                <w:szCs w:val="21"/>
                <w:lang w:eastAsia="zh-CN" w:bidi="ar"/>
              </w:rPr>
              <w:t>）</w:t>
            </w:r>
          </w:p>
        </w:tc>
        <w:tc>
          <w:tcPr>
            <w:tcW w:w="509" w:type="pct"/>
            <w:tcMar>
              <w:top w:w="15" w:type="dxa"/>
              <w:left w:w="15" w:type="dxa"/>
              <w:right w:w="15" w:type="dxa"/>
            </w:tcMar>
            <w:vAlign w:val="center"/>
          </w:tcPr>
          <w:p>
            <w:pPr>
              <w:widowControl/>
              <w:jc w:val="center"/>
              <w:textAlignment w:val="center"/>
              <w:rPr>
                <w:rFonts w:ascii="Times New Roman" w:hAnsi="Times New Roman"/>
                <w:color w:val="FF0000"/>
                <w:kern w:val="0"/>
                <w:szCs w:val="21"/>
                <w:lang w:bidi="ar"/>
              </w:rPr>
            </w:pPr>
          </w:p>
        </w:tc>
        <w:tc>
          <w:tcPr>
            <w:tcW w:w="510" w:type="pct"/>
            <w:tcMar>
              <w:top w:w="15" w:type="dxa"/>
              <w:left w:w="15" w:type="dxa"/>
              <w:right w:w="15" w:type="dxa"/>
            </w:tcMar>
            <w:vAlign w:val="center"/>
          </w:tcPr>
          <w:p>
            <w:pPr>
              <w:widowControl/>
              <w:jc w:val="center"/>
              <w:textAlignment w:val="center"/>
              <w:rPr>
                <w:rFonts w:ascii="Times New Roman" w:hAnsi="Times New Roman"/>
                <w:color w:val="FF0000"/>
                <w:kern w:val="0"/>
                <w:szCs w:val="21"/>
                <w:lang w:bidi="ar"/>
              </w:rPr>
            </w:pPr>
            <w:r>
              <w:rPr>
                <w:rFonts w:ascii="Times New Roman" w:hAnsi="Times New Roman"/>
                <w:color w:val="FF0000"/>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color w:val="FF0000"/>
                <w:kern w:val="0"/>
                <w:szCs w:val="21"/>
                <w:lang w:bidi="ar"/>
              </w:rPr>
            </w:pPr>
          </w:p>
        </w:tc>
        <w:tc>
          <w:tcPr>
            <w:tcW w:w="1045" w:type="pct"/>
            <w:vMerge w:val="continue"/>
            <w:tcMar>
              <w:top w:w="15" w:type="dxa"/>
              <w:left w:w="15" w:type="dxa"/>
              <w:right w:w="15" w:type="dxa"/>
            </w:tcMar>
            <w:vAlign w:val="center"/>
          </w:tcPr>
          <w:p>
            <w:pPr>
              <w:widowControl/>
              <w:jc w:val="center"/>
              <w:textAlignment w:val="center"/>
              <w:rPr>
                <w:rFonts w:hint="eastAsia" w:ascii="Times New Roman" w:hAnsi="Times New Roman"/>
                <w:color w:val="FF0000"/>
                <w:kern w:val="0"/>
                <w:szCs w:val="21"/>
                <w:lang w:bidi="ar"/>
              </w:rPr>
            </w:pPr>
          </w:p>
        </w:tc>
        <w:tc>
          <w:tcPr>
            <w:tcW w:w="2712" w:type="pct"/>
            <w:tcMar>
              <w:top w:w="15" w:type="dxa"/>
              <w:left w:w="15" w:type="dxa"/>
              <w:right w:w="15" w:type="dxa"/>
            </w:tcMar>
            <w:vAlign w:val="center"/>
          </w:tcPr>
          <w:p>
            <w:pPr>
              <w:widowControl/>
              <w:textAlignment w:val="center"/>
              <w:rPr>
                <w:rFonts w:hint="eastAsia" w:ascii="Times New Roman" w:hAnsi="Times New Roman"/>
                <w:color w:val="FF0000"/>
                <w:kern w:val="0"/>
                <w:szCs w:val="21"/>
                <w:lang w:bidi="ar"/>
              </w:rPr>
            </w:pPr>
            <w:r>
              <w:rPr>
                <w:rFonts w:hint="eastAsia" w:ascii="Times New Roman" w:hAnsi="Times New Roman"/>
                <w:color w:val="FF0000"/>
                <w:kern w:val="0"/>
                <w:szCs w:val="21"/>
                <w:lang w:bidi="ar"/>
              </w:rPr>
              <w:t>宁波舟山港岑港港区舟山光汇油品码头有限公司油品码头工程</w:t>
            </w:r>
            <w:r>
              <w:rPr>
                <w:rFonts w:hint="eastAsia" w:ascii="Times New Roman" w:hAnsi="Times New Roman"/>
                <w:color w:val="FF0000"/>
                <w:kern w:val="0"/>
                <w:szCs w:val="21"/>
                <w:lang w:val="en-US" w:eastAsia="zh-CN" w:bidi="ar"/>
              </w:rPr>
              <w:t>5</w:t>
            </w:r>
            <w:r>
              <w:rPr>
                <w:rFonts w:hint="eastAsia" w:ascii="Times New Roman" w:hAnsi="Times New Roman"/>
                <w:color w:val="FF0000"/>
                <w:kern w:val="0"/>
                <w:szCs w:val="21"/>
                <w:lang w:bidi="ar"/>
              </w:rPr>
              <w:t>#泊位</w:t>
            </w:r>
            <w:r>
              <w:rPr>
                <w:rFonts w:hint="eastAsia" w:ascii="Times New Roman" w:hAnsi="Times New Roman"/>
                <w:color w:val="FF0000"/>
                <w:kern w:val="0"/>
                <w:szCs w:val="21"/>
                <w:lang w:eastAsia="zh-CN" w:bidi="ar"/>
              </w:rPr>
              <w:t>（</w:t>
            </w:r>
            <w:r>
              <w:rPr>
                <w:rFonts w:hint="eastAsia" w:ascii="Times New Roman" w:hAnsi="Times New Roman"/>
                <w:color w:val="FF0000"/>
                <w:kern w:val="0"/>
                <w:szCs w:val="21"/>
                <w:lang w:val="en-US" w:eastAsia="zh-CN" w:bidi="ar"/>
              </w:rPr>
              <w:t>3000吨级</w:t>
            </w:r>
            <w:r>
              <w:rPr>
                <w:rFonts w:hint="eastAsia" w:ascii="Times New Roman" w:hAnsi="Times New Roman"/>
                <w:color w:val="FF0000"/>
                <w:kern w:val="0"/>
                <w:szCs w:val="21"/>
                <w:lang w:eastAsia="zh-CN" w:bidi="ar"/>
              </w:rPr>
              <w:t>）</w:t>
            </w:r>
          </w:p>
        </w:tc>
        <w:tc>
          <w:tcPr>
            <w:tcW w:w="509" w:type="pct"/>
            <w:tcMar>
              <w:top w:w="15" w:type="dxa"/>
              <w:left w:w="15" w:type="dxa"/>
              <w:right w:w="15" w:type="dxa"/>
            </w:tcMar>
            <w:vAlign w:val="center"/>
          </w:tcPr>
          <w:p>
            <w:pPr>
              <w:widowControl/>
              <w:jc w:val="center"/>
              <w:textAlignment w:val="center"/>
              <w:rPr>
                <w:rFonts w:ascii="Times New Roman" w:hAnsi="Times New Roman"/>
                <w:color w:val="FF0000"/>
                <w:kern w:val="0"/>
                <w:szCs w:val="21"/>
                <w:lang w:bidi="ar"/>
              </w:rPr>
            </w:pPr>
          </w:p>
        </w:tc>
        <w:tc>
          <w:tcPr>
            <w:tcW w:w="510" w:type="pct"/>
            <w:tcMar>
              <w:top w:w="15" w:type="dxa"/>
              <w:left w:w="15" w:type="dxa"/>
              <w:right w:w="15" w:type="dxa"/>
            </w:tcMar>
            <w:vAlign w:val="center"/>
          </w:tcPr>
          <w:p>
            <w:pPr>
              <w:widowControl/>
              <w:jc w:val="center"/>
              <w:textAlignment w:val="center"/>
              <w:rPr>
                <w:rFonts w:ascii="Times New Roman" w:hAnsi="Times New Roman"/>
                <w:color w:val="FF0000"/>
                <w:kern w:val="0"/>
                <w:szCs w:val="21"/>
                <w:lang w:bidi="ar"/>
              </w:rPr>
            </w:pPr>
            <w:r>
              <w:rPr>
                <w:rFonts w:ascii="Times New Roman" w:hAnsi="Times New Roman"/>
                <w:color w:val="FF0000"/>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color w:val="FF0000"/>
                <w:kern w:val="0"/>
                <w:szCs w:val="21"/>
                <w:lang w:bidi="ar"/>
              </w:rPr>
            </w:pPr>
          </w:p>
        </w:tc>
        <w:tc>
          <w:tcPr>
            <w:tcW w:w="1045" w:type="pct"/>
            <w:vMerge w:val="continue"/>
            <w:tcMar>
              <w:top w:w="15" w:type="dxa"/>
              <w:left w:w="15" w:type="dxa"/>
              <w:right w:w="15" w:type="dxa"/>
            </w:tcMar>
            <w:vAlign w:val="center"/>
          </w:tcPr>
          <w:p>
            <w:pPr>
              <w:widowControl/>
              <w:jc w:val="center"/>
              <w:textAlignment w:val="center"/>
              <w:rPr>
                <w:rFonts w:hint="eastAsia" w:ascii="Times New Roman" w:hAnsi="Times New Roman"/>
                <w:color w:val="FF0000"/>
                <w:kern w:val="0"/>
                <w:szCs w:val="21"/>
                <w:lang w:bidi="ar"/>
              </w:rPr>
            </w:pPr>
          </w:p>
        </w:tc>
        <w:tc>
          <w:tcPr>
            <w:tcW w:w="2712" w:type="pct"/>
            <w:tcMar>
              <w:top w:w="15" w:type="dxa"/>
              <w:left w:w="15" w:type="dxa"/>
              <w:right w:w="15" w:type="dxa"/>
            </w:tcMar>
            <w:vAlign w:val="center"/>
          </w:tcPr>
          <w:p>
            <w:pPr>
              <w:widowControl/>
              <w:textAlignment w:val="center"/>
              <w:rPr>
                <w:rFonts w:hint="eastAsia" w:ascii="Times New Roman" w:hAnsi="Times New Roman"/>
                <w:color w:val="FF0000"/>
                <w:kern w:val="0"/>
                <w:szCs w:val="21"/>
                <w:lang w:bidi="ar"/>
              </w:rPr>
            </w:pPr>
            <w:r>
              <w:rPr>
                <w:rFonts w:hint="eastAsia" w:ascii="Times New Roman" w:hAnsi="Times New Roman"/>
                <w:color w:val="FF0000"/>
                <w:kern w:val="0"/>
                <w:szCs w:val="21"/>
                <w:lang w:bidi="ar"/>
              </w:rPr>
              <w:t>宁波舟山港岑港港区舟山光汇油品码头有限公司油品码头工程</w:t>
            </w:r>
            <w:r>
              <w:rPr>
                <w:rFonts w:hint="eastAsia" w:ascii="Times New Roman" w:hAnsi="Times New Roman"/>
                <w:color w:val="FF0000"/>
                <w:kern w:val="0"/>
                <w:szCs w:val="21"/>
                <w:lang w:val="en-US" w:eastAsia="zh-CN" w:bidi="ar"/>
              </w:rPr>
              <w:t>6</w:t>
            </w:r>
            <w:r>
              <w:rPr>
                <w:rFonts w:hint="eastAsia" w:ascii="Times New Roman" w:hAnsi="Times New Roman"/>
                <w:color w:val="FF0000"/>
                <w:kern w:val="0"/>
                <w:szCs w:val="21"/>
                <w:lang w:bidi="ar"/>
              </w:rPr>
              <w:t>#泊位</w:t>
            </w:r>
            <w:r>
              <w:rPr>
                <w:rFonts w:hint="eastAsia" w:ascii="Times New Roman" w:hAnsi="Times New Roman"/>
                <w:color w:val="FF0000"/>
                <w:kern w:val="0"/>
                <w:szCs w:val="21"/>
                <w:lang w:eastAsia="zh-CN" w:bidi="ar"/>
              </w:rPr>
              <w:t>（</w:t>
            </w:r>
            <w:r>
              <w:rPr>
                <w:rFonts w:hint="eastAsia" w:ascii="Times New Roman" w:hAnsi="Times New Roman"/>
                <w:color w:val="FF0000"/>
                <w:kern w:val="0"/>
                <w:szCs w:val="21"/>
                <w:lang w:val="en-US" w:eastAsia="zh-CN" w:bidi="ar"/>
              </w:rPr>
              <w:t>3000吨级</w:t>
            </w:r>
            <w:r>
              <w:rPr>
                <w:rFonts w:hint="eastAsia" w:ascii="Times New Roman" w:hAnsi="Times New Roman"/>
                <w:color w:val="FF0000"/>
                <w:kern w:val="0"/>
                <w:szCs w:val="21"/>
                <w:lang w:eastAsia="zh-CN" w:bidi="ar"/>
              </w:rPr>
              <w:t>）</w:t>
            </w:r>
          </w:p>
        </w:tc>
        <w:tc>
          <w:tcPr>
            <w:tcW w:w="509" w:type="pct"/>
            <w:tcMar>
              <w:top w:w="15" w:type="dxa"/>
              <w:left w:w="15" w:type="dxa"/>
              <w:right w:w="15" w:type="dxa"/>
            </w:tcMar>
            <w:vAlign w:val="center"/>
          </w:tcPr>
          <w:p>
            <w:pPr>
              <w:widowControl/>
              <w:jc w:val="center"/>
              <w:textAlignment w:val="center"/>
              <w:rPr>
                <w:rFonts w:ascii="Times New Roman" w:hAnsi="Times New Roman"/>
                <w:color w:val="FF0000"/>
                <w:kern w:val="0"/>
                <w:szCs w:val="21"/>
                <w:lang w:bidi="ar"/>
              </w:rPr>
            </w:pPr>
          </w:p>
        </w:tc>
        <w:tc>
          <w:tcPr>
            <w:tcW w:w="510" w:type="pct"/>
            <w:tcMar>
              <w:top w:w="15" w:type="dxa"/>
              <w:left w:w="15" w:type="dxa"/>
              <w:right w:w="15" w:type="dxa"/>
            </w:tcMar>
            <w:vAlign w:val="center"/>
          </w:tcPr>
          <w:p>
            <w:pPr>
              <w:widowControl/>
              <w:jc w:val="center"/>
              <w:textAlignment w:val="center"/>
              <w:rPr>
                <w:rFonts w:ascii="Times New Roman" w:hAnsi="Times New Roman"/>
                <w:color w:val="FF0000"/>
                <w:kern w:val="0"/>
                <w:szCs w:val="21"/>
                <w:lang w:bidi="ar"/>
              </w:rPr>
            </w:pPr>
            <w:r>
              <w:rPr>
                <w:rFonts w:ascii="Times New Roman" w:hAnsi="Times New Roman"/>
                <w:color w:val="FF0000"/>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color w:val="FF0000"/>
                <w:kern w:val="0"/>
                <w:szCs w:val="21"/>
                <w:lang w:bidi="ar"/>
              </w:rPr>
            </w:pPr>
          </w:p>
        </w:tc>
        <w:tc>
          <w:tcPr>
            <w:tcW w:w="1045" w:type="pct"/>
            <w:vMerge w:val="continue"/>
            <w:tcMar>
              <w:top w:w="15" w:type="dxa"/>
              <w:left w:w="15" w:type="dxa"/>
              <w:right w:w="15" w:type="dxa"/>
            </w:tcMar>
            <w:vAlign w:val="center"/>
          </w:tcPr>
          <w:p>
            <w:pPr>
              <w:widowControl/>
              <w:jc w:val="center"/>
              <w:textAlignment w:val="center"/>
              <w:rPr>
                <w:rFonts w:hint="eastAsia" w:ascii="Times New Roman" w:hAnsi="Times New Roman"/>
                <w:color w:val="FF0000"/>
                <w:kern w:val="0"/>
                <w:szCs w:val="21"/>
                <w:lang w:bidi="ar"/>
              </w:rPr>
            </w:pPr>
          </w:p>
        </w:tc>
        <w:tc>
          <w:tcPr>
            <w:tcW w:w="2712" w:type="pct"/>
            <w:tcMar>
              <w:top w:w="15" w:type="dxa"/>
              <w:left w:w="15" w:type="dxa"/>
              <w:right w:w="15" w:type="dxa"/>
            </w:tcMar>
            <w:vAlign w:val="center"/>
          </w:tcPr>
          <w:p>
            <w:pPr>
              <w:widowControl/>
              <w:textAlignment w:val="center"/>
              <w:rPr>
                <w:rFonts w:hint="eastAsia" w:ascii="Times New Roman" w:hAnsi="Times New Roman"/>
                <w:color w:val="FF0000"/>
                <w:kern w:val="0"/>
                <w:szCs w:val="21"/>
                <w:lang w:bidi="ar"/>
              </w:rPr>
            </w:pPr>
            <w:r>
              <w:rPr>
                <w:rFonts w:hint="eastAsia" w:ascii="Times New Roman" w:hAnsi="Times New Roman"/>
                <w:color w:val="FF0000"/>
                <w:kern w:val="0"/>
                <w:szCs w:val="21"/>
                <w:lang w:bidi="ar"/>
              </w:rPr>
              <w:t>宁波舟山港岑港港区舟山光汇油品码头有限公司油品码头工程1</w:t>
            </w:r>
            <w:r>
              <w:rPr>
                <w:rFonts w:hint="eastAsia" w:ascii="Times New Roman" w:hAnsi="Times New Roman"/>
                <w:color w:val="FF0000"/>
                <w:kern w:val="0"/>
                <w:szCs w:val="21"/>
                <w:lang w:val="en-US" w:eastAsia="zh-CN" w:bidi="ar"/>
              </w:rPr>
              <w:t>0</w:t>
            </w:r>
            <w:r>
              <w:rPr>
                <w:rFonts w:hint="eastAsia" w:ascii="Times New Roman" w:hAnsi="Times New Roman"/>
                <w:color w:val="FF0000"/>
                <w:kern w:val="0"/>
                <w:szCs w:val="21"/>
                <w:lang w:bidi="ar"/>
              </w:rPr>
              <w:t>#泊位</w:t>
            </w:r>
            <w:r>
              <w:rPr>
                <w:rFonts w:hint="eastAsia" w:ascii="Times New Roman" w:hAnsi="Times New Roman"/>
                <w:color w:val="FF0000"/>
                <w:kern w:val="0"/>
                <w:szCs w:val="21"/>
                <w:lang w:eastAsia="zh-CN" w:bidi="ar"/>
              </w:rPr>
              <w:t>（</w:t>
            </w:r>
            <w:r>
              <w:rPr>
                <w:rFonts w:hint="eastAsia" w:ascii="Times New Roman" w:hAnsi="Times New Roman"/>
                <w:color w:val="FF0000"/>
                <w:kern w:val="0"/>
                <w:szCs w:val="21"/>
                <w:lang w:val="en-US" w:eastAsia="zh-CN" w:bidi="ar"/>
              </w:rPr>
              <w:t>30万吨级</w:t>
            </w:r>
            <w:r>
              <w:rPr>
                <w:rFonts w:hint="eastAsia" w:ascii="Times New Roman" w:hAnsi="Times New Roman"/>
                <w:color w:val="FF0000"/>
                <w:kern w:val="0"/>
                <w:szCs w:val="21"/>
                <w:lang w:eastAsia="zh-CN" w:bidi="ar"/>
              </w:rPr>
              <w:t>）</w:t>
            </w:r>
          </w:p>
        </w:tc>
        <w:tc>
          <w:tcPr>
            <w:tcW w:w="509" w:type="pct"/>
            <w:tcMar>
              <w:top w:w="15" w:type="dxa"/>
              <w:left w:w="15" w:type="dxa"/>
              <w:right w:w="15" w:type="dxa"/>
            </w:tcMar>
            <w:vAlign w:val="center"/>
          </w:tcPr>
          <w:p>
            <w:pPr>
              <w:widowControl/>
              <w:jc w:val="center"/>
              <w:textAlignment w:val="center"/>
              <w:rPr>
                <w:rFonts w:ascii="Times New Roman" w:hAnsi="Times New Roman"/>
                <w:color w:val="FF0000"/>
                <w:kern w:val="0"/>
                <w:szCs w:val="21"/>
                <w:lang w:bidi="ar"/>
              </w:rPr>
            </w:pPr>
          </w:p>
        </w:tc>
        <w:tc>
          <w:tcPr>
            <w:tcW w:w="510" w:type="pct"/>
            <w:tcMar>
              <w:top w:w="15" w:type="dxa"/>
              <w:left w:w="15" w:type="dxa"/>
              <w:right w:w="15" w:type="dxa"/>
            </w:tcMar>
            <w:vAlign w:val="center"/>
          </w:tcPr>
          <w:p>
            <w:pPr>
              <w:widowControl/>
              <w:jc w:val="center"/>
              <w:textAlignment w:val="center"/>
              <w:rPr>
                <w:rFonts w:ascii="Times New Roman" w:hAnsi="Times New Roman"/>
                <w:color w:val="FF0000"/>
                <w:kern w:val="0"/>
                <w:szCs w:val="21"/>
                <w:lang w:bidi="ar"/>
              </w:rPr>
            </w:pPr>
            <w:r>
              <w:rPr>
                <w:rFonts w:ascii="Times New Roman" w:hAnsi="Times New Roman"/>
                <w:color w:val="FF0000"/>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color w:val="FF0000"/>
                <w:kern w:val="0"/>
                <w:szCs w:val="21"/>
                <w:lang w:bidi="ar"/>
              </w:rPr>
            </w:pPr>
          </w:p>
        </w:tc>
        <w:tc>
          <w:tcPr>
            <w:tcW w:w="1045" w:type="pct"/>
            <w:vMerge w:val="continue"/>
            <w:tcMar>
              <w:top w:w="15" w:type="dxa"/>
              <w:left w:w="15" w:type="dxa"/>
              <w:right w:w="15" w:type="dxa"/>
            </w:tcMar>
            <w:vAlign w:val="center"/>
          </w:tcPr>
          <w:p>
            <w:pPr>
              <w:widowControl/>
              <w:jc w:val="center"/>
              <w:textAlignment w:val="center"/>
              <w:rPr>
                <w:rFonts w:hint="eastAsia" w:ascii="Times New Roman" w:hAnsi="Times New Roman"/>
                <w:color w:val="FF0000"/>
                <w:kern w:val="0"/>
                <w:szCs w:val="21"/>
                <w:lang w:bidi="ar"/>
              </w:rPr>
            </w:pPr>
          </w:p>
        </w:tc>
        <w:tc>
          <w:tcPr>
            <w:tcW w:w="2712" w:type="pct"/>
            <w:tcMar>
              <w:top w:w="15" w:type="dxa"/>
              <w:left w:w="15" w:type="dxa"/>
              <w:right w:w="15" w:type="dxa"/>
            </w:tcMar>
            <w:vAlign w:val="center"/>
          </w:tcPr>
          <w:p>
            <w:pPr>
              <w:widowControl/>
              <w:textAlignment w:val="center"/>
              <w:rPr>
                <w:rFonts w:hint="eastAsia" w:ascii="Times New Roman" w:hAnsi="Times New Roman"/>
                <w:b/>
                <w:bCs/>
                <w:color w:val="FF0000"/>
                <w:kern w:val="0"/>
                <w:szCs w:val="21"/>
                <w:lang w:bidi="ar"/>
              </w:rPr>
            </w:pPr>
            <w:r>
              <w:rPr>
                <w:rFonts w:hint="eastAsia" w:ascii="Times New Roman" w:hAnsi="Times New Roman"/>
                <w:color w:val="FF0000"/>
                <w:kern w:val="0"/>
                <w:szCs w:val="21"/>
                <w:lang w:bidi="ar"/>
              </w:rPr>
              <w:t>宁波舟山港岑港港区舟山光汇油品码头有限公司油品码头工程1</w:t>
            </w:r>
            <w:r>
              <w:rPr>
                <w:rFonts w:hint="eastAsia" w:ascii="Times New Roman" w:hAnsi="Times New Roman"/>
                <w:color w:val="FF0000"/>
                <w:kern w:val="0"/>
                <w:szCs w:val="21"/>
                <w:lang w:val="en-US" w:eastAsia="zh-CN" w:bidi="ar"/>
              </w:rPr>
              <w:t>1</w:t>
            </w:r>
            <w:r>
              <w:rPr>
                <w:rFonts w:hint="eastAsia" w:ascii="Times New Roman" w:hAnsi="Times New Roman"/>
                <w:color w:val="FF0000"/>
                <w:kern w:val="0"/>
                <w:szCs w:val="21"/>
                <w:lang w:bidi="ar"/>
              </w:rPr>
              <w:t>#泊位</w:t>
            </w:r>
            <w:r>
              <w:rPr>
                <w:rFonts w:hint="eastAsia" w:ascii="Times New Roman" w:hAnsi="Times New Roman"/>
                <w:color w:val="FF0000"/>
                <w:kern w:val="0"/>
                <w:szCs w:val="21"/>
                <w:lang w:eastAsia="zh-CN" w:bidi="ar"/>
              </w:rPr>
              <w:t>（</w:t>
            </w:r>
            <w:r>
              <w:rPr>
                <w:rFonts w:hint="eastAsia" w:ascii="Times New Roman" w:hAnsi="Times New Roman"/>
                <w:color w:val="FF0000"/>
                <w:kern w:val="0"/>
                <w:szCs w:val="21"/>
                <w:lang w:val="en-US" w:eastAsia="zh-CN" w:bidi="ar"/>
              </w:rPr>
              <w:t>2万吨级</w:t>
            </w:r>
            <w:r>
              <w:rPr>
                <w:rFonts w:hint="eastAsia" w:ascii="Times New Roman" w:hAnsi="Times New Roman"/>
                <w:color w:val="FF0000"/>
                <w:kern w:val="0"/>
                <w:szCs w:val="21"/>
                <w:lang w:eastAsia="zh-CN" w:bidi="ar"/>
              </w:rPr>
              <w:t>）</w:t>
            </w:r>
          </w:p>
        </w:tc>
        <w:tc>
          <w:tcPr>
            <w:tcW w:w="509" w:type="pct"/>
            <w:tcMar>
              <w:top w:w="15" w:type="dxa"/>
              <w:left w:w="15" w:type="dxa"/>
              <w:right w:w="15" w:type="dxa"/>
            </w:tcMar>
            <w:vAlign w:val="center"/>
          </w:tcPr>
          <w:p>
            <w:pPr>
              <w:widowControl/>
              <w:jc w:val="center"/>
              <w:textAlignment w:val="center"/>
              <w:rPr>
                <w:rFonts w:ascii="Times New Roman" w:hAnsi="Times New Roman"/>
                <w:color w:val="FF0000"/>
                <w:kern w:val="0"/>
                <w:szCs w:val="21"/>
                <w:lang w:bidi="ar"/>
              </w:rPr>
            </w:pPr>
          </w:p>
        </w:tc>
        <w:tc>
          <w:tcPr>
            <w:tcW w:w="510" w:type="pct"/>
            <w:tcMar>
              <w:top w:w="15" w:type="dxa"/>
              <w:left w:w="15" w:type="dxa"/>
              <w:right w:w="15" w:type="dxa"/>
            </w:tcMar>
            <w:vAlign w:val="center"/>
          </w:tcPr>
          <w:p>
            <w:pPr>
              <w:widowControl/>
              <w:jc w:val="center"/>
              <w:textAlignment w:val="center"/>
              <w:rPr>
                <w:rFonts w:ascii="Times New Roman" w:hAnsi="Times New Roman"/>
                <w:color w:val="FF0000"/>
                <w:kern w:val="0"/>
                <w:szCs w:val="21"/>
                <w:lang w:bidi="ar"/>
              </w:rPr>
            </w:pPr>
            <w:r>
              <w:rPr>
                <w:rFonts w:ascii="Times New Roman" w:hAnsi="Times New Roman"/>
                <w:color w:val="FF0000"/>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color w:val="FF0000"/>
                <w:kern w:val="0"/>
                <w:szCs w:val="21"/>
                <w:lang w:bidi="ar"/>
              </w:rPr>
            </w:pPr>
          </w:p>
        </w:tc>
        <w:tc>
          <w:tcPr>
            <w:tcW w:w="1045" w:type="pct"/>
            <w:vMerge w:val="continue"/>
            <w:tcMar>
              <w:top w:w="15" w:type="dxa"/>
              <w:left w:w="15" w:type="dxa"/>
              <w:right w:w="15" w:type="dxa"/>
            </w:tcMar>
            <w:vAlign w:val="center"/>
          </w:tcPr>
          <w:p>
            <w:pPr>
              <w:widowControl/>
              <w:jc w:val="center"/>
              <w:textAlignment w:val="center"/>
              <w:rPr>
                <w:rFonts w:hint="eastAsia" w:ascii="Times New Roman" w:hAnsi="Times New Roman"/>
                <w:color w:val="FF0000"/>
                <w:kern w:val="0"/>
                <w:szCs w:val="21"/>
                <w:lang w:bidi="ar"/>
              </w:rPr>
            </w:pPr>
          </w:p>
        </w:tc>
        <w:tc>
          <w:tcPr>
            <w:tcW w:w="2712" w:type="pct"/>
            <w:tcMar>
              <w:top w:w="15" w:type="dxa"/>
              <w:left w:w="15" w:type="dxa"/>
              <w:right w:w="15" w:type="dxa"/>
            </w:tcMar>
            <w:vAlign w:val="center"/>
          </w:tcPr>
          <w:p>
            <w:pPr>
              <w:widowControl/>
              <w:textAlignment w:val="center"/>
              <w:rPr>
                <w:rFonts w:hint="eastAsia" w:ascii="Times New Roman" w:hAnsi="Times New Roman"/>
                <w:color w:val="FF0000"/>
                <w:kern w:val="0"/>
                <w:szCs w:val="21"/>
                <w:lang w:bidi="ar"/>
              </w:rPr>
            </w:pPr>
            <w:r>
              <w:rPr>
                <w:rFonts w:hint="eastAsia" w:ascii="Times New Roman" w:hAnsi="Times New Roman"/>
                <w:color w:val="FF0000"/>
                <w:kern w:val="0"/>
                <w:szCs w:val="21"/>
                <w:lang w:bidi="ar"/>
              </w:rPr>
              <w:t>宁波舟山港岑港港区舟山光汇油品码头有限公司油品码头工程1</w:t>
            </w:r>
            <w:r>
              <w:rPr>
                <w:rFonts w:hint="eastAsia" w:ascii="Times New Roman" w:hAnsi="Times New Roman"/>
                <w:color w:val="FF0000"/>
                <w:kern w:val="0"/>
                <w:szCs w:val="21"/>
                <w:lang w:val="en-US" w:eastAsia="zh-CN" w:bidi="ar"/>
              </w:rPr>
              <w:t>2</w:t>
            </w:r>
            <w:r>
              <w:rPr>
                <w:rFonts w:hint="eastAsia" w:ascii="Times New Roman" w:hAnsi="Times New Roman"/>
                <w:color w:val="FF0000"/>
                <w:kern w:val="0"/>
                <w:szCs w:val="21"/>
                <w:lang w:bidi="ar"/>
              </w:rPr>
              <w:t>#泊位</w:t>
            </w:r>
            <w:r>
              <w:rPr>
                <w:rFonts w:hint="eastAsia" w:ascii="Times New Roman" w:hAnsi="Times New Roman"/>
                <w:color w:val="FF0000"/>
                <w:kern w:val="0"/>
                <w:szCs w:val="21"/>
                <w:lang w:eastAsia="zh-CN" w:bidi="ar"/>
              </w:rPr>
              <w:t>（</w:t>
            </w:r>
            <w:r>
              <w:rPr>
                <w:rFonts w:hint="eastAsia" w:ascii="Times New Roman" w:hAnsi="Times New Roman"/>
                <w:color w:val="FF0000"/>
                <w:kern w:val="0"/>
                <w:szCs w:val="21"/>
                <w:lang w:val="en-US" w:eastAsia="zh-CN" w:bidi="ar"/>
              </w:rPr>
              <w:t>10万吨级</w:t>
            </w:r>
            <w:r>
              <w:rPr>
                <w:rFonts w:hint="eastAsia" w:ascii="Times New Roman" w:hAnsi="Times New Roman"/>
                <w:color w:val="FF0000"/>
                <w:kern w:val="0"/>
                <w:szCs w:val="21"/>
                <w:lang w:eastAsia="zh-CN" w:bidi="ar"/>
              </w:rPr>
              <w:t>）</w:t>
            </w:r>
          </w:p>
        </w:tc>
        <w:tc>
          <w:tcPr>
            <w:tcW w:w="509" w:type="pct"/>
            <w:tcMar>
              <w:top w:w="15" w:type="dxa"/>
              <w:left w:w="15" w:type="dxa"/>
              <w:right w:w="15" w:type="dxa"/>
            </w:tcMar>
            <w:vAlign w:val="center"/>
          </w:tcPr>
          <w:p>
            <w:pPr>
              <w:widowControl/>
              <w:jc w:val="center"/>
              <w:textAlignment w:val="center"/>
              <w:rPr>
                <w:rFonts w:ascii="Times New Roman" w:hAnsi="Times New Roman"/>
                <w:color w:val="FF0000"/>
                <w:kern w:val="0"/>
                <w:szCs w:val="21"/>
                <w:lang w:bidi="ar"/>
              </w:rPr>
            </w:pPr>
          </w:p>
        </w:tc>
        <w:tc>
          <w:tcPr>
            <w:tcW w:w="510" w:type="pct"/>
            <w:tcMar>
              <w:top w:w="15" w:type="dxa"/>
              <w:left w:w="15" w:type="dxa"/>
              <w:right w:w="15" w:type="dxa"/>
            </w:tcMar>
            <w:vAlign w:val="center"/>
          </w:tcPr>
          <w:p>
            <w:pPr>
              <w:widowControl/>
              <w:jc w:val="center"/>
              <w:textAlignment w:val="center"/>
              <w:rPr>
                <w:rFonts w:ascii="Times New Roman" w:hAnsi="Times New Roman"/>
                <w:color w:val="FF0000"/>
                <w:kern w:val="0"/>
                <w:szCs w:val="21"/>
                <w:lang w:bidi="ar"/>
              </w:rPr>
            </w:pPr>
            <w:r>
              <w:rPr>
                <w:rFonts w:ascii="Times New Roman" w:hAnsi="Times New Roman"/>
                <w:color w:val="FF0000"/>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color w:val="FF0000"/>
                <w:kern w:val="0"/>
                <w:szCs w:val="21"/>
                <w:lang w:bidi="ar"/>
              </w:rPr>
            </w:pPr>
          </w:p>
        </w:tc>
        <w:tc>
          <w:tcPr>
            <w:tcW w:w="1045" w:type="pct"/>
            <w:vMerge w:val="continue"/>
            <w:tcMar>
              <w:top w:w="15" w:type="dxa"/>
              <w:left w:w="15" w:type="dxa"/>
              <w:right w:w="15" w:type="dxa"/>
            </w:tcMar>
            <w:vAlign w:val="center"/>
          </w:tcPr>
          <w:p>
            <w:pPr>
              <w:widowControl/>
              <w:jc w:val="center"/>
              <w:textAlignment w:val="center"/>
              <w:rPr>
                <w:rFonts w:hint="eastAsia" w:ascii="Times New Roman" w:hAnsi="Times New Roman"/>
                <w:color w:val="FF0000"/>
                <w:kern w:val="0"/>
                <w:szCs w:val="21"/>
                <w:lang w:bidi="ar"/>
              </w:rPr>
            </w:pPr>
          </w:p>
        </w:tc>
        <w:tc>
          <w:tcPr>
            <w:tcW w:w="2712" w:type="pct"/>
            <w:tcMar>
              <w:top w:w="15" w:type="dxa"/>
              <w:left w:w="15" w:type="dxa"/>
              <w:right w:w="15" w:type="dxa"/>
            </w:tcMar>
            <w:vAlign w:val="center"/>
          </w:tcPr>
          <w:p>
            <w:pPr>
              <w:widowControl/>
              <w:textAlignment w:val="center"/>
              <w:rPr>
                <w:rFonts w:hint="eastAsia" w:ascii="Times New Roman" w:hAnsi="Times New Roman"/>
                <w:color w:val="FF0000"/>
                <w:kern w:val="0"/>
                <w:szCs w:val="21"/>
                <w:lang w:bidi="ar"/>
              </w:rPr>
            </w:pPr>
            <w:r>
              <w:rPr>
                <w:rFonts w:hint="eastAsia" w:ascii="Times New Roman" w:hAnsi="Times New Roman"/>
                <w:color w:val="FF0000"/>
                <w:kern w:val="0"/>
                <w:szCs w:val="21"/>
                <w:lang w:bidi="ar"/>
              </w:rPr>
              <w:t>宁波舟山港岑港港区舟山光汇油品码头有限公司油品码头工程1</w:t>
            </w:r>
            <w:r>
              <w:rPr>
                <w:rFonts w:hint="eastAsia" w:ascii="Times New Roman" w:hAnsi="Times New Roman"/>
                <w:color w:val="FF0000"/>
                <w:kern w:val="0"/>
                <w:szCs w:val="21"/>
                <w:lang w:val="en-US" w:eastAsia="zh-CN" w:bidi="ar"/>
              </w:rPr>
              <w:t>3</w:t>
            </w:r>
            <w:r>
              <w:rPr>
                <w:rFonts w:hint="eastAsia" w:ascii="Times New Roman" w:hAnsi="Times New Roman"/>
                <w:color w:val="FF0000"/>
                <w:kern w:val="0"/>
                <w:szCs w:val="21"/>
                <w:lang w:bidi="ar"/>
              </w:rPr>
              <w:t>#泊位</w:t>
            </w:r>
            <w:r>
              <w:rPr>
                <w:rFonts w:hint="eastAsia" w:ascii="Times New Roman" w:hAnsi="Times New Roman"/>
                <w:color w:val="FF0000"/>
                <w:kern w:val="0"/>
                <w:szCs w:val="21"/>
                <w:lang w:eastAsia="zh-CN" w:bidi="ar"/>
              </w:rPr>
              <w:t>（</w:t>
            </w:r>
            <w:r>
              <w:rPr>
                <w:rFonts w:hint="eastAsia" w:ascii="Times New Roman" w:hAnsi="Times New Roman"/>
                <w:color w:val="FF0000"/>
                <w:kern w:val="0"/>
                <w:szCs w:val="21"/>
                <w:lang w:val="en-US" w:eastAsia="zh-CN" w:bidi="ar"/>
              </w:rPr>
              <w:t>5万吨级</w:t>
            </w:r>
            <w:r>
              <w:rPr>
                <w:rFonts w:hint="eastAsia" w:ascii="Times New Roman" w:hAnsi="Times New Roman"/>
                <w:color w:val="FF0000"/>
                <w:kern w:val="0"/>
                <w:szCs w:val="21"/>
                <w:lang w:eastAsia="zh-CN" w:bidi="ar"/>
              </w:rPr>
              <w:t>）</w:t>
            </w:r>
          </w:p>
        </w:tc>
        <w:tc>
          <w:tcPr>
            <w:tcW w:w="509" w:type="pct"/>
            <w:tcMar>
              <w:top w:w="15" w:type="dxa"/>
              <w:left w:w="15" w:type="dxa"/>
              <w:right w:w="15" w:type="dxa"/>
            </w:tcMar>
            <w:vAlign w:val="center"/>
          </w:tcPr>
          <w:p>
            <w:pPr>
              <w:widowControl/>
              <w:jc w:val="center"/>
              <w:textAlignment w:val="center"/>
              <w:rPr>
                <w:rFonts w:ascii="Times New Roman" w:hAnsi="Times New Roman"/>
                <w:color w:val="FF0000"/>
                <w:kern w:val="0"/>
                <w:szCs w:val="21"/>
                <w:lang w:bidi="ar"/>
              </w:rPr>
            </w:pPr>
          </w:p>
        </w:tc>
        <w:tc>
          <w:tcPr>
            <w:tcW w:w="510" w:type="pct"/>
            <w:tcMar>
              <w:top w:w="15" w:type="dxa"/>
              <w:left w:w="15" w:type="dxa"/>
              <w:right w:w="15" w:type="dxa"/>
            </w:tcMar>
            <w:vAlign w:val="center"/>
          </w:tcPr>
          <w:p>
            <w:pPr>
              <w:widowControl/>
              <w:jc w:val="center"/>
              <w:textAlignment w:val="center"/>
              <w:rPr>
                <w:rFonts w:ascii="Times New Roman" w:hAnsi="Times New Roman"/>
                <w:color w:val="FF0000"/>
                <w:kern w:val="0"/>
                <w:szCs w:val="21"/>
                <w:lang w:bidi="ar"/>
              </w:rPr>
            </w:pPr>
            <w:r>
              <w:rPr>
                <w:rFonts w:ascii="Times New Roman" w:hAnsi="Times New Roman"/>
                <w:color w:val="FF0000"/>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color w:val="FF0000"/>
                <w:kern w:val="0"/>
                <w:szCs w:val="21"/>
                <w:lang w:bidi="ar"/>
              </w:rPr>
            </w:pPr>
          </w:p>
        </w:tc>
        <w:tc>
          <w:tcPr>
            <w:tcW w:w="1045" w:type="pct"/>
            <w:tcMar>
              <w:top w:w="15" w:type="dxa"/>
              <w:left w:w="15" w:type="dxa"/>
              <w:right w:w="15" w:type="dxa"/>
            </w:tcMar>
            <w:vAlign w:val="center"/>
          </w:tcPr>
          <w:p>
            <w:pPr>
              <w:widowControl/>
              <w:jc w:val="center"/>
              <w:textAlignment w:val="center"/>
              <w:rPr>
                <w:rFonts w:hint="eastAsia" w:ascii="Times New Roman" w:hAnsi="Times New Roman"/>
                <w:color w:val="FF0000"/>
                <w:kern w:val="0"/>
                <w:szCs w:val="21"/>
                <w:lang w:bidi="ar"/>
              </w:rPr>
            </w:pPr>
            <w:r>
              <w:rPr>
                <w:rFonts w:hint="eastAsia" w:ascii="Times New Roman" w:hAnsi="Times New Roman"/>
                <w:color w:val="FF0000"/>
                <w:kern w:val="0"/>
                <w:szCs w:val="21"/>
                <w:lang w:bidi="ar"/>
              </w:rPr>
              <w:t>浙江省舟山渔业石油有限公司</w:t>
            </w:r>
          </w:p>
        </w:tc>
        <w:tc>
          <w:tcPr>
            <w:tcW w:w="2712" w:type="pct"/>
            <w:tcMar>
              <w:top w:w="15" w:type="dxa"/>
              <w:left w:w="15" w:type="dxa"/>
              <w:right w:w="15" w:type="dxa"/>
            </w:tcMar>
            <w:vAlign w:val="center"/>
          </w:tcPr>
          <w:p>
            <w:pPr>
              <w:widowControl/>
              <w:textAlignment w:val="center"/>
              <w:rPr>
                <w:rFonts w:hint="eastAsia" w:ascii="Times New Roman" w:hAnsi="Times New Roman" w:eastAsia="宋体"/>
                <w:color w:val="FF0000"/>
                <w:kern w:val="0"/>
                <w:szCs w:val="21"/>
                <w:lang w:eastAsia="zh-CN" w:bidi="ar"/>
              </w:rPr>
            </w:pPr>
            <w:r>
              <w:rPr>
                <w:rFonts w:hint="eastAsia" w:ascii="Times New Roman" w:hAnsi="Times New Roman"/>
                <w:color w:val="FF0000"/>
                <w:kern w:val="0"/>
                <w:szCs w:val="21"/>
                <w:lang w:bidi="ar"/>
              </w:rPr>
              <w:t>宁波舟山港定海港区浙江省舟山渔业石油有限公司小巨油库码头1号泊位</w:t>
            </w:r>
            <w:r>
              <w:rPr>
                <w:rFonts w:hint="eastAsia" w:ascii="Times New Roman" w:hAnsi="Times New Roman"/>
                <w:color w:val="FF0000"/>
                <w:kern w:val="0"/>
                <w:szCs w:val="21"/>
                <w:lang w:eastAsia="zh-CN" w:bidi="ar"/>
              </w:rPr>
              <w:t>（</w:t>
            </w:r>
            <w:r>
              <w:rPr>
                <w:rFonts w:hint="eastAsia" w:ascii="Times New Roman" w:hAnsi="Times New Roman"/>
                <w:color w:val="FF0000"/>
                <w:kern w:val="0"/>
                <w:szCs w:val="21"/>
                <w:lang w:val="en-US" w:eastAsia="zh-CN" w:bidi="ar"/>
              </w:rPr>
              <w:t>3500吨级</w:t>
            </w:r>
            <w:r>
              <w:rPr>
                <w:rFonts w:hint="eastAsia" w:ascii="Times New Roman" w:hAnsi="Times New Roman"/>
                <w:color w:val="FF0000"/>
                <w:kern w:val="0"/>
                <w:szCs w:val="21"/>
                <w:lang w:eastAsia="zh-CN" w:bidi="ar"/>
              </w:rPr>
              <w:t>）</w:t>
            </w:r>
          </w:p>
        </w:tc>
        <w:tc>
          <w:tcPr>
            <w:tcW w:w="509" w:type="pct"/>
            <w:tcMar>
              <w:top w:w="15" w:type="dxa"/>
              <w:left w:w="15" w:type="dxa"/>
              <w:right w:w="15" w:type="dxa"/>
            </w:tcMar>
            <w:vAlign w:val="center"/>
          </w:tcPr>
          <w:p>
            <w:pPr>
              <w:widowControl/>
              <w:jc w:val="center"/>
              <w:textAlignment w:val="center"/>
              <w:rPr>
                <w:rFonts w:ascii="Times New Roman" w:hAnsi="Times New Roman"/>
                <w:color w:val="FF0000"/>
                <w:kern w:val="0"/>
                <w:szCs w:val="21"/>
                <w:lang w:bidi="ar"/>
              </w:rPr>
            </w:pPr>
          </w:p>
        </w:tc>
        <w:tc>
          <w:tcPr>
            <w:tcW w:w="510" w:type="pct"/>
            <w:tcMar>
              <w:top w:w="15" w:type="dxa"/>
              <w:left w:w="15" w:type="dxa"/>
              <w:right w:w="15" w:type="dxa"/>
            </w:tcMar>
            <w:vAlign w:val="center"/>
          </w:tcPr>
          <w:p>
            <w:pPr>
              <w:widowControl/>
              <w:jc w:val="center"/>
              <w:textAlignment w:val="center"/>
              <w:rPr>
                <w:rFonts w:ascii="Times New Roman" w:hAnsi="Times New Roman"/>
                <w:color w:val="FF0000"/>
                <w:kern w:val="0"/>
                <w:szCs w:val="21"/>
                <w:lang w:bidi="ar"/>
              </w:rPr>
            </w:pPr>
            <w:r>
              <w:rPr>
                <w:rFonts w:ascii="Times New Roman" w:hAnsi="Times New Roman"/>
                <w:color w:val="FF0000"/>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color w:val="FF0000"/>
                <w:kern w:val="0"/>
                <w:szCs w:val="21"/>
                <w:lang w:bidi="ar"/>
              </w:rPr>
            </w:pPr>
          </w:p>
        </w:tc>
        <w:tc>
          <w:tcPr>
            <w:tcW w:w="1045" w:type="pct"/>
            <w:tcMar>
              <w:top w:w="15" w:type="dxa"/>
              <w:left w:w="15" w:type="dxa"/>
              <w:right w:w="15" w:type="dxa"/>
            </w:tcMar>
            <w:vAlign w:val="center"/>
          </w:tcPr>
          <w:p>
            <w:pPr>
              <w:widowControl/>
              <w:jc w:val="center"/>
              <w:textAlignment w:val="center"/>
              <w:rPr>
                <w:rFonts w:hint="eastAsia" w:ascii="Times New Roman" w:hAnsi="Times New Roman"/>
                <w:color w:val="FF0000"/>
                <w:kern w:val="0"/>
                <w:szCs w:val="21"/>
                <w:lang w:bidi="ar"/>
              </w:rPr>
            </w:pPr>
            <w:r>
              <w:rPr>
                <w:rFonts w:hint="eastAsia" w:ascii="Times New Roman" w:hAnsi="Times New Roman"/>
                <w:color w:val="FF0000"/>
                <w:kern w:val="0"/>
                <w:szCs w:val="21"/>
                <w:lang w:bidi="ar"/>
              </w:rPr>
              <w:t>舟山海城市容服务有限公司</w:t>
            </w:r>
          </w:p>
        </w:tc>
        <w:tc>
          <w:tcPr>
            <w:tcW w:w="2712" w:type="pct"/>
            <w:tcMar>
              <w:top w:w="15" w:type="dxa"/>
              <w:left w:w="15" w:type="dxa"/>
              <w:right w:w="15" w:type="dxa"/>
            </w:tcMar>
            <w:vAlign w:val="center"/>
          </w:tcPr>
          <w:p>
            <w:pPr>
              <w:widowControl/>
              <w:textAlignment w:val="center"/>
              <w:rPr>
                <w:rFonts w:hint="eastAsia" w:ascii="Times New Roman" w:hAnsi="Times New Roman" w:eastAsia="宋体"/>
                <w:color w:val="FF0000"/>
                <w:kern w:val="0"/>
                <w:szCs w:val="21"/>
                <w:lang w:eastAsia="zh-CN" w:bidi="ar"/>
              </w:rPr>
            </w:pPr>
            <w:r>
              <w:rPr>
                <w:rFonts w:hint="eastAsia" w:ascii="Times New Roman" w:hAnsi="Times New Roman"/>
                <w:color w:val="FF0000"/>
                <w:kern w:val="0"/>
                <w:szCs w:val="21"/>
                <w:lang w:bidi="ar"/>
              </w:rPr>
              <w:t>宁波舟山港定海港区青垒头斜坡码头1号泊位</w:t>
            </w:r>
            <w:r>
              <w:rPr>
                <w:rFonts w:hint="eastAsia" w:ascii="Times New Roman" w:hAnsi="Times New Roman"/>
                <w:color w:val="FF0000"/>
                <w:kern w:val="0"/>
                <w:szCs w:val="21"/>
                <w:lang w:eastAsia="zh-CN" w:bidi="ar"/>
              </w:rPr>
              <w:t>（</w:t>
            </w:r>
            <w:r>
              <w:rPr>
                <w:rFonts w:hint="eastAsia" w:ascii="Times New Roman" w:hAnsi="Times New Roman"/>
                <w:color w:val="FF0000"/>
                <w:kern w:val="0"/>
                <w:szCs w:val="21"/>
                <w:lang w:val="en-US" w:eastAsia="zh-CN" w:bidi="ar"/>
              </w:rPr>
              <w:t>100吨级</w:t>
            </w:r>
            <w:r>
              <w:rPr>
                <w:rFonts w:hint="eastAsia" w:ascii="Times New Roman" w:hAnsi="Times New Roman"/>
                <w:color w:val="FF0000"/>
                <w:kern w:val="0"/>
                <w:szCs w:val="21"/>
                <w:lang w:eastAsia="zh-CN" w:bidi="ar"/>
              </w:rPr>
              <w:t>）</w:t>
            </w:r>
          </w:p>
        </w:tc>
        <w:tc>
          <w:tcPr>
            <w:tcW w:w="509" w:type="pct"/>
            <w:tcMar>
              <w:top w:w="15" w:type="dxa"/>
              <w:left w:w="15" w:type="dxa"/>
              <w:right w:w="15" w:type="dxa"/>
            </w:tcMar>
            <w:vAlign w:val="center"/>
          </w:tcPr>
          <w:p>
            <w:pPr>
              <w:widowControl/>
              <w:jc w:val="center"/>
              <w:textAlignment w:val="center"/>
              <w:rPr>
                <w:rFonts w:ascii="Times New Roman" w:hAnsi="Times New Roman"/>
                <w:color w:val="FF0000"/>
                <w:kern w:val="0"/>
                <w:szCs w:val="21"/>
                <w:lang w:bidi="ar"/>
              </w:rPr>
            </w:pPr>
          </w:p>
        </w:tc>
        <w:tc>
          <w:tcPr>
            <w:tcW w:w="510" w:type="pct"/>
            <w:tcMar>
              <w:top w:w="15" w:type="dxa"/>
              <w:left w:w="15" w:type="dxa"/>
              <w:right w:w="15" w:type="dxa"/>
            </w:tcMar>
            <w:vAlign w:val="center"/>
          </w:tcPr>
          <w:p>
            <w:pPr>
              <w:widowControl/>
              <w:jc w:val="center"/>
              <w:textAlignment w:val="center"/>
              <w:rPr>
                <w:rFonts w:hint="eastAsia" w:ascii="Times New Roman" w:hAnsi="Times New Roman" w:eastAsia="宋体"/>
                <w:color w:val="FF0000"/>
                <w:kern w:val="0"/>
                <w:szCs w:val="21"/>
                <w:lang w:val="en-US" w:eastAsia="zh-CN" w:bidi="ar"/>
              </w:rPr>
            </w:pPr>
            <w:r>
              <w:rPr>
                <w:rFonts w:hint="eastAsia" w:ascii="Times New Roman" w:hAnsi="Times New Roman"/>
                <w:color w:val="FF0000"/>
                <w:kern w:val="0"/>
                <w:szCs w:val="21"/>
                <w:lang w:val="en-US" w:eastAsia="zh-CN" w:bidi="ar"/>
              </w:rPr>
              <w:t>包装</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color w:val="FF0000"/>
                <w:kern w:val="0"/>
                <w:szCs w:val="21"/>
                <w:lang w:bidi="ar"/>
              </w:rPr>
            </w:pPr>
          </w:p>
        </w:tc>
        <w:tc>
          <w:tcPr>
            <w:tcW w:w="1045" w:type="pct"/>
            <w:tcMar>
              <w:top w:w="15" w:type="dxa"/>
              <w:left w:w="15" w:type="dxa"/>
              <w:right w:w="15" w:type="dxa"/>
            </w:tcMar>
            <w:vAlign w:val="center"/>
          </w:tcPr>
          <w:p>
            <w:pPr>
              <w:widowControl/>
              <w:jc w:val="center"/>
              <w:textAlignment w:val="center"/>
              <w:rPr>
                <w:rFonts w:hint="eastAsia" w:ascii="Times New Roman" w:hAnsi="Times New Roman"/>
                <w:color w:val="FF0000"/>
                <w:kern w:val="0"/>
                <w:szCs w:val="21"/>
                <w:lang w:bidi="ar"/>
              </w:rPr>
            </w:pPr>
            <w:r>
              <w:rPr>
                <w:rFonts w:hint="eastAsia" w:ascii="Times New Roman" w:hAnsi="Times New Roman"/>
                <w:color w:val="FF0000"/>
                <w:kern w:val="0"/>
                <w:szCs w:val="21"/>
                <w:lang w:bidi="ar"/>
              </w:rPr>
              <w:t>舟山市金驰交通发展有限公司</w:t>
            </w:r>
          </w:p>
        </w:tc>
        <w:tc>
          <w:tcPr>
            <w:tcW w:w="2712" w:type="pct"/>
            <w:tcMar>
              <w:top w:w="15" w:type="dxa"/>
              <w:left w:w="15" w:type="dxa"/>
              <w:right w:w="15" w:type="dxa"/>
            </w:tcMar>
            <w:vAlign w:val="center"/>
          </w:tcPr>
          <w:p>
            <w:pPr>
              <w:widowControl/>
              <w:textAlignment w:val="center"/>
              <w:rPr>
                <w:rFonts w:hint="eastAsia" w:ascii="Times New Roman" w:hAnsi="Times New Roman" w:eastAsia="宋体"/>
                <w:color w:val="FF0000"/>
                <w:kern w:val="0"/>
                <w:szCs w:val="21"/>
                <w:lang w:eastAsia="zh-CN" w:bidi="ar"/>
              </w:rPr>
            </w:pPr>
            <w:r>
              <w:rPr>
                <w:rFonts w:hint="eastAsia" w:ascii="Times New Roman" w:hAnsi="Times New Roman"/>
                <w:color w:val="FF0000"/>
                <w:kern w:val="0"/>
                <w:szCs w:val="21"/>
                <w:lang w:bidi="ar"/>
              </w:rPr>
              <w:t>宁波舟山港金塘港区小李岙车渡码头1号泊位</w:t>
            </w:r>
            <w:r>
              <w:rPr>
                <w:rFonts w:hint="eastAsia" w:ascii="Times New Roman" w:hAnsi="Times New Roman"/>
                <w:color w:val="FF0000"/>
                <w:kern w:val="0"/>
                <w:szCs w:val="21"/>
                <w:lang w:eastAsia="zh-CN" w:bidi="ar"/>
              </w:rPr>
              <w:t>（20车渡）</w:t>
            </w:r>
          </w:p>
        </w:tc>
        <w:tc>
          <w:tcPr>
            <w:tcW w:w="509" w:type="pct"/>
            <w:tcMar>
              <w:top w:w="15" w:type="dxa"/>
              <w:left w:w="15" w:type="dxa"/>
              <w:right w:w="15" w:type="dxa"/>
            </w:tcMar>
            <w:vAlign w:val="center"/>
          </w:tcPr>
          <w:p>
            <w:pPr>
              <w:widowControl/>
              <w:jc w:val="center"/>
              <w:textAlignment w:val="center"/>
              <w:rPr>
                <w:rFonts w:ascii="Times New Roman" w:hAnsi="Times New Roman"/>
                <w:color w:val="FF0000"/>
                <w:kern w:val="0"/>
                <w:szCs w:val="21"/>
                <w:lang w:bidi="ar"/>
              </w:rPr>
            </w:pPr>
          </w:p>
        </w:tc>
        <w:tc>
          <w:tcPr>
            <w:tcW w:w="510" w:type="pct"/>
            <w:tcMar>
              <w:top w:w="15" w:type="dxa"/>
              <w:left w:w="15" w:type="dxa"/>
              <w:right w:w="15" w:type="dxa"/>
            </w:tcMar>
            <w:vAlign w:val="center"/>
          </w:tcPr>
          <w:p>
            <w:pPr>
              <w:widowControl/>
              <w:jc w:val="center"/>
              <w:textAlignment w:val="center"/>
              <w:rPr>
                <w:rFonts w:hint="eastAsia" w:ascii="Times New Roman" w:hAnsi="Times New Roman"/>
                <w:color w:val="FF0000"/>
                <w:kern w:val="0"/>
                <w:szCs w:val="21"/>
                <w:lang w:val="en-US" w:eastAsia="zh-CN" w:bidi="ar"/>
              </w:rPr>
            </w:pPr>
            <w:r>
              <w:rPr>
                <w:rFonts w:hint="eastAsia" w:ascii="Times New Roman" w:hAnsi="Times New Roman"/>
                <w:color w:val="FF0000"/>
                <w:kern w:val="0"/>
                <w:szCs w:val="21"/>
                <w:lang w:val="en-US" w:eastAsia="zh-CN" w:bidi="ar"/>
              </w:rPr>
              <w:t>包装</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0" w:type="auto"/>
            <w:gridSpan w:val="5"/>
            <w:tcMar>
              <w:top w:w="15" w:type="dxa"/>
              <w:left w:w="15" w:type="dxa"/>
              <w:right w:w="15" w:type="dxa"/>
            </w:tcMar>
            <w:vAlign w:val="center"/>
          </w:tcPr>
          <w:p>
            <w:pPr>
              <w:widowControl/>
              <w:jc w:val="center"/>
              <w:textAlignment w:val="center"/>
              <w:rPr>
                <w:rFonts w:ascii="Times New Roman" w:hAnsi="Times New Roman"/>
                <w:b/>
                <w:bCs/>
                <w:kern w:val="0"/>
                <w:szCs w:val="21"/>
                <w:lang w:bidi="ar"/>
              </w:rPr>
            </w:pPr>
            <w:r>
              <w:rPr>
                <w:rFonts w:ascii="Times New Roman" w:hAnsi="Times New Roman"/>
                <w:b/>
                <w:bCs/>
                <w:kern w:val="0"/>
                <w:szCs w:val="21"/>
                <w:lang w:bidi="ar"/>
              </w:rPr>
              <w:t>四、金塘</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kern w:val="0"/>
                <w:szCs w:val="21"/>
                <w:lang w:bidi="ar"/>
              </w:rPr>
            </w:pPr>
          </w:p>
        </w:tc>
        <w:tc>
          <w:tcPr>
            <w:tcW w:w="1045"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舟山市定海金塘水上客运中心</w:t>
            </w:r>
          </w:p>
        </w:tc>
        <w:tc>
          <w:tcPr>
            <w:tcW w:w="2712" w:type="pct"/>
            <w:tcMar>
              <w:top w:w="15" w:type="dxa"/>
              <w:left w:w="15" w:type="dxa"/>
              <w:right w:w="15" w:type="dxa"/>
            </w:tcMar>
            <w:vAlign w:val="center"/>
          </w:tcPr>
          <w:p>
            <w:pPr>
              <w:widowControl/>
              <w:textAlignment w:val="center"/>
              <w:rPr>
                <w:rFonts w:ascii="Times New Roman" w:hAnsi="Times New Roman"/>
                <w:szCs w:val="21"/>
              </w:rPr>
            </w:pPr>
            <w:r>
              <w:rPr>
                <w:rFonts w:ascii="Times New Roman" w:hAnsi="Times New Roman"/>
                <w:kern w:val="0"/>
                <w:szCs w:val="21"/>
                <w:lang w:bidi="ar"/>
              </w:rPr>
              <w:t>小李岙20车渡包装危险品泊位</w:t>
            </w:r>
          </w:p>
        </w:tc>
        <w:tc>
          <w:tcPr>
            <w:tcW w:w="509"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0</w:t>
            </w: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包装（滚装）</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40" w:hRule="exact"/>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kern w:val="0"/>
                <w:szCs w:val="21"/>
                <w:lang w:bidi="ar"/>
              </w:rPr>
            </w:pPr>
          </w:p>
        </w:tc>
        <w:tc>
          <w:tcPr>
            <w:tcW w:w="1045" w:type="pct"/>
            <w:vMerge w:val="restar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舟山甬舟集装箱码头有限公司</w:t>
            </w:r>
          </w:p>
        </w:tc>
        <w:tc>
          <w:tcPr>
            <w:tcW w:w="2712" w:type="pct"/>
            <w:tcMar>
              <w:top w:w="15" w:type="dxa"/>
              <w:left w:w="15" w:type="dxa"/>
              <w:right w:w="15" w:type="dxa"/>
            </w:tcMar>
            <w:vAlign w:val="center"/>
          </w:tcPr>
          <w:p>
            <w:pPr>
              <w:widowControl/>
              <w:textAlignment w:val="center"/>
              <w:rPr>
                <w:rFonts w:ascii="Times New Roman" w:hAnsi="Times New Roman"/>
                <w:szCs w:val="21"/>
              </w:rPr>
            </w:pPr>
            <w:r>
              <w:rPr>
                <w:rFonts w:ascii="Times New Roman" w:hAnsi="Times New Roman"/>
                <w:kern w:val="0"/>
                <w:szCs w:val="21"/>
                <w:lang w:bidi="ar"/>
              </w:rPr>
              <w:t>大浦口1号码头100000吨级集装箱泊位</w:t>
            </w:r>
          </w:p>
        </w:tc>
        <w:tc>
          <w:tcPr>
            <w:tcW w:w="509" w:type="pct"/>
            <w:vMerge w:val="restart"/>
            <w:tcMar>
              <w:top w:w="15" w:type="dxa"/>
              <w:left w:w="15" w:type="dxa"/>
              <w:right w:w="15" w:type="dxa"/>
            </w:tcMar>
            <w:vAlign w:val="center"/>
          </w:tcPr>
          <w:p>
            <w:pPr>
              <w:widowControl/>
              <w:jc w:val="center"/>
              <w:textAlignment w:val="center"/>
              <w:rPr>
                <w:rFonts w:ascii="Times New Roman" w:hAnsi="Times New Roman"/>
                <w:kern w:val="0"/>
                <w:szCs w:val="21"/>
                <w:lang w:bidi="ar"/>
              </w:rPr>
            </w:pPr>
            <w:r>
              <w:rPr>
                <w:rFonts w:ascii="Times New Roman" w:hAnsi="Times New Roman"/>
                <w:kern w:val="0"/>
                <w:szCs w:val="21"/>
                <w:lang w:bidi="ar"/>
              </w:rPr>
              <w:t>111.8万</w:t>
            </w:r>
          </w:p>
          <w:p>
            <w:pPr>
              <w:widowControl/>
              <w:jc w:val="center"/>
              <w:textAlignment w:val="center"/>
              <w:rPr>
                <w:rFonts w:ascii="Times New Roman" w:hAnsi="Times New Roman"/>
                <w:szCs w:val="21"/>
              </w:rPr>
            </w:pPr>
            <w:r>
              <w:rPr>
                <w:rFonts w:ascii="Times New Roman" w:hAnsi="Times New Roman"/>
                <w:kern w:val="0"/>
                <w:szCs w:val="21"/>
                <w:lang w:bidi="ar"/>
              </w:rPr>
              <w:t>标箱</w:t>
            </w: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集装箱</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72" w:hRule="atLeast"/>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kern w:val="0"/>
                <w:szCs w:val="21"/>
                <w:lang w:bidi="ar"/>
              </w:rPr>
            </w:pPr>
          </w:p>
        </w:tc>
        <w:tc>
          <w:tcPr>
            <w:tcW w:w="1045" w:type="pct"/>
            <w:vMerge w:val="continue"/>
            <w:tcMar>
              <w:top w:w="15" w:type="dxa"/>
              <w:left w:w="15" w:type="dxa"/>
              <w:right w:w="15" w:type="dxa"/>
            </w:tcMar>
            <w:vAlign w:val="center"/>
          </w:tcPr>
          <w:p>
            <w:pPr>
              <w:jc w:val="center"/>
              <w:rPr>
                <w:rFonts w:ascii="Times New Roman" w:hAnsi="Times New Roman"/>
                <w:szCs w:val="21"/>
              </w:rPr>
            </w:pPr>
          </w:p>
        </w:tc>
        <w:tc>
          <w:tcPr>
            <w:tcW w:w="2712" w:type="pct"/>
            <w:tcMar>
              <w:top w:w="15" w:type="dxa"/>
              <w:left w:w="15" w:type="dxa"/>
              <w:right w:w="15" w:type="dxa"/>
            </w:tcMar>
            <w:vAlign w:val="center"/>
          </w:tcPr>
          <w:p>
            <w:pPr>
              <w:widowControl/>
              <w:textAlignment w:val="center"/>
              <w:rPr>
                <w:rFonts w:ascii="Times New Roman" w:hAnsi="Times New Roman"/>
                <w:szCs w:val="21"/>
              </w:rPr>
            </w:pPr>
            <w:r>
              <w:rPr>
                <w:rFonts w:ascii="Times New Roman" w:hAnsi="Times New Roman"/>
                <w:kern w:val="0"/>
                <w:szCs w:val="21"/>
                <w:lang w:bidi="ar"/>
              </w:rPr>
              <w:t>大浦口2号码头70000吨级集装箱泊位（1个7万吨级、1个10万吨级，水工结构均按靠泊15万吨集装箱船设计并建设）</w:t>
            </w:r>
          </w:p>
        </w:tc>
        <w:tc>
          <w:tcPr>
            <w:tcW w:w="509" w:type="pct"/>
            <w:vMerge w:val="continue"/>
            <w:tcMar>
              <w:top w:w="15" w:type="dxa"/>
              <w:left w:w="15" w:type="dxa"/>
              <w:right w:w="15" w:type="dxa"/>
            </w:tcMar>
            <w:vAlign w:val="center"/>
          </w:tcPr>
          <w:p>
            <w:pPr>
              <w:jc w:val="center"/>
              <w:rPr>
                <w:rFonts w:ascii="Times New Roman" w:hAnsi="Times New Roman"/>
                <w:szCs w:val="21"/>
              </w:rPr>
            </w:pP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集装箱</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0" w:type="auto"/>
            <w:gridSpan w:val="5"/>
            <w:tcMar>
              <w:top w:w="15" w:type="dxa"/>
              <w:left w:w="15" w:type="dxa"/>
              <w:right w:w="15" w:type="dxa"/>
            </w:tcMar>
            <w:vAlign w:val="center"/>
          </w:tcPr>
          <w:p>
            <w:pPr>
              <w:widowControl/>
              <w:jc w:val="center"/>
              <w:textAlignment w:val="center"/>
              <w:rPr>
                <w:rFonts w:ascii="Times New Roman" w:hAnsi="Times New Roman"/>
                <w:b/>
                <w:bCs/>
                <w:kern w:val="0"/>
                <w:szCs w:val="21"/>
                <w:lang w:bidi="ar"/>
              </w:rPr>
            </w:pPr>
            <w:r>
              <w:rPr>
                <w:rFonts w:ascii="Times New Roman" w:hAnsi="Times New Roman"/>
                <w:b/>
                <w:bCs/>
                <w:kern w:val="0"/>
                <w:szCs w:val="21"/>
                <w:lang w:bidi="ar"/>
              </w:rPr>
              <w:t>五、普陀</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kern w:val="0"/>
                <w:szCs w:val="21"/>
                <w:lang w:bidi="ar"/>
              </w:rPr>
            </w:pPr>
          </w:p>
        </w:tc>
        <w:tc>
          <w:tcPr>
            <w:tcW w:w="1045" w:type="pct"/>
            <w:vMerge w:val="restar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舟山中燃船舶燃料有限公司</w:t>
            </w:r>
          </w:p>
        </w:tc>
        <w:tc>
          <w:tcPr>
            <w:tcW w:w="2712" w:type="pct"/>
            <w:tcMar>
              <w:top w:w="15" w:type="dxa"/>
              <w:left w:w="15" w:type="dxa"/>
              <w:right w:w="15" w:type="dxa"/>
            </w:tcMar>
            <w:vAlign w:val="center"/>
          </w:tcPr>
          <w:p>
            <w:pPr>
              <w:widowControl/>
              <w:textAlignment w:val="center"/>
              <w:rPr>
                <w:rFonts w:ascii="Times New Roman" w:hAnsi="Times New Roman"/>
                <w:szCs w:val="21"/>
              </w:rPr>
            </w:pPr>
            <w:r>
              <w:rPr>
                <w:rFonts w:ascii="Times New Roman" w:hAnsi="Times New Roman"/>
                <w:kern w:val="0"/>
                <w:szCs w:val="21"/>
                <w:lang w:bidi="ar"/>
              </w:rPr>
              <w:t>中燃小干油库2号码头5000吨级成品油泊位</w:t>
            </w:r>
          </w:p>
        </w:tc>
        <w:tc>
          <w:tcPr>
            <w:tcW w:w="509"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60</w:t>
            </w: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kern w:val="0"/>
                <w:szCs w:val="21"/>
                <w:lang w:bidi="ar"/>
              </w:rPr>
            </w:pPr>
          </w:p>
        </w:tc>
        <w:tc>
          <w:tcPr>
            <w:tcW w:w="1045" w:type="pct"/>
            <w:vMerge w:val="continue"/>
            <w:tcMar>
              <w:top w:w="15" w:type="dxa"/>
              <w:left w:w="15" w:type="dxa"/>
              <w:right w:w="15" w:type="dxa"/>
            </w:tcMar>
            <w:vAlign w:val="center"/>
          </w:tcPr>
          <w:p>
            <w:pPr>
              <w:jc w:val="center"/>
              <w:rPr>
                <w:rFonts w:ascii="Times New Roman" w:hAnsi="Times New Roman"/>
                <w:szCs w:val="21"/>
              </w:rPr>
            </w:pPr>
          </w:p>
        </w:tc>
        <w:tc>
          <w:tcPr>
            <w:tcW w:w="2712" w:type="pct"/>
            <w:tcMar>
              <w:top w:w="15" w:type="dxa"/>
              <w:left w:w="15" w:type="dxa"/>
              <w:right w:w="15" w:type="dxa"/>
            </w:tcMar>
            <w:vAlign w:val="center"/>
          </w:tcPr>
          <w:p>
            <w:pPr>
              <w:widowControl/>
              <w:textAlignment w:val="center"/>
              <w:rPr>
                <w:rFonts w:ascii="Times New Roman" w:hAnsi="Times New Roman"/>
                <w:szCs w:val="21"/>
              </w:rPr>
            </w:pPr>
            <w:r>
              <w:rPr>
                <w:rFonts w:ascii="Times New Roman" w:hAnsi="Times New Roman"/>
                <w:kern w:val="0"/>
                <w:szCs w:val="21"/>
                <w:lang w:bidi="ar"/>
              </w:rPr>
              <w:t>中燃小干油库1号码头2000吨级成品油泊位</w:t>
            </w:r>
          </w:p>
        </w:tc>
        <w:tc>
          <w:tcPr>
            <w:tcW w:w="509"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20</w:t>
            </w: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kern w:val="0"/>
                <w:szCs w:val="21"/>
                <w:lang w:bidi="ar"/>
              </w:rPr>
            </w:pPr>
          </w:p>
        </w:tc>
        <w:tc>
          <w:tcPr>
            <w:tcW w:w="1045" w:type="pct"/>
            <w:vMerge w:val="restar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中石化浙江舟山石油有限公司</w:t>
            </w:r>
          </w:p>
        </w:tc>
        <w:tc>
          <w:tcPr>
            <w:tcW w:w="2712" w:type="pct"/>
            <w:tcMar>
              <w:top w:w="15" w:type="dxa"/>
              <w:left w:w="15" w:type="dxa"/>
              <w:right w:w="15" w:type="dxa"/>
            </w:tcMar>
            <w:vAlign w:val="center"/>
          </w:tcPr>
          <w:p>
            <w:pPr>
              <w:widowControl/>
              <w:textAlignment w:val="center"/>
              <w:rPr>
                <w:rFonts w:ascii="Times New Roman" w:hAnsi="Times New Roman"/>
                <w:szCs w:val="21"/>
              </w:rPr>
            </w:pPr>
            <w:r>
              <w:rPr>
                <w:rFonts w:ascii="Times New Roman" w:hAnsi="Times New Roman"/>
                <w:kern w:val="0"/>
                <w:szCs w:val="21"/>
                <w:lang w:bidi="ar"/>
              </w:rPr>
              <w:t>中石化舟山普储油库1号码头30000吨级成品油泊位</w:t>
            </w:r>
          </w:p>
        </w:tc>
        <w:tc>
          <w:tcPr>
            <w:tcW w:w="509"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80</w:t>
            </w: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kern w:val="0"/>
                <w:szCs w:val="21"/>
                <w:lang w:bidi="ar"/>
              </w:rPr>
            </w:pPr>
          </w:p>
        </w:tc>
        <w:tc>
          <w:tcPr>
            <w:tcW w:w="1045" w:type="pct"/>
            <w:vMerge w:val="continue"/>
            <w:tcMar>
              <w:top w:w="15" w:type="dxa"/>
              <w:left w:w="15" w:type="dxa"/>
              <w:right w:w="15" w:type="dxa"/>
            </w:tcMar>
            <w:vAlign w:val="center"/>
          </w:tcPr>
          <w:p>
            <w:pPr>
              <w:jc w:val="center"/>
              <w:rPr>
                <w:rFonts w:ascii="Times New Roman" w:hAnsi="Times New Roman"/>
                <w:szCs w:val="21"/>
              </w:rPr>
            </w:pPr>
          </w:p>
        </w:tc>
        <w:tc>
          <w:tcPr>
            <w:tcW w:w="2712" w:type="pct"/>
            <w:tcMar>
              <w:top w:w="15" w:type="dxa"/>
              <w:left w:w="15" w:type="dxa"/>
              <w:right w:w="15" w:type="dxa"/>
            </w:tcMar>
            <w:vAlign w:val="center"/>
          </w:tcPr>
          <w:p>
            <w:pPr>
              <w:widowControl/>
              <w:textAlignment w:val="center"/>
              <w:rPr>
                <w:rFonts w:ascii="Times New Roman" w:hAnsi="Times New Roman"/>
                <w:szCs w:val="21"/>
              </w:rPr>
            </w:pPr>
            <w:r>
              <w:rPr>
                <w:rFonts w:ascii="Times New Roman" w:hAnsi="Times New Roman"/>
                <w:kern w:val="0"/>
                <w:szCs w:val="21"/>
                <w:lang w:bidi="ar"/>
              </w:rPr>
              <w:t>中石化舟山普储油库2号码头500吨级成品油泊位</w:t>
            </w:r>
          </w:p>
        </w:tc>
        <w:tc>
          <w:tcPr>
            <w:tcW w:w="509"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30</w:t>
            </w: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kern w:val="0"/>
                <w:szCs w:val="21"/>
                <w:lang w:bidi="ar"/>
              </w:rPr>
            </w:pPr>
          </w:p>
        </w:tc>
        <w:tc>
          <w:tcPr>
            <w:tcW w:w="1045" w:type="pct"/>
            <w:vMerge w:val="restar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中国石化销售股份有限公司浙江舟山普陀石油支公司</w:t>
            </w:r>
          </w:p>
        </w:tc>
        <w:tc>
          <w:tcPr>
            <w:tcW w:w="2712" w:type="pct"/>
            <w:tcMar>
              <w:top w:w="15" w:type="dxa"/>
              <w:left w:w="15" w:type="dxa"/>
              <w:right w:w="15" w:type="dxa"/>
            </w:tcMar>
            <w:vAlign w:val="center"/>
          </w:tcPr>
          <w:p>
            <w:pPr>
              <w:widowControl/>
              <w:textAlignment w:val="center"/>
              <w:rPr>
                <w:rFonts w:ascii="Times New Roman" w:hAnsi="Times New Roman"/>
                <w:szCs w:val="21"/>
              </w:rPr>
            </w:pPr>
            <w:r>
              <w:rPr>
                <w:rFonts w:ascii="Times New Roman" w:hAnsi="Times New Roman"/>
                <w:kern w:val="0"/>
                <w:szCs w:val="21"/>
                <w:lang w:bidi="ar"/>
              </w:rPr>
              <w:t>中石化普陀半升洞3000吨级成品油泊位</w:t>
            </w:r>
          </w:p>
        </w:tc>
        <w:tc>
          <w:tcPr>
            <w:tcW w:w="509"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3</w:t>
            </w: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9" w:hRule="atLeast"/>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kern w:val="0"/>
                <w:szCs w:val="21"/>
                <w:lang w:bidi="ar"/>
              </w:rPr>
            </w:pPr>
          </w:p>
        </w:tc>
        <w:tc>
          <w:tcPr>
            <w:tcW w:w="1045" w:type="pct"/>
            <w:vMerge w:val="continue"/>
            <w:tcMar>
              <w:top w:w="15" w:type="dxa"/>
              <w:left w:w="15" w:type="dxa"/>
              <w:right w:w="15" w:type="dxa"/>
            </w:tcMar>
            <w:vAlign w:val="center"/>
          </w:tcPr>
          <w:p>
            <w:pPr>
              <w:jc w:val="center"/>
              <w:rPr>
                <w:rFonts w:ascii="Times New Roman" w:hAnsi="Times New Roman"/>
                <w:szCs w:val="21"/>
              </w:rPr>
            </w:pPr>
          </w:p>
        </w:tc>
        <w:tc>
          <w:tcPr>
            <w:tcW w:w="2712" w:type="pct"/>
            <w:tcMar>
              <w:top w:w="15" w:type="dxa"/>
              <w:left w:w="15" w:type="dxa"/>
              <w:right w:w="15" w:type="dxa"/>
            </w:tcMar>
            <w:vAlign w:val="center"/>
          </w:tcPr>
          <w:p>
            <w:pPr>
              <w:widowControl/>
              <w:textAlignment w:val="center"/>
              <w:rPr>
                <w:rFonts w:ascii="Times New Roman" w:hAnsi="Times New Roman"/>
                <w:kern w:val="0"/>
                <w:szCs w:val="21"/>
                <w:lang w:bidi="ar"/>
              </w:rPr>
            </w:pPr>
            <w:r>
              <w:rPr>
                <w:rFonts w:ascii="Times New Roman" w:hAnsi="Times New Roman"/>
                <w:kern w:val="0"/>
                <w:szCs w:val="21"/>
                <w:lang w:bidi="ar"/>
              </w:rPr>
              <w:t>中石化普陀小干油库500吨级成品油泊位</w:t>
            </w:r>
          </w:p>
          <w:p>
            <w:pPr>
              <w:widowControl/>
              <w:textAlignment w:val="center"/>
              <w:rPr>
                <w:rFonts w:ascii="Times New Roman" w:hAnsi="Times New Roman"/>
                <w:szCs w:val="21"/>
              </w:rPr>
            </w:pPr>
            <w:r>
              <w:rPr>
                <w:rFonts w:ascii="Times New Roman" w:hAnsi="Times New Roman"/>
                <w:kern w:val="0"/>
                <w:szCs w:val="21"/>
                <w:lang w:bidi="ar"/>
              </w:rPr>
              <w:t>（兼靠1000吨）</w:t>
            </w:r>
          </w:p>
        </w:tc>
        <w:tc>
          <w:tcPr>
            <w:tcW w:w="509"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6.24</w:t>
            </w: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kern w:val="0"/>
                <w:szCs w:val="21"/>
                <w:lang w:bidi="ar"/>
              </w:rPr>
            </w:pPr>
          </w:p>
        </w:tc>
        <w:tc>
          <w:tcPr>
            <w:tcW w:w="1045" w:type="pct"/>
            <w:vMerge w:val="continue"/>
            <w:tcMar>
              <w:top w:w="15" w:type="dxa"/>
              <w:left w:w="15" w:type="dxa"/>
              <w:right w:w="15" w:type="dxa"/>
            </w:tcMar>
            <w:vAlign w:val="center"/>
          </w:tcPr>
          <w:p>
            <w:pPr>
              <w:jc w:val="center"/>
              <w:rPr>
                <w:rFonts w:ascii="Times New Roman" w:hAnsi="Times New Roman"/>
                <w:szCs w:val="21"/>
              </w:rPr>
            </w:pPr>
          </w:p>
        </w:tc>
        <w:tc>
          <w:tcPr>
            <w:tcW w:w="2712" w:type="pct"/>
            <w:tcMar>
              <w:top w:w="15" w:type="dxa"/>
              <w:left w:w="15" w:type="dxa"/>
              <w:right w:w="15" w:type="dxa"/>
            </w:tcMar>
            <w:vAlign w:val="center"/>
          </w:tcPr>
          <w:p>
            <w:pPr>
              <w:widowControl/>
              <w:textAlignment w:val="center"/>
              <w:rPr>
                <w:rFonts w:ascii="Times New Roman" w:hAnsi="Times New Roman"/>
                <w:szCs w:val="21"/>
              </w:rPr>
            </w:pPr>
            <w:r>
              <w:rPr>
                <w:rFonts w:ascii="Times New Roman" w:hAnsi="Times New Roman"/>
                <w:kern w:val="0"/>
                <w:szCs w:val="21"/>
                <w:lang w:bidi="ar"/>
              </w:rPr>
              <w:t>中石化普陀马峙1000吨级成品油泊位</w:t>
            </w:r>
          </w:p>
        </w:tc>
        <w:tc>
          <w:tcPr>
            <w:tcW w:w="509"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20</w:t>
            </w: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kern w:val="0"/>
                <w:szCs w:val="21"/>
                <w:lang w:bidi="ar"/>
              </w:rPr>
            </w:pPr>
          </w:p>
        </w:tc>
        <w:tc>
          <w:tcPr>
            <w:tcW w:w="1045"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中国水产舟山海洋渔业公司物资供销分公司</w:t>
            </w:r>
          </w:p>
        </w:tc>
        <w:tc>
          <w:tcPr>
            <w:tcW w:w="2712" w:type="pct"/>
            <w:tcMar>
              <w:top w:w="15" w:type="dxa"/>
              <w:left w:w="15" w:type="dxa"/>
              <w:right w:w="15" w:type="dxa"/>
            </w:tcMar>
            <w:vAlign w:val="center"/>
          </w:tcPr>
          <w:p>
            <w:pPr>
              <w:widowControl/>
              <w:textAlignment w:val="center"/>
              <w:rPr>
                <w:rFonts w:ascii="Times New Roman" w:hAnsi="Times New Roman"/>
                <w:szCs w:val="21"/>
              </w:rPr>
            </w:pPr>
            <w:r>
              <w:rPr>
                <w:rFonts w:ascii="Times New Roman" w:hAnsi="Times New Roman"/>
                <w:kern w:val="0"/>
                <w:szCs w:val="21"/>
                <w:lang w:bidi="ar"/>
              </w:rPr>
              <w:t>舟渔物资1000吨级成品油泊位</w:t>
            </w:r>
          </w:p>
        </w:tc>
        <w:tc>
          <w:tcPr>
            <w:tcW w:w="509"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8</w:t>
            </w: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60" w:hRule="atLeast"/>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kern w:val="0"/>
                <w:szCs w:val="21"/>
                <w:lang w:bidi="ar"/>
              </w:rPr>
            </w:pPr>
          </w:p>
        </w:tc>
        <w:tc>
          <w:tcPr>
            <w:tcW w:w="1045"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舟山港海通船舶工程有限责任公司</w:t>
            </w:r>
          </w:p>
        </w:tc>
        <w:tc>
          <w:tcPr>
            <w:tcW w:w="2712" w:type="pct"/>
            <w:tcMar>
              <w:top w:w="15" w:type="dxa"/>
              <w:left w:w="15" w:type="dxa"/>
              <w:right w:w="15" w:type="dxa"/>
            </w:tcMar>
            <w:vAlign w:val="center"/>
          </w:tcPr>
          <w:p>
            <w:pPr>
              <w:widowControl/>
              <w:textAlignment w:val="center"/>
              <w:rPr>
                <w:rFonts w:ascii="Times New Roman" w:hAnsi="Times New Roman"/>
                <w:szCs w:val="21"/>
              </w:rPr>
            </w:pPr>
            <w:r>
              <w:rPr>
                <w:rFonts w:ascii="Times New Roman" w:hAnsi="Times New Roman"/>
                <w:kern w:val="0"/>
                <w:szCs w:val="21"/>
                <w:lang w:bidi="ar"/>
              </w:rPr>
              <w:t>海通船舶马峙基地1000吨级成品油泊位</w:t>
            </w:r>
          </w:p>
        </w:tc>
        <w:tc>
          <w:tcPr>
            <w:tcW w:w="509"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11</w:t>
            </w: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86" w:hRule="atLeast"/>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kern w:val="0"/>
                <w:szCs w:val="21"/>
                <w:lang w:bidi="ar"/>
              </w:rPr>
            </w:pPr>
          </w:p>
        </w:tc>
        <w:tc>
          <w:tcPr>
            <w:tcW w:w="1045" w:type="pct"/>
            <w:vMerge w:val="restar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舟山龙宇燃油有限公司</w:t>
            </w:r>
          </w:p>
        </w:tc>
        <w:tc>
          <w:tcPr>
            <w:tcW w:w="2712" w:type="pct"/>
            <w:tcMar>
              <w:top w:w="15" w:type="dxa"/>
              <w:left w:w="15" w:type="dxa"/>
              <w:right w:w="15" w:type="dxa"/>
            </w:tcMar>
            <w:vAlign w:val="center"/>
          </w:tcPr>
          <w:p>
            <w:pPr>
              <w:widowControl/>
              <w:textAlignment w:val="center"/>
              <w:rPr>
                <w:rFonts w:ascii="Times New Roman" w:hAnsi="Times New Roman"/>
                <w:kern w:val="0"/>
                <w:szCs w:val="21"/>
                <w:lang w:bidi="ar"/>
              </w:rPr>
            </w:pPr>
            <w:r>
              <w:rPr>
                <w:rFonts w:ascii="Times New Roman" w:hAnsi="Times New Roman"/>
                <w:kern w:val="0"/>
                <w:szCs w:val="21"/>
                <w:lang w:bidi="ar"/>
              </w:rPr>
              <w:t>龙宇登步油库1号码头500吨级成品油泊位</w:t>
            </w:r>
          </w:p>
          <w:p>
            <w:pPr>
              <w:widowControl/>
              <w:textAlignment w:val="center"/>
              <w:rPr>
                <w:rFonts w:ascii="Times New Roman" w:hAnsi="Times New Roman"/>
                <w:szCs w:val="21"/>
              </w:rPr>
            </w:pPr>
            <w:r>
              <w:rPr>
                <w:rFonts w:ascii="Times New Roman" w:hAnsi="Times New Roman"/>
                <w:kern w:val="0"/>
                <w:szCs w:val="21"/>
                <w:lang w:bidi="ar"/>
              </w:rPr>
              <w:t>（兼靠1000吨）</w:t>
            </w:r>
          </w:p>
        </w:tc>
        <w:tc>
          <w:tcPr>
            <w:tcW w:w="509"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0</w:t>
            </w: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62" w:hRule="atLeast"/>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kern w:val="0"/>
                <w:szCs w:val="21"/>
                <w:lang w:bidi="ar"/>
              </w:rPr>
            </w:pPr>
          </w:p>
        </w:tc>
        <w:tc>
          <w:tcPr>
            <w:tcW w:w="1045" w:type="pct"/>
            <w:vMerge w:val="continue"/>
            <w:tcMar>
              <w:top w:w="15" w:type="dxa"/>
              <w:left w:w="15" w:type="dxa"/>
              <w:right w:w="15" w:type="dxa"/>
            </w:tcMar>
            <w:vAlign w:val="center"/>
          </w:tcPr>
          <w:p>
            <w:pPr>
              <w:jc w:val="center"/>
              <w:rPr>
                <w:rFonts w:ascii="Times New Roman" w:hAnsi="Times New Roman"/>
                <w:szCs w:val="21"/>
              </w:rPr>
            </w:pPr>
          </w:p>
        </w:tc>
        <w:tc>
          <w:tcPr>
            <w:tcW w:w="2712" w:type="pct"/>
            <w:tcMar>
              <w:top w:w="15" w:type="dxa"/>
              <w:left w:w="15" w:type="dxa"/>
              <w:right w:w="15" w:type="dxa"/>
            </w:tcMar>
            <w:vAlign w:val="center"/>
          </w:tcPr>
          <w:p>
            <w:pPr>
              <w:widowControl/>
              <w:textAlignment w:val="center"/>
              <w:rPr>
                <w:rFonts w:ascii="Times New Roman" w:hAnsi="Times New Roman"/>
                <w:kern w:val="0"/>
                <w:szCs w:val="21"/>
                <w:lang w:bidi="ar"/>
              </w:rPr>
            </w:pPr>
            <w:r>
              <w:rPr>
                <w:rFonts w:ascii="Times New Roman" w:hAnsi="Times New Roman"/>
                <w:kern w:val="0"/>
                <w:szCs w:val="21"/>
                <w:lang w:bidi="ar"/>
              </w:rPr>
              <w:t>龙宇登步油库2号码头5000吨级成品油泊位</w:t>
            </w:r>
          </w:p>
          <w:p>
            <w:pPr>
              <w:widowControl/>
              <w:textAlignment w:val="center"/>
              <w:rPr>
                <w:rFonts w:ascii="Times New Roman" w:hAnsi="Times New Roman"/>
                <w:szCs w:val="21"/>
              </w:rPr>
            </w:pPr>
            <w:r>
              <w:rPr>
                <w:rFonts w:ascii="Times New Roman" w:hAnsi="Times New Roman"/>
                <w:kern w:val="0"/>
                <w:szCs w:val="21"/>
                <w:lang w:bidi="ar"/>
              </w:rPr>
              <w:t>（兼靠10000吨）</w:t>
            </w:r>
          </w:p>
        </w:tc>
        <w:tc>
          <w:tcPr>
            <w:tcW w:w="509"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80</w:t>
            </w: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kern w:val="0"/>
                <w:szCs w:val="21"/>
                <w:lang w:bidi="ar"/>
              </w:rPr>
            </w:pPr>
          </w:p>
        </w:tc>
        <w:tc>
          <w:tcPr>
            <w:tcW w:w="1045"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浙江国贸集团有限公司石油分公司</w:t>
            </w:r>
          </w:p>
        </w:tc>
        <w:tc>
          <w:tcPr>
            <w:tcW w:w="2712" w:type="pct"/>
            <w:tcMar>
              <w:top w:w="15" w:type="dxa"/>
              <w:left w:w="15" w:type="dxa"/>
              <w:right w:w="15" w:type="dxa"/>
            </w:tcMar>
            <w:vAlign w:val="center"/>
          </w:tcPr>
          <w:p>
            <w:pPr>
              <w:widowControl/>
              <w:textAlignment w:val="center"/>
              <w:rPr>
                <w:rFonts w:ascii="Times New Roman" w:hAnsi="Times New Roman"/>
                <w:szCs w:val="21"/>
              </w:rPr>
            </w:pPr>
            <w:r>
              <w:rPr>
                <w:rFonts w:ascii="Times New Roman" w:hAnsi="Times New Roman"/>
                <w:kern w:val="0"/>
                <w:szCs w:val="21"/>
                <w:lang w:bidi="ar"/>
              </w:rPr>
              <w:t>国贸石油3000吨级成品油泊位</w:t>
            </w:r>
          </w:p>
        </w:tc>
        <w:tc>
          <w:tcPr>
            <w:tcW w:w="509"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10</w:t>
            </w: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kern w:val="0"/>
                <w:szCs w:val="21"/>
                <w:lang w:bidi="ar"/>
              </w:rPr>
            </w:pPr>
          </w:p>
        </w:tc>
        <w:tc>
          <w:tcPr>
            <w:tcW w:w="1045"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舟山市新翔燃料有限公司</w:t>
            </w:r>
          </w:p>
        </w:tc>
        <w:tc>
          <w:tcPr>
            <w:tcW w:w="2712" w:type="pct"/>
            <w:tcMar>
              <w:top w:w="15" w:type="dxa"/>
              <w:left w:w="15" w:type="dxa"/>
              <w:right w:w="15" w:type="dxa"/>
            </w:tcMar>
            <w:vAlign w:val="center"/>
          </w:tcPr>
          <w:p>
            <w:pPr>
              <w:widowControl/>
              <w:textAlignment w:val="center"/>
              <w:rPr>
                <w:rFonts w:ascii="Times New Roman" w:hAnsi="Times New Roman"/>
                <w:szCs w:val="21"/>
              </w:rPr>
            </w:pPr>
            <w:r>
              <w:rPr>
                <w:rFonts w:ascii="Times New Roman" w:hAnsi="Times New Roman"/>
                <w:kern w:val="0"/>
                <w:szCs w:val="21"/>
                <w:lang w:bidi="ar"/>
              </w:rPr>
              <w:t>新翔湖泥油库1000吨级成品油泊位(兼靠3000吨)</w:t>
            </w:r>
          </w:p>
        </w:tc>
        <w:tc>
          <w:tcPr>
            <w:tcW w:w="509"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25</w:t>
            </w: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kern w:val="0"/>
                <w:szCs w:val="21"/>
                <w:lang w:bidi="ar"/>
              </w:rPr>
            </w:pPr>
          </w:p>
        </w:tc>
        <w:tc>
          <w:tcPr>
            <w:tcW w:w="1045"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浙江中兴石油有限公司桃花油库</w:t>
            </w:r>
          </w:p>
        </w:tc>
        <w:tc>
          <w:tcPr>
            <w:tcW w:w="2712" w:type="pct"/>
            <w:tcMar>
              <w:top w:w="15" w:type="dxa"/>
              <w:left w:w="15" w:type="dxa"/>
              <w:right w:w="15" w:type="dxa"/>
            </w:tcMar>
            <w:vAlign w:val="center"/>
          </w:tcPr>
          <w:p>
            <w:pPr>
              <w:widowControl/>
              <w:textAlignment w:val="center"/>
              <w:rPr>
                <w:rFonts w:ascii="Times New Roman" w:hAnsi="Times New Roman"/>
                <w:szCs w:val="21"/>
              </w:rPr>
            </w:pPr>
            <w:r>
              <w:rPr>
                <w:rFonts w:ascii="Times New Roman" w:hAnsi="Times New Roman"/>
                <w:kern w:val="0"/>
                <w:szCs w:val="21"/>
                <w:lang w:bidi="ar"/>
              </w:rPr>
              <w:t>中兴石油桃花油库2000吨级成品油泊位</w:t>
            </w:r>
          </w:p>
        </w:tc>
        <w:tc>
          <w:tcPr>
            <w:tcW w:w="509"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10</w:t>
            </w: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kern w:val="0"/>
                <w:szCs w:val="21"/>
                <w:lang w:bidi="ar"/>
              </w:rPr>
            </w:pPr>
          </w:p>
        </w:tc>
        <w:tc>
          <w:tcPr>
            <w:tcW w:w="1045"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浙江中油东顺石化有限公司</w:t>
            </w:r>
          </w:p>
        </w:tc>
        <w:tc>
          <w:tcPr>
            <w:tcW w:w="2712" w:type="pct"/>
            <w:tcMar>
              <w:top w:w="15" w:type="dxa"/>
              <w:left w:w="15" w:type="dxa"/>
              <w:right w:w="15" w:type="dxa"/>
            </w:tcMar>
            <w:vAlign w:val="center"/>
          </w:tcPr>
          <w:p>
            <w:pPr>
              <w:widowControl/>
              <w:textAlignment w:val="center"/>
              <w:rPr>
                <w:rFonts w:ascii="Times New Roman" w:hAnsi="Times New Roman"/>
                <w:szCs w:val="21"/>
              </w:rPr>
            </w:pPr>
            <w:r>
              <w:rPr>
                <w:rFonts w:ascii="Times New Roman" w:hAnsi="Times New Roman"/>
                <w:kern w:val="0"/>
                <w:szCs w:val="21"/>
                <w:lang w:bidi="ar"/>
              </w:rPr>
              <w:t>中油东顺小干油库码头1000吨级泊位</w:t>
            </w:r>
          </w:p>
        </w:tc>
        <w:tc>
          <w:tcPr>
            <w:tcW w:w="509" w:type="pct"/>
            <w:tcMar>
              <w:top w:w="15" w:type="dxa"/>
              <w:left w:w="15" w:type="dxa"/>
              <w:right w:w="15" w:type="dxa"/>
            </w:tcMar>
            <w:vAlign w:val="center"/>
          </w:tcPr>
          <w:p>
            <w:pPr>
              <w:jc w:val="center"/>
              <w:rPr>
                <w:rFonts w:ascii="Times New Roman" w:hAnsi="Times New Roman"/>
                <w:szCs w:val="21"/>
              </w:rPr>
            </w:pP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kern w:val="0"/>
                <w:szCs w:val="21"/>
                <w:lang w:bidi="ar"/>
              </w:rPr>
            </w:pPr>
          </w:p>
        </w:tc>
        <w:tc>
          <w:tcPr>
            <w:tcW w:w="1045"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舟山宇策石化有限公司</w:t>
            </w:r>
          </w:p>
        </w:tc>
        <w:tc>
          <w:tcPr>
            <w:tcW w:w="2712" w:type="pct"/>
            <w:tcMar>
              <w:top w:w="15" w:type="dxa"/>
              <w:left w:w="15" w:type="dxa"/>
              <w:right w:w="15" w:type="dxa"/>
            </w:tcMar>
            <w:vAlign w:val="center"/>
          </w:tcPr>
          <w:p>
            <w:pPr>
              <w:widowControl/>
              <w:textAlignment w:val="center"/>
              <w:rPr>
                <w:rFonts w:ascii="Times New Roman" w:hAnsi="Times New Roman"/>
                <w:szCs w:val="21"/>
              </w:rPr>
            </w:pPr>
            <w:r>
              <w:rPr>
                <w:rFonts w:ascii="Times New Roman" w:hAnsi="Times New Roman"/>
                <w:kern w:val="0"/>
                <w:szCs w:val="21"/>
                <w:lang w:bidi="ar"/>
              </w:rPr>
              <w:t>宇策石化白沙铜钱山油库码头500吨级泊位（兼靠1000吨）</w:t>
            </w:r>
          </w:p>
        </w:tc>
        <w:tc>
          <w:tcPr>
            <w:tcW w:w="509" w:type="pct"/>
            <w:tcMar>
              <w:top w:w="15" w:type="dxa"/>
              <w:left w:w="15" w:type="dxa"/>
              <w:right w:w="15" w:type="dxa"/>
            </w:tcMar>
            <w:vAlign w:val="center"/>
          </w:tcPr>
          <w:p>
            <w:pPr>
              <w:jc w:val="center"/>
              <w:rPr>
                <w:rFonts w:ascii="Times New Roman" w:hAnsi="Times New Roman"/>
                <w:szCs w:val="21"/>
              </w:rPr>
            </w:pP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color w:val="FF0000"/>
                <w:kern w:val="0"/>
                <w:szCs w:val="21"/>
                <w:lang w:bidi="ar"/>
              </w:rPr>
            </w:pPr>
          </w:p>
        </w:tc>
        <w:tc>
          <w:tcPr>
            <w:tcW w:w="1045" w:type="pct"/>
            <w:tcMar>
              <w:top w:w="15" w:type="dxa"/>
              <w:left w:w="15" w:type="dxa"/>
              <w:right w:w="15" w:type="dxa"/>
            </w:tcMar>
            <w:vAlign w:val="center"/>
          </w:tcPr>
          <w:p>
            <w:pPr>
              <w:widowControl/>
              <w:jc w:val="center"/>
              <w:textAlignment w:val="center"/>
              <w:rPr>
                <w:rFonts w:ascii="Times New Roman" w:hAnsi="Times New Roman"/>
                <w:color w:val="FF0000"/>
                <w:kern w:val="0"/>
                <w:szCs w:val="21"/>
                <w:lang w:bidi="ar"/>
              </w:rPr>
            </w:pPr>
            <w:r>
              <w:rPr>
                <w:rFonts w:hint="eastAsia" w:ascii="Times New Roman" w:hAnsi="Times New Roman"/>
                <w:color w:val="FF0000"/>
                <w:kern w:val="0"/>
                <w:szCs w:val="21"/>
                <w:lang w:bidi="ar"/>
              </w:rPr>
              <w:t>浙江舟山铭祥船舶信息服务有限公司</w:t>
            </w:r>
          </w:p>
        </w:tc>
        <w:tc>
          <w:tcPr>
            <w:tcW w:w="2712" w:type="pct"/>
            <w:tcMar>
              <w:top w:w="15" w:type="dxa"/>
              <w:left w:w="15" w:type="dxa"/>
              <w:right w:w="15" w:type="dxa"/>
            </w:tcMar>
            <w:vAlign w:val="center"/>
          </w:tcPr>
          <w:p>
            <w:pPr>
              <w:widowControl/>
              <w:textAlignment w:val="center"/>
              <w:rPr>
                <w:rFonts w:hint="eastAsia" w:ascii="Times New Roman" w:hAnsi="Times New Roman" w:eastAsia="宋体"/>
                <w:color w:val="FF0000"/>
                <w:kern w:val="0"/>
                <w:szCs w:val="21"/>
                <w:lang w:eastAsia="zh-CN" w:bidi="ar"/>
              </w:rPr>
            </w:pPr>
            <w:r>
              <w:rPr>
                <w:rFonts w:hint="eastAsia" w:ascii="Times New Roman" w:hAnsi="Times New Roman"/>
                <w:color w:val="FF0000"/>
                <w:kern w:val="0"/>
                <w:szCs w:val="21"/>
                <w:lang w:bidi="ar"/>
              </w:rPr>
              <w:t>塘头油库码头</w:t>
            </w:r>
            <w:r>
              <w:rPr>
                <w:rFonts w:hint="eastAsia" w:ascii="Times New Roman" w:hAnsi="Times New Roman"/>
                <w:color w:val="FF0000"/>
                <w:kern w:val="0"/>
                <w:szCs w:val="21"/>
                <w:lang w:eastAsia="zh-CN" w:bidi="ar"/>
              </w:rPr>
              <w:t>（1000吨级）</w:t>
            </w:r>
          </w:p>
        </w:tc>
        <w:tc>
          <w:tcPr>
            <w:tcW w:w="509" w:type="pct"/>
            <w:tcMar>
              <w:top w:w="15" w:type="dxa"/>
              <w:left w:w="15" w:type="dxa"/>
              <w:right w:w="15" w:type="dxa"/>
            </w:tcMar>
            <w:vAlign w:val="center"/>
          </w:tcPr>
          <w:p>
            <w:pPr>
              <w:jc w:val="center"/>
              <w:rPr>
                <w:rFonts w:ascii="Times New Roman" w:hAnsi="Times New Roman"/>
                <w:color w:val="FF0000"/>
                <w:szCs w:val="21"/>
              </w:rPr>
            </w:pPr>
          </w:p>
        </w:tc>
        <w:tc>
          <w:tcPr>
            <w:tcW w:w="510" w:type="pct"/>
            <w:tcMar>
              <w:top w:w="15" w:type="dxa"/>
              <w:left w:w="15" w:type="dxa"/>
              <w:right w:w="15" w:type="dxa"/>
            </w:tcMar>
            <w:vAlign w:val="center"/>
          </w:tcPr>
          <w:p>
            <w:pPr>
              <w:widowControl/>
              <w:jc w:val="center"/>
              <w:textAlignment w:val="center"/>
              <w:rPr>
                <w:rFonts w:hint="eastAsia" w:ascii="Times New Roman" w:hAnsi="Times New Roman" w:eastAsia="宋体"/>
                <w:color w:val="FF0000"/>
                <w:kern w:val="0"/>
                <w:szCs w:val="21"/>
                <w:lang w:val="en-US" w:eastAsia="zh-CN" w:bidi="ar"/>
              </w:rPr>
            </w:pPr>
            <w:r>
              <w:rPr>
                <w:rFonts w:ascii="Times New Roman" w:hAnsi="Times New Roman"/>
                <w:color w:val="FF0000"/>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color w:val="FF0000"/>
                <w:kern w:val="0"/>
                <w:szCs w:val="21"/>
                <w:lang w:bidi="ar"/>
              </w:rPr>
            </w:pPr>
          </w:p>
        </w:tc>
        <w:tc>
          <w:tcPr>
            <w:tcW w:w="1045" w:type="pct"/>
            <w:tcMar>
              <w:top w:w="15" w:type="dxa"/>
              <w:left w:w="15" w:type="dxa"/>
              <w:right w:w="15" w:type="dxa"/>
            </w:tcMar>
            <w:vAlign w:val="center"/>
          </w:tcPr>
          <w:p>
            <w:pPr>
              <w:widowControl/>
              <w:jc w:val="center"/>
              <w:textAlignment w:val="center"/>
              <w:rPr>
                <w:rFonts w:hint="eastAsia" w:ascii="Times New Roman" w:hAnsi="Times New Roman"/>
                <w:color w:val="FF0000"/>
                <w:kern w:val="0"/>
                <w:szCs w:val="21"/>
                <w:lang w:bidi="ar"/>
              </w:rPr>
            </w:pPr>
            <w:r>
              <w:rPr>
                <w:rFonts w:hint="eastAsia" w:ascii="Times New Roman" w:hAnsi="Times New Roman"/>
                <w:color w:val="FF0000"/>
                <w:kern w:val="0"/>
                <w:szCs w:val="21"/>
                <w:lang w:bidi="ar"/>
              </w:rPr>
              <w:t>普陀白沙铜钿山油库码头</w:t>
            </w:r>
          </w:p>
        </w:tc>
        <w:tc>
          <w:tcPr>
            <w:tcW w:w="2712" w:type="pct"/>
            <w:tcMar>
              <w:top w:w="15" w:type="dxa"/>
              <w:left w:w="15" w:type="dxa"/>
              <w:right w:w="15" w:type="dxa"/>
            </w:tcMar>
            <w:vAlign w:val="center"/>
          </w:tcPr>
          <w:p>
            <w:pPr>
              <w:widowControl/>
              <w:textAlignment w:val="center"/>
              <w:rPr>
                <w:rFonts w:hint="eastAsia" w:ascii="Times New Roman" w:hAnsi="Times New Roman"/>
                <w:color w:val="FF0000"/>
                <w:kern w:val="0"/>
                <w:szCs w:val="21"/>
                <w:lang w:bidi="ar"/>
              </w:rPr>
            </w:pPr>
            <w:r>
              <w:rPr>
                <w:rFonts w:hint="eastAsia" w:ascii="Times New Roman" w:hAnsi="Times New Roman"/>
                <w:color w:val="FF0000"/>
                <w:kern w:val="0"/>
                <w:szCs w:val="21"/>
                <w:lang w:bidi="ar"/>
              </w:rPr>
              <w:t>普陀白沙铜钿山油库码头</w:t>
            </w:r>
            <w:r>
              <w:rPr>
                <w:rFonts w:hint="eastAsia" w:ascii="Times New Roman" w:hAnsi="Times New Roman"/>
                <w:color w:val="FF0000"/>
                <w:kern w:val="0"/>
                <w:szCs w:val="21"/>
                <w:lang w:eastAsia="zh-CN" w:bidi="ar"/>
              </w:rPr>
              <w:t>（</w:t>
            </w:r>
            <w:r>
              <w:rPr>
                <w:rFonts w:hint="eastAsia" w:ascii="Times New Roman" w:hAnsi="Times New Roman"/>
                <w:color w:val="FF0000"/>
                <w:kern w:val="0"/>
                <w:szCs w:val="21"/>
                <w:lang w:val="en-US" w:eastAsia="zh-CN" w:bidi="ar"/>
              </w:rPr>
              <w:t>500</w:t>
            </w:r>
            <w:r>
              <w:rPr>
                <w:rFonts w:hint="eastAsia" w:ascii="Times New Roman" w:hAnsi="Times New Roman"/>
                <w:color w:val="FF0000"/>
                <w:kern w:val="0"/>
                <w:szCs w:val="21"/>
                <w:lang w:eastAsia="zh-CN" w:bidi="ar"/>
              </w:rPr>
              <w:t>吨级）</w:t>
            </w:r>
          </w:p>
        </w:tc>
        <w:tc>
          <w:tcPr>
            <w:tcW w:w="509" w:type="pct"/>
            <w:tcMar>
              <w:top w:w="15" w:type="dxa"/>
              <w:left w:w="15" w:type="dxa"/>
              <w:right w:w="15" w:type="dxa"/>
            </w:tcMar>
            <w:vAlign w:val="center"/>
          </w:tcPr>
          <w:p>
            <w:pPr>
              <w:jc w:val="center"/>
              <w:rPr>
                <w:rFonts w:ascii="Times New Roman" w:hAnsi="Times New Roman"/>
                <w:color w:val="FF0000"/>
                <w:szCs w:val="21"/>
              </w:rPr>
            </w:pPr>
          </w:p>
        </w:tc>
        <w:tc>
          <w:tcPr>
            <w:tcW w:w="510" w:type="pct"/>
            <w:tcMar>
              <w:top w:w="15" w:type="dxa"/>
              <w:left w:w="15" w:type="dxa"/>
              <w:right w:w="15" w:type="dxa"/>
            </w:tcMar>
            <w:vAlign w:val="center"/>
          </w:tcPr>
          <w:p>
            <w:pPr>
              <w:widowControl/>
              <w:jc w:val="center"/>
              <w:textAlignment w:val="center"/>
              <w:rPr>
                <w:rFonts w:hint="eastAsia" w:ascii="Times New Roman" w:hAnsi="Times New Roman"/>
                <w:color w:val="FF0000"/>
                <w:kern w:val="0"/>
                <w:szCs w:val="21"/>
                <w:lang w:val="en-US" w:eastAsia="zh-CN" w:bidi="ar"/>
              </w:rPr>
            </w:pPr>
            <w:r>
              <w:rPr>
                <w:rFonts w:ascii="Times New Roman" w:hAnsi="Times New Roman"/>
                <w:color w:val="FF0000"/>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0" w:type="auto"/>
            <w:gridSpan w:val="5"/>
            <w:tcMar>
              <w:top w:w="15" w:type="dxa"/>
              <w:left w:w="15" w:type="dxa"/>
              <w:right w:w="15" w:type="dxa"/>
            </w:tcMar>
            <w:vAlign w:val="center"/>
          </w:tcPr>
          <w:p>
            <w:pPr>
              <w:widowControl/>
              <w:jc w:val="center"/>
              <w:textAlignment w:val="center"/>
              <w:rPr>
                <w:rFonts w:ascii="Times New Roman" w:hAnsi="Times New Roman"/>
                <w:b/>
                <w:bCs/>
                <w:kern w:val="0"/>
                <w:szCs w:val="21"/>
                <w:lang w:bidi="ar"/>
              </w:rPr>
            </w:pPr>
            <w:r>
              <w:rPr>
                <w:rFonts w:ascii="Times New Roman" w:hAnsi="Times New Roman"/>
                <w:b/>
                <w:bCs/>
                <w:kern w:val="0"/>
                <w:szCs w:val="21"/>
                <w:lang w:bidi="ar"/>
              </w:rPr>
              <w:t>六、六横</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kern w:val="0"/>
                <w:szCs w:val="21"/>
                <w:lang w:bidi="ar"/>
              </w:rPr>
            </w:pPr>
          </w:p>
        </w:tc>
        <w:tc>
          <w:tcPr>
            <w:tcW w:w="1045"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舟山市金晖石油有限公司</w:t>
            </w:r>
          </w:p>
        </w:tc>
        <w:tc>
          <w:tcPr>
            <w:tcW w:w="2712" w:type="pct"/>
            <w:tcMar>
              <w:top w:w="15" w:type="dxa"/>
              <w:left w:w="15" w:type="dxa"/>
              <w:right w:w="15" w:type="dxa"/>
            </w:tcMar>
            <w:vAlign w:val="center"/>
          </w:tcPr>
          <w:p>
            <w:pPr>
              <w:widowControl/>
              <w:textAlignment w:val="center"/>
              <w:rPr>
                <w:rFonts w:ascii="Times New Roman" w:hAnsi="Times New Roman"/>
                <w:szCs w:val="21"/>
              </w:rPr>
            </w:pPr>
            <w:r>
              <w:rPr>
                <w:rFonts w:ascii="Times New Roman" w:hAnsi="Times New Roman"/>
                <w:kern w:val="0"/>
                <w:szCs w:val="21"/>
                <w:lang w:bidi="ar"/>
              </w:rPr>
              <w:t>普陀油脂运贸3000吨级成品油泊位</w:t>
            </w:r>
          </w:p>
        </w:tc>
        <w:tc>
          <w:tcPr>
            <w:tcW w:w="509"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30</w:t>
            </w: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kern w:val="0"/>
                <w:szCs w:val="21"/>
                <w:lang w:bidi="ar"/>
              </w:rPr>
            </w:pPr>
          </w:p>
        </w:tc>
        <w:tc>
          <w:tcPr>
            <w:tcW w:w="1045"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舟山庆海石化仓储有限公司</w:t>
            </w:r>
          </w:p>
        </w:tc>
        <w:tc>
          <w:tcPr>
            <w:tcW w:w="2712" w:type="pct"/>
            <w:tcMar>
              <w:top w:w="15" w:type="dxa"/>
              <w:left w:w="15" w:type="dxa"/>
              <w:right w:w="15" w:type="dxa"/>
            </w:tcMar>
            <w:vAlign w:val="center"/>
          </w:tcPr>
          <w:p>
            <w:pPr>
              <w:widowControl/>
              <w:textAlignment w:val="center"/>
              <w:rPr>
                <w:rFonts w:ascii="Times New Roman" w:hAnsi="Times New Roman"/>
                <w:szCs w:val="21"/>
              </w:rPr>
            </w:pPr>
            <w:r>
              <w:rPr>
                <w:rFonts w:ascii="Times New Roman" w:hAnsi="Times New Roman"/>
                <w:kern w:val="0"/>
                <w:szCs w:val="21"/>
                <w:lang w:bidi="ar"/>
              </w:rPr>
              <w:t>庆海石化1000吨级成品油泊位（兼靠3000吨）</w:t>
            </w:r>
          </w:p>
        </w:tc>
        <w:tc>
          <w:tcPr>
            <w:tcW w:w="509"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10</w:t>
            </w: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kern w:val="0"/>
                <w:szCs w:val="21"/>
                <w:lang w:bidi="ar"/>
              </w:rPr>
            </w:pPr>
          </w:p>
        </w:tc>
        <w:tc>
          <w:tcPr>
            <w:tcW w:w="1045" w:type="pct"/>
            <w:vMerge w:val="restar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舟山市金润石油转运有限公司</w:t>
            </w:r>
          </w:p>
        </w:tc>
        <w:tc>
          <w:tcPr>
            <w:tcW w:w="2712" w:type="pct"/>
            <w:tcMar>
              <w:top w:w="15" w:type="dxa"/>
              <w:left w:w="15" w:type="dxa"/>
              <w:right w:w="15" w:type="dxa"/>
            </w:tcMar>
            <w:vAlign w:val="center"/>
          </w:tcPr>
          <w:p>
            <w:pPr>
              <w:widowControl/>
              <w:textAlignment w:val="center"/>
              <w:rPr>
                <w:rFonts w:ascii="Times New Roman" w:hAnsi="Times New Roman"/>
                <w:szCs w:val="21"/>
              </w:rPr>
            </w:pPr>
            <w:r>
              <w:rPr>
                <w:rFonts w:ascii="Times New Roman" w:hAnsi="Times New Roman"/>
                <w:kern w:val="0"/>
                <w:szCs w:val="21"/>
                <w:lang w:bidi="ar"/>
              </w:rPr>
              <w:t>金润2号码头3000吨成品油泊位</w:t>
            </w:r>
          </w:p>
        </w:tc>
        <w:tc>
          <w:tcPr>
            <w:tcW w:w="509"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12</w:t>
            </w: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kern w:val="0"/>
                <w:szCs w:val="21"/>
                <w:lang w:bidi="ar"/>
              </w:rPr>
            </w:pPr>
          </w:p>
        </w:tc>
        <w:tc>
          <w:tcPr>
            <w:tcW w:w="1045" w:type="pct"/>
            <w:vMerge w:val="continue"/>
            <w:tcMar>
              <w:top w:w="15" w:type="dxa"/>
              <w:left w:w="15" w:type="dxa"/>
              <w:right w:w="15" w:type="dxa"/>
            </w:tcMar>
            <w:vAlign w:val="center"/>
          </w:tcPr>
          <w:p>
            <w:pPr>
              <w:jc w:val="center"/>
              <w:rPr>
                <w:rFonts w:ascii="Times New Roman" w:hAnsi="Times New Roman"/>
                <w:szCs w:val="21"/>
              </w:rPr>
            </w:pPr>
          </w:p>
        </w:tc>
        <w:tc>
          <w:tcPr>
            <w:tcW w:w="2712" w:type="pct"/>
            <w:tcMar>
              <w:top w:w="15" w:type="dxa"/>
              <w:left w:w="15" w:type="dxa"/>
              <w:right w:w="15" w:type="dxa"/>
            </w:tcMar>
            <w:vAlign w:val="center"/>
          </w:tcPr>
          <w:p>
            <w:pPr>
              <w:widowControl/>
              <w:textAlignment w:val="center"/>
              <w:rPr>
                <w:rFonts w:ascii="Times New Roman" w:hAnsi="Times New Roman"/>
                <w:kern w:val="0"/>
                <w:szCs w:val="21"/>
                <w:lang w:bidi="ar"/>
              </w:rPr>
            </w:pPr>
            <w:r>
              <w:rPr>
                <w:rFonts w:ascii="Times New Roman" w:hAnsi="Times New Roman"/>
                <w:kern w:val="0"/>
                <w:szCs w:val="21"/>
                <w:lang w:bidi="ar"/>
              </w:rPr>
              <w:t>金润1号码头30000吨级油品泊位</w:t>
            </w:r>
          </w:p>
          <w:p>
            <w:pPr>
              <w:widowControl/>
              <w:textAlignment w:val="center"/>
              <w:rPr>
                <w:rFonts w:ascii="Times New Roman" w:hAnsi="Times New Roman"/>
                <w:szCs w:val="21"/>
              </w:rPr>
            </w:pPr>
            <w:r>
              <w:rPr>
                <w:rFonts w:ascii="Times New Roman" w:hAnsi="Times New Roman"/>
                <w:kern w:val="0"/>
                <w:szCs w:val="21"/>
                <w:lang w:bidi="ar"/>
              </w:rPr>
              <w:t>（可靠泊120000吨级）</w:t>
            </w:r>
          </w:p>
        </w:tc>
        <w:tc>
          <w:tcPr>
            <w:tcW w:w="509"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175</w:t>
            </w: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color w:val="FF0000"/>
                <w:kern w:val="0"/>
                <w:szCs w:val="21"/>
                <w:lang w:bidi="ar"/>
              </w:rPr>
            </w:pPr>
          </w:p>
        </w:tc>
        <w:tc>
          <w:tcPr>
            <w:tcW w:w="1045" w:type="pct"/>
            <w:vMerge w:val="restart"/>
            <w:tcMar>
              <w:top w:w="15" w:type="dxa"/>
              <w:left w:w="15" w:type="dxa"/>
              <w:right w:w="15" w:type="dxa"/>
            </w:tcMar>
            <w:vAlign w:val="center"/>
          </w:tcPr>
          <w:p>
            <w:pPr>
              <w:widowControl/>
              <w:jc w:val="center"/>
              <w:textAlignment w:val="center"/>
              <w:rPr>
                <w:rFonts w:ascii="Times New Roman" w:hAnsi="Times New Roman"/>
                <w:color w:val="FF0000"/>
                <w:szCs w:val="21"/>
              </w:rPr>
            </w:pPr>
            <w:r>
              <w:rPr>
                <w:rFonts w:ascii="Times New Roman" w:hAnsi="Times New Roman"/>
                <w:color w:val="FF0000"/>
                <w:kern w:val="0"/>
                <w:szCs w:val="21"/>
                <w:lang w:bidi="ar"/>
              </w:rPr>
              <w:t>浙江海港中奥能源有限责任公司</w:t>
            </w:r>
          </w:p>
        </w:tc>
        <w:tc>
          <w:tcPr>
            <w:tcW w:w="2712" w:type="pct"/>
            <w:tcMar>
              <w:top w:w="15" w:type="dxa"/>
              <w:left w:w="15" w:type="dxa"/>
              <w:right w:w="15" w:type="dxa"/>
            </w:tcMar>
            <w:vAlign w:val="center"/>
          </w:tcPr>
          <w:p>
            <w:pPr>
              <w:widowControl/>
              <w:textAlignment w:val="center"/>
              <w:rPr>
                <w:rFonts w:hint="eastAsia" w:ascii="Times New Roman" w:hAnsi="Times New Roman" w:eastAsia="宋体"/>
                <w:color w:val="FF0000"/>
                <w:szCs w:val="21"/>
                <w:lang w:eastAsia="zh-CN"/>
              </w:rPr>
            </w:pPr>
            <w:r>
              <w:rPr>
                <w:rFonts w:hint="eastAsia" w:ascii="Times New Roman" w:hAnsi="Times New Roman"/>
                <w:color w:val="FF0000"/>
                <w:kern w:val="0"/>
                <w:szCs w:val="21"/>
                <w:lang w:bidi="ar"/>
              </w:rPr>
              <w:t>宁波舟山港六横港区浙江海港中奥能源有限责任公司码头1号泊位</w:t>
            </w:r>
            <w:r>
              <w:rPr>
                <w:rFonts w:hint="eastAsia" w:ascii="Times New Roman" w:hAnsi="Times New Roman"/>
                <w:color w:val="FF0000"/>
                <w:kern w:val="0"/>
                <w:szCs w:val="21"/>
                <w:lang w:eastAsia="zh-CN" w:bidi="ar"/>
              </w:rPr>
              <w:t>（5万吨级兼靠8万吨）</w:t>
            </w:r>
          </w:p>
        </w:tc>
        <w:tc>
          <w:tcPr>
            <w:tcW w:w="509" w:type="pct"/>
            <w:tcMar>
              <w:top w:w="15" w:type="dxa"/>
              <w:left w:w="15" w:type="dxa"/>
              <w:right w:w="15" w:type="dxa"/>
            </w:tcMar>
            <w:vAlign w:val="center"/>
          </w:tcPr>
          <w:p>
            <w:pPr>
              <w:widowControl/>
              <w:jc w:val="center"/>
              <w:textAlignment w:val="center"/>
              <w:rPr>
                <w:rFonts w:ascii="Times New Roman" w:hAnsi="Times New Roman"/>
                <w:color w:val="FF0000"/>
                <w:szCs w:val="21"/>
              </w:rPr>
            </w:pPr>
            <w:r>
              <w:rPr>
                <w:rFonts w:ascii="Times New Roman" w:hAnsi="Times New Roman"/>
                <w:color w:val="FF0000"/>
                <w:kern w:val="0"/>
                <w:szCs w:val="21"/>
                <w:lang w:bidi="ar"/>
              </w:rPr>
              <w:t>37.8</w:t>
            </w:r>
          </w:p>
        </w:tc>
        <w:tc>
          <w:tcPr>
            <w:tcW w:w="510" w:type="pct"/>
            <w:tcMar>
              <w:top w:w="15" w:type="dxa"/>
              <w:left w:w="15" w:type="dxa"/>
              <w:right w:w="15" w:type="dxa"/>
            </w:tcMar>
            <w:vAlign w:val="center"/>
          </w:tcPr>
          <w:p>
            <w:pPr>
              <w:widowControl/>
              <w:jc w:val="center"/>
              <w:textAlignment w:val="center"/>
              <w:rPr>
                <w:rFonts w:ascii="Times New Roman" w:hAnsi="Times New Roman"/>
                <w:color w:val="FF0000"/>
                <w:szCs w:val="21"/>
              </w:rPr>
            </w:pPr>
            <w:r>
              <w:rPr>
                <w:rFonts w:ascii="Times New Roman" w:hAnsi="Times New Roman"/>
                <w:color w:val="FF0000"/>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color w:val="FF0000"/>
                <w:kern w:val="0"/>
                <w:szCs w:val="21"/>
                <w:lang w:bidi="ar"/>
              </w:rPr>
            </w:pPr>
          </w:p>
        </w:tc>
        <w:tc>
          <w:tcPr>
            <w:tcW w:w="1045" w:type="pct"/>
            <w:vMerge w:val="continue"/>
            <w:tcMar>
              <w:top w:w="15" w:type="dxa"/>
              <w:left w:w="15" w:type="dxa"/>
              <w:right w:w="15" w:type="dxa"/>
            </w:tcMar>
            <w:vAlign w:val="center"/>
          </w:tcPr>
          <w:p>
            <w:pPr>
              <w:jc w:val="center"/>
              <w:rPr>
                <w:rFonts w:ascii="Times New Roman" w:hAnsi="Times New Roman"/>
                <w:color w:val="FF0000"/>
                <w:szCs w:val="21"/>
              </w:rPr>
            </w:pPr>
          </w:p>
        </w:tc>
        <w:tc>
          <w:tcPr>
            <w:tcW w:w="2712" w:type="pct"/>
            <w:tcMar>
              <w:top w:w="15" w:type="dxa"/>
              <w:left w:w="15" w:type="dxa"/>
              <w:right w:w="15" w:type="dxa"/>
            </w:tcMar>
            <w:vAlign w:val="center"/>
          </w:tcPr>
          <w:p>
            <w:pPr>
              <w:widowControl/>
              <w:textAlignment w:val="center"/>
              <w:rPr>
                <w:rFonts w:hint="eastAsia" w:ascii="Times New Roman" w:hAnsi="Times New Roman"/>
                <w:color w:val="FF0000"/>
                <w:kern w:val="0"/>
                <w:szCs w:val="21"/>
                <w:lang w:eastAsia="zh-CN" w:bidi="ar"/>
              </w:rPr>
            </w:pPr>
            <w:r>
              <w:rPr>
                <w:rFonts w:hint="eastAsia" w:ascii="Times New Roman" w:hAnsi="Times New Roman"/>
                <w:color w:val="FF0000"/>
                <w:kern w:val="0"/>
                <w:szCs w:val="21"/>
                <w:lang w:bidi="ar"/>
              </w:rPr>
              <w:t>宁波舟山港六横港区浙江海港中奥能源有限责任公司码头2号泊位</w:t>
            </w:r>
            <w:r>
              <w:rPr>
                <w:rFonts w:hint="eastAsia" w:ascii="Times New Roman" w:hAnsi="Times New Roman"/>
                <w:color w:val="FF0000"/>
                <w:kern w:val="0"/>
                <w:szCs w:val="21"/>
                <w:lang w:eastAsia="zh-CN" w:bidi="ar"/>
              </w:rPr>
              <w:t>（15</w:t>
            </w:r>
            <w:r>
              <w:rPr>
                <w:rFonts w:hint="eastAsia" w:ascii="Times New Roman" w:hAnsi="Times New Roman"/>
                <w:color w:val="FF0000"/>
                <w:kern w:val="0"/>
                <w:szCs w:val="21"/>
                <w:lang w:val="en-US" w:eastAsia="zh-CN" w:bidi="ar"/>
              </w:rPr>
              <w:t>万</w:t>
            </w:r>
            <w:r>
              <w:rPr>
                <w:rFonts w:hint="eastAsia" w:ascii="Times New Roman" w:hAnsi="Times New Roman"/>
                <w:color w:val="FF0000"/>
                <w:kern w:val="0"/>
                <w:szCs w:val="21"/>
                <w:lang w:eastAsia="zh-CN" w:bidi="ar"/>
              </w:rPr>
              <w:t>吨级）</w:t>
            </w:r>
          </w:p>
          <w:p>
            <w:pPr>
              <w:widowControl/>
              <w:textAlignment w:val="center"/>
              <w:rPr>
                <w:rFonts w:hint="eastAsia" w:ascii="Times New Roman" w:hAnsi="Times New Roman"/>
                <w:color w:val="FF0000"/>
                <w:kern w:val="0"/>
                <w:szCs w:val="21"/>
                <w:lang w:eastAsia="zh-CN" w:bidi="ar"/>
              </w:rPr>
            </w:pPr>
          </w:p>
        </w:tc>
        <w:tc>
          <w:tcPr>
            <w:tcW w:w="509" w:type="pct"/>
            <w:tcMar>
              <w:top w:w="15" w:type="dxa"/>
              <w:left w:w="15" w:type="dxa"/>
              <w:right w:w="15" w:type="dxa"/>
            </w:tcMar>
            <w:vAlign w:val="center"/>
          </w:tcPr>
          <w:p>
            <w:pPr>
              <w:widowControl/>
              <w:jc w:val="center"/>
              <w:textAlignment w:val="center"/>
              <w:rPr>
                <w:rFonts w:ascii="Times New Roman" w:hAnsi="Times New Roman"/>
                <w:color w:val="FF0000"/>
                <w:szCs w:val="21"/>
              </w:rPr>
            </w:pPr>
            <w:r>
              <w:rPr>
                <w:rFonts w:ascii="Times New Roman" w:hAnsi="Times New Roman"/>
                <w:color w:val="FF0000"/>
                <w:kern w:val="0"/>
                <w:szCs w:val="21"/>
                <w:lang w:bidi="ar"/>
              </w:rPr>
              <w:t>150.4</w:t>
            </w:r>
          </w:p>
        </w:tc>
        <w:tc>
          <w:tcPr>
            <w:tcW w:w="510" w:type="pct"/>
            <w:tcMar>
              <w:top w:w="15" w:type="dxa"/>
              <w:left w:w="15" w:type="dxa"/>
              <w:right w:w="15" w:type="dxa"/>
            </w:tcMar>
            <w:vAlign w:val="center"/>
          </w:tcPr>
          <w:p>
            <w:pPr>
              <w:widowControl/>
              <w:jc w:val="center"/>
              <w:textAlignment w:val="center"/>
              <w:rPr>
                <w:rFonts w:ascii="Times New Roman" w:hAnsi="Times New Roman"/>
                <w:color w:val="FF0000"/>
                <w:szCs w:val="21"/>
              </w:rPr>
            </w:pPr>
            <w:r>
              <w:rPr>
                <w:rFonts w:ascii="Times New Roman" w:hAnsi="Times New Roman"/>
                <w:color w:val="FF0000"/>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color w:val="FF0000"/>
                <w:kern w:val="0"/>
                <w:szCs w:val="21"/>
                <w:lang w:bidi="ar"/>
              </w:rPr>
            </w:pPr>
          </w:p>
        </w:tc>
        <w:tc>
          <w:tcPr>
            <w:tcW w:w="1045" w:type="pct"/>
            <w:tcMar>
              <w:top w:w="15" w:type="dxa"/>
              <w:left w:w="15" w:type="dxa"/>
              <w:right w:w="15" w:type="dxa"/>
            </w:tcMar>
            <w:vAlign w:val="center"/>
          </w:tcPr>
          <w:p>
            <w:pPr>
              <w:jc w:val="center"/>
              <w:rPr>
                <w:rFonts w:ascii="Times New Roman" w:hAnsi="Times New Roman"/>
                <w:color w:val="FF0000"/>
                <w:szCs w:val="21"/>
              </w:rPr>
            </w:pPr>
            <w:r>
              <w:rPr>
                <w:rFonts w:hint="eastAsia" w:ascii="Times New Roman" w:hAnsi="Times New Roman"/>
                <w:color w:val="FF0000"/>
                <w:szCs w:val="21"/>
              </w:rPr>
              <w:t>舟山和力能源有限公司</w:t>
            </w:r>
          </w:p>
        </w:tc>
        <w:tc>
          <w:tcPr>
            <w:tcW w:w="2712" w:type="pct"/>
            <w:tcMar>
              <w:top w:w="15" w:type="dxa"/>
              <w:left w:w="15" w:type="dxa"/>
              <w:right w:w="15" w:type="dxa"/>
            </w:tcMar>
            <w:vAlign w:val="center"/>
          </w:tcPr>
          <w:p>
            <w:pPr>
              <w:widowControl/>
              <w:textAlignment w:val="center"/>
              <w:rPr>
                <w:rFonts w:hint="eastAsia" w:ascii="Times New Roman" w:hAnsi="Times New Roman"/>
                <w:color w:val="FF0000"/>
                <w:kern w:val="0"/>
                <w:szCs w:val="21"/>
                <w:lang w:bidi="ar"/>
              </w:rPr>
            </w:pPr>
            <w:r>
              <w:rPr>
                <w:rFonts w:hint="eastAsia" w:ascii="Times New Roman" w:hAnsi="Times New Roman"/>
                <w:color w:val="FF0000"/>
                <w:kern w:val="0"/>
                <w:szCs w:val="21"/>
                <w:lang w:bidi="ar"/>
              </w:rPr>
              <w:t>宁波舟山港六横港区舟山和力能源有限公司庙湾油库码头1000吨级成品油泊位</w:t>
            </w:r>
          </w:p>
        </w:tc>
        <w:tc>
          <w:tcPr>
            <w:tcW w:w="509" w:type="pct"/>
            <w:tcMar>
              <w:top w:w="15" w:type="dxa"/>
              <w:left w:w="15" w:type="dxa"/>
              <w:right w:w="15" w:type="dxa"/>
            </w:tcMar>
            <w:vAlign w:val="center"/>
          </w:tcPr>
          <w:p>
            <w:pPr>
              <w:widowControl/>
              <w:jc w:val="center"/>
              <w:textAlignment w:val="center"/>
              <w:rPr>
                <w:rFonts w:ascii="Times New Roman" w:hAnsi="Times New Roman"/>
                <w:color w:val="FF0000"/>
                <w:kern w:val="0"/>
                <w:szCs w:val="21"/>
                <w:lang w:bidi="ar"/>
              </w:rPr>
            </w:pPr>
          </w:p>
        </w:tc>
        <w:tc>
          <w:tcPr>
            <w:tcW w:w="510" w:type="pct"/>
            <w:tcMar>
              <w:top w:w="15" w:type="dxa"/>
              <w:left w:w="15" w:type="dxa"/>
              <w:right w:w="15" w:type="dxa"/>
            </w:tcMar>
            <w:vAlign w:val="center"/>
          </w:tcPr>
          <w:p>
            <w:pPr>
              <w:widowControl/>
              <w:jc w:val="center"/>
              <w:textAlignment w:val="center"/>
              <w:rPr>
                <w:rFonts w:ascii="Times New Roman" w:hAnsi="Times New Roman"/>
                <w:color w:val="FF0000"/>
                <w:kern w:val="0"/>
                <w:szCs w:val="21"/>
                <w:lang w:bidi="ar"/>
              </w:rPr>
            </w:pPr>
            <w:r>
              <w:rPr>
                <w:rFonts w:ascii="Times New Roman" w:hAnsi="Times New Roman"/>
                <w:color w:val="FF0000"/>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0" w:type="auto"/>
            <w:gridSpan w:val="5"/>
            <w:tcMar>
              <w:top w:w="15" w:type="dxa"/>
              <w:left w:w="15" w:type="dxa"/>
              <w:right w:w="15" w:type="dxa"/>
            </w:tcMar>
            <w:vAlign w:val="center"/>
          </w:tcPr>
          <w:p>
            <w:pPr>
              <w:widowControl/>
              <w:jc w:val="center"/>
              <w:textAlignment w:val="center"/>
              <w:rPr>
                <w:rFonts w:ascii="Times New Roman" w:hAnsi="Times New Roman"/>
                <w:b/>
                <w:bCs/>
                <w:kern w:val="0"/>
                <w:szCs w:val="21"/>
                <w:lang w:bidi="ar"/>
              </w:rPr>
            </w:pPr>
            <w:r>
              <w:rPr>
                <w:rFonts w:ascii="Times New Roman" w:hAnsi="Times New Roman"/>
                <w:b/>
                <w:bCs/>
                <w:kern w:val="0"/>
                <w:szCs w:val="21"/>
                <w:lang w:bidi="ar"/>
              </w:rPr>
              <w:t>七、嵊泗</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kern w:val="0"/>
                <w:szCs w:val="21"/>
                <w:lang w:bidi="ar"/>
              </w:rPr>
            </w:pPr>
          </w:p>
        </w:tc>
        <w:tc>
          <w:tcPr>
            <w:tcW w:w="1045" w:type="pct"/>
            <w:vMerge w:val="restar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中国石化销售有限公司浙江舟山嵊泗石油支公司</w:t>
            </w:r>
          </w:p>
        </w:tc>
        <w:tc>
          <w:tcPr>
            <w:tcW w:w="2712" w:type="pct"/>
            <w:tcMar>
              <w:top w:w="15" w:type="dxa"/>
              <w:left w:w="15" w:type="dxa"/>
              <w:right w:w="15" w:type="dxa"/>
            </w:tcMar>
            <w:vAlign w:val="center"/>
          </w:tcPr>
          <w:p>
            <w:pPr>
              <w:widowControl/>
              <w:textAlignment w:val="center"/>
              <w:rPr>
                <w:rFonts w:ascii="Times New Roman" w:hAnsi="Times New Roman"/>
                <w:szCs w:val="21"/>
              </w:rPr>
            </w:pPr>
            <w:r>
              <w:rPr>
                <w:rFonts w:ascii="Times New Roman" w:hAnsi="Times New Roman"/>
                <w:kern w:val="0"/>
                <w:szCs w:val="21"/>
                <w:lang w:bidi="ar"/>
              </w:rPr>
              <w:t>嵊山供应站码头300吨级泊位</w:t>
            </w:r>
          </w:p>
        </w:tc>
        <w:tc>
          <w:tcPr>
            <w:tcW w:w="509"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8</w:t>
            </w: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kern w:val="0"/>
                <w:szCs w:val="21"/>
                <w:lang w:bidi="ar"/>
              </w:rPr>
            </w:pPr>
          </w:p>
        </w:tc>
        <w:tc>
          <w:tcPr>
            <w:tcW w:w="1045" w:type="pct"/>
            <w:vMerge w:val="continue"/>
            <w:tcMar>
              <w:top w:w="15" w:type="dxa"/>
              <w:left w:w="15" w:type="dxa"/>
              <w:right w:w="15" w:type="dxa"/>
            </w:tcMar>
            <w:vAlign w:val="center"/>
          </w:tcPr>
          <w:p>
            <w:pPr>
              <w:jc w:val="center"/>
              <w:rPr>
                <w:rFonts w:ascii="Times New Roman" w:hAnsi="Times New Roman"/>
                <w:szCs w:val="21"/>
              </w:rPr>
            </w:pPr>
          </w:p>
        </w:tc>
        <w:tc>
          <w:tcPr>
            <w:tcW w:w="2712" w:type="pct"/>
            <w:tcMar>
              <w:top w:w="15" w:type="dxa"/>
              <w:left w:w="15" w:type="dxa"/>
              <w:right w:w="15" w:type="dxa"/>
            </w:tcMar>
            <w:vAlign w:val="center"/>
          </w:tcPr>
          <w:p>
            <w:pPr>
              <w:widowControl/>
              <w:textAlignment w:val="center"/>
              <w:rPr>
                <w:rFonts w:ascii="Times New Roman" w:hAnsi="Times New Roman"/>
                <w:szCs w:val="21"/>
              </w:rPr>
            </w:pPr>
            <w:r>
              <w:rPr>
                <w:rFonts w:ascii="Times New Roman" w:hAnsi="Times New Roman"/>
                <w:kern w:val="0"/>
                <w:szCs w:val="21"/>
                <w:lang w:bidi="ar"/>
              </w:rPr>
              <w:t>剑门供应站码头1000吨级泊位</w:t>
            </w:r>
          </w:p>
        </w:tc>
        <w:tc>
          <w:tcPr>
            <w:tcW w:w="509"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0</w:t>
            </w: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kern w:val="0"/>
                <w:szCs w:val="21"/>
                <w:lang w:bidi="ar"/>
              </w:rPr>
            </w:pPr>
          </w:p>
        </w:tc>
        <w:tc>
          <w:tcPr>
            <w:tcW w:w="1045" w:type="pct"/>
            <w:vMerge w:val="continue"/>
            <w:tcMar>
              <w:top w:w="15" w:type="dxa"/>
              <w:left w:w="15" w:type="dxa"/>
              <w:right w:w="15" w:type="dxa"/>
            </w:tcMar>
            <w:vAlign w:val="center"/>
          </w:tcPr>
          <w:p>
            <w:pPr>
              <w:jc w:val="center"/>
              <w:rPr>
                <w:rFonts w:ascii="Times New Roman" w:hAnsi="Times New Roman"/>
                <w:szCs w:val="21"/>
              </w:rPr>
            </w:pPr>
          </w:p>
        </w:tc>
        <w:tc>
          <w:tcPr>
            <w:tcW w:w="2712" w:type="pct"/>
            <w:tcMar>
              <w:top w:w="15" w:type="dxa"/>
              <w:left w:w="15" w:type="dxa"/>
              <w:right w:w="15" w:type="dxa"/>
            </w:tcMar>
            <w:vAlign w:val="center"/>
          </w:tcPr>
          <w:p>
            <w:pPr>
              <w:widowControl/>
              <w:textAlignment w:val="center"/>
              <w:rPr>
                <w:rFonts w:ascii="Times New Roman" w:hAnsi="Times New Roman"/>
                <w:szCs w:val="21"/>
              </w:rPr>
            </w:pPr>
            <w:r>
              <w:rPr>
                <w:rFonts w:ascii="Times New Roman" w:hAnsi="Times New Roman"/>
                <w:kern w:val="0"/>
                <w:szCs w:val="21"/>
                <w:lang w:bidi="ar"/>
              </w:rPr>
              <w:t>菜园油库1号码头1000吨级泊位</w:t>
            </w:r>
          </w:p>
        </w:tc>
        <w:tc>
          <w:tcPr>
            <w:tcW w:w="509"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13</w:t>
            </w: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szCs w:val="21"/>
              </w:rPr>
            </w:pPr>
          </w:p>
        </w:tc>
        <w:tc>
          <w:tcPr>
            <w:tcW w:w="1045" w:type="pct"/>
            <w:vMerge w:val="restar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洋山申港国际石油储运有限公司</w:t>
            </w:r>
          </w:p>
        </w:tc>
        <w:tc>
          <w:tcPr>
            <w:tcW w:w="2712" w:type="pct"/>
            <w:tcMar>
              <w:top w:w="15" w:type="dxa"/>
              <w:left w:w="15" w:type="dxa"/>
              <w:right w:w="15" w:type="dxa"/>
            </w:tcMar>
            <w:vAlign w:val="center"/>
          </w:tcPr>
          <w:p>
            <w:pPr>
              <w:widowControl/>
              <w:textAlignment w:val="center"/>
              <w:rPr>
                <w:rFonts w:ascii="Times New Roman" w:hAnsi="Times New Roman"/>
                <w:szCs w:val="21"/>
              </w:rPr>
            </w:pPr>
            <w:r>
              <w:rPr>
                <w:rFonts w:ascii="Times New Roman" w:hAnsi="Times New Roman"/>
                <w:kern w:val="0"/>
                <w:szCs w:val="21"/>
                <w:lang w:bidi="ar"/>
              </w:rPr>
              <w:t>洋山申港2000吨级成品油5号泊位</w:t>
            </w:r>
          </w:p>
        </w:tc>
        <w:tc>
          <w:tcPr>
            <w:tcW w:w="509"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40</w:t>
            </w: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szCs w:val="21"/>
              </w:rPr>
            </w:pPr>
          </w:p>
        </w:tc>
        <w:tc>
          <w:tcPr>
            <w:tcW w:w="1045" w:type="pct"/>
            <w:vMerge w:val="continue"/>
            <w:tcMar>
              <w:top w:w="15" w:type="dxa"/>
              <w:left w:w="15" w:type="dxa"/>
              <w:right w:w="15" w:type="dxa"/>
            </w:tcMar>
            <w:vAlign w:val="center"/>
          </w:tcPr>
          <w:p>
            <w:pPr>
              <w:jc w:val="center"/>
              <w:rPr>
                <w:rFonts w:ascii="Times New Roman" w:hAnsi="Times New Roman"/>
                <w:szCs w:val="21"/>
              </w:rPr>
            </w:pPr>
          </w:p>
        </w:tc>
        <w:tc>
          <w:tcPr>
            <w:tcW w:w="2712" w:type="pct"/>
            <w:tcMar>
              <w:top w:w="15" w:type="dxa"/>
              <w:left w:w="15" w:type="dxa"/>
              <w:right w:w="15" w:type="dxa"/>
            </w:tcMar>
            <w:vAlign w:val="center"/>
          </w:tcPr>
          <w:p>
            <w:pPr>
              <w:widowControl/>
              <w:textAlignment w:val="center"/>
              <w:rPr>
                <w:rFonts w:ascii="Times New Roman" w:hAnsi="Times New Roman"/>
                <w:szCs w:val="21"/>
              </w:rPr>
            </w:pPr>
            <w:r>
              <w:rPr>
                <w:rFonts w:ascii="Times New Roman" w:hAnsi="Times New Roman"/>
                <w:kern w:val="0"/>
                <w:szCs w:val="21"/>
                <w:lang w:bidi="ar"/>
              </w:rPr>
              <w:t>洋山申港100000吨级油品1号泊位</w:t>
            </w:r>
          </w:p>
        </w:tc>
        <w:tc>
          <w:tcPr>
            <w:tcW w:w="509"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333</w:t>
            </w: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szCs w:val="21"/>
              </w:rPr>
            </w:pPr>
          </w:p>
        </w:tc>
        <w:tc>
          <w:tcPr>
            <w:tcW w:w="1045" w:type="pct"/>
            <w:vMerge w:val="continue"/>
            <w:tcMar>
              <w:top w:w="15" w:type="dxa"/>
              <w:left w:w="15" w:type="dxa"/>
              <w:right w:w="15" w:type="dxa"/>
            </w:tcMar>
            <w:vAlign w:val="center"/>
          </w:tcPr>
          <w:p>
            <w:pPr>
              <w:jc w:val="center"/>
              <w:rPr>
                <w:rFonts w:ascii="Times New Roman" w:hAnsi="Times New Roman"/>
                <w:szCs w:val="21"/>
              </w:rPr>
            </w:pPr>
          </w:p>
        </w:tc>
        <w:tc>
          <w:tcPr>
            <w:tcW w:w="2712" w:type="pct"/>
            <w:tcMar>
              <w:top w:w="15" w:type="dxa"/>
              <w:left w:w="15" w:type="dxa"/>
              <w:right w:w="15" w:type="dxa"/>
            </w:tcMar>
            <w:vAlign w:val="center"/>
          </w:tcPr>
          <w:p>
            <w:pPr>
              <w:widowControl/>
              <w:textAlignment w:val="center"/>
              <w:rPr>
                <w:rFonts w:ascii="Times New Roman" w:hAnsi="Times New Roman"/>
                <w:szCs w:val="21"/>
              </w:rPr>
            </w:pPr>
            <w:r>
              <w:rPr>
                <w:rFonts w:ascii="Times New Roman" w:hAnsi="Times New Roman"/>
                <w:kern w:val="0"/>
                <w:szCs w:val="21"/>
                <w:lang w:bidi="ar"/>
              </w:rPr>
              <w:t>洋山申港2000吨级成品油4号泊位</w:t>
            </w:r>
          </w:p>
        </w:tc>
        <w:tc>
          <w:tcPr>
            <w:tcW w:w="509"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40</w:t>
            </w: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szCs w:val="21"/>
              </w:rPr>
            </w:pPr>
          </w:p>
        </w:tc>
        <w:tc>
          <w:tcPr>
            <w:tcW w:w="1045" w:type="pct"/>
            <w:vMerge w:val="continue"/>
            <w:tcMar>
              <w:top w:w="15" w:type="dxa"/>
              <w:left w:w="15" w:type="dxa"/>
              <w:right w:w="15" w:type="dxa"/>
            </w:tcMar>
            <w:vAlign w:val="center"/>
          </w:tcPr>
          <w:p>
            <w:pPr>
              <w:jc w:val="center"/>
              <w:rPr>
                <w:rFonts w:ascii="Times New Roman" w:hAnsi="Times New Roman"/>
                <w:szCs w:val="21"/>
              </w:rPr>
            </w:pPr>
          </w:p>
        </w:tc>
        <w:tc>
          <w:tcPr>
            <w:tcW w:w="2712" w:type="pct"/>
            <w:tcMar>
              <w:top w:w="15" w:type="dxa"/>
              <w:left w:w="15" w:type="dxa"/>
              <w:right w:w="15" w:type="dxa"/>
            </w:tcMar>
            <w:vAlign w:val="center"/>
          </w:tcPr>
          <w:p>
            <w:pPr>
              <w:widowControl/>
              <w:textAlignment w:val="center"/>
              <w:rPr>
                <w:rFonts w:ascii="Times New Roman" w:hAnsi="Times New Roman"/>
                <w:szCs w:val="21"/>
              </w:rPr>
            </w:pPr>
            <w:r>
              <w:rPr>
                <w:rFonts w:ascii="Times New Roman" w:hAnsi="Times New Roman"/>
                <w:kern w:val="0"/>
                <w:szCs w:val="21"/>
                <w:lang w:bidi="ar"/>
              </w:rPr>
              <w:t>洋山申港5000吨级成品油2号泊位（内侧）</w:t>
            </w:r>
          </w:p>
        </w:tc>
        <w:tc>
          <w:tcPr>
            <w:tcW w:w="509"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0</w:t>
            </w: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pPr>
              <w:widowControl/>
              <w:numPr>
                <w:ilvl w:val="0"/>
                <w:numId w:val="8"/>
              </w:numPr>
              <w:jc w:val="center"/>
              <w:textAlignment w:val="center"/>
              <w:rPr>
                <w:rFonts w:ascii="Times New Roman" w:hAnsi="Times New Roman"/>
                <w:szCs w:val="21"/>
              </w:rPr>
            </w:pPr>
          </w:p>
        </w:tc>
        <w:tc>
          <w:tcPr>
            <w:tcW w:w="1045" w:type="pct"/>
            <w:vMerge w:val="continue"/>
            <w:tcMar>
              <w:top w:w="15" w:type="dxa"/>
              <w:left w:w="15" w:type="dxa"/>
              <w:right w:w="15" w:type="dxa"/>
            </w:tcMar>
            <w:vAlign w:val="center"/>
          </w:tcPr>
          <w:p>
            <w:pPr>
              <w:jc w:val="center"/>
              <w:rPr>
                <w:rFonts w:ascii="Times New Roman" w:hAnsi="Times New Roman"/>
                <w:szCs w:val="21"/>
              </w:rPr>
            </w:pPr>
          </w:p>
        </w:tc>
        <w:tc>
          <w:tcPr>
            <w:tcW w:w="2712" w:type="pct"/>
            <w:tcMar>
              <w:top w:w="15" w:type="dxa"/>
              <w:left w:w="15" w:type="dxa"/>
              <w:right w:w="15" w:type="dxa"/>
            </w:tcMar>
            <w:vAlign w:val="center"/>
          </w:tcPr>
          <w:p>
            <w:pPr>
              <w:widowControl/>
              <w:textAlignment w:val="center"/>
              <w:rPr>
                <w:rFonts w:ascii="Times New Roman" w:hAnsi="Times New Roman"/>
                <w:szCs w:val="21"/>
              </w:rPr>
            </w:pPr>
            <w:r>
              <w:rPr>
                <w:rFonts w:ascii="Times New Roman" w:hAnsi="Times New Roman"/>
                <w:kern w:val="0"/>
                <w:szCs w:val="21"/>
                <w:lang w:bidi="ar"/>
              </w:rPr>
              <w:t>洋山申港5000吨级成品油3号泊位（内侧）</w:t>
            </w:r>
          </w:p>
        </w:tc>
        <w:tc>
          <w:tcPr>
            <w:tcW w:w="509"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0</w:t>
            </w:r>
          </w:p>
        </w:tc>
        <w:tc>
          <w:tcPr>
            <w:tcW w:w="510" w:type="pct"/>
            <w:tcMar>
              <w:top w:w="15" w:type="dxa"/>
              <w:left w:w="15" w:type="dxa"/>
              <w:right w:w="15" w:type="dxa"/>
            </w:tcMar>
            <w:vAlign w:val="center"/>
          </w:tcPr>
          <w:p>
            <w:pPr>
              <w:widowControl/>
              <w:jc w:val="center"/>
              <w:textAlignment w:val="center"/>
              <w:rPr>
                <w:rFonts w:ascii="Times New Roman" w:hAnsi="Times New Roman"/>
                <w:szCs w:val="21"/>
              </w:rPr>
            </w:pPr>
            <w:r>
              <w:rPr>
                <w:rFonts w:ascii="Times New Roman" w:hAnsi="Times New Roman"/>
                <w:kern w:val="0"/>
                <w:szCs w:val="21"/>
                <w:lang w:bidi="ar"/>
              </w:rPr>
              <w:t>液体散货</w:t>
            </w:r>
          </w:p>
        </w:tc>
      </w:tr>
    </w:tbl>
    <w:p>
      <w:pPr>
        <w:spacing w:line="360" w:lineRule="auto"/>
        <w:rPr>
          <w:rFonts w:ascii="Times New Roman" w:hAnsi="Times New Roman"/>
          <w:kern w:val="0"/>
          <w:sz w:val="24"/>
        </w:rPr>
        <w:sectPr>
          <w:headerReference r:id="rId4" w:type="default"/>
          <w:pgSz w:w="11906" w:h="16838"/>
          <w:pgMar w:top="964" w:right="1418" w:bottom="1418" w:left="1418" w:header="851" w:footer="992" w:gutter="0"/>
          <w:pgNumType w:start="1"/>
          <w:cols w:space="720" w:num="1"/>
          <w:docGrid w:linePitch="312" w:charSpace="0"/>
        </w:sectPr>
      </w:pPr>
    </w:p>
    <w:p>
      <w:pPr>
        <w:autoSpaceDE w:val="0"/>
        <w:autoSpaceDN w:val="0"/>
        <w:spacing w:before="240" w:beforeLines="100" w:after="240" w:afterLines="100" w:line="500" w:lineRule="exact"/>
        <w:jc w:val="left"/>
        <w:outlineLvl w:val="1"/>
        <w:rPr>
          <w:b/>
          <w:bCs/>
          <w:kern w:val="0"/>
          <w:sz w:val="24"/>
        </w:rPr>
      </w:pPr>
      <w:bookmarkStart w:id="30" w:name="_Toc37101411"/>
      <w:r>
        <w:rPr>
          <w:rFonts w:hint="eastAsia" w:hAnsi="宋体"/>
          <w:b/>
          <w:bCs/>
          <w:kern w:val="0"/>
          <w:sz w:val="24"/>
        </w:rPr>
        <w:t xml:space="preserve">2.4  </w:t>
      </w:r>
      <w:r>
        <w:rPr>
          <w:rFonts w:hAnsi="宋体"/>
          <w:b/>
          <w:bCs/>
          <w:kern w:val="0"/>
          <w:sz w:val="24"/>
        </w:rPr>
        <w:t>风险分析</w:t>
      </w:r>
      <w:bookmarkEnd w:id="30"/>
    </w:p>
    <w:p>
      <w:pPr>
        <w:snapToGrid w:val="0"/>
        <w:spacing w:line="500" w:lineRule="exact"/>
        <w:ind w:firstLine="600" w:firstLineChars="250"/>
        <w:rPr>
          <w:sz w:val="24"/>
        </w:rPr>
      </w:pPr>
      <w:r>
        <w:rPr>
          <w:rFonts w:hint="eastAsia" w:hAnsi="宋体"/>
          <w:sz w:val="24"/>
        </w:rPr>
        <w:t>根据</w:t>
      </w:r>
      <w:r>
        <w:rPr>
          <w:rFonts w:hAnsi="宋体"/>
          <w:sz w:val="24"/>
        </w:rPr>
        <w:t>目前</w:t>
      </w:r>
      <w:r>
        <w:rPr>
          <w:rFonts w:hint="eastAsia" w:hAnsi="宋体"/>
          <w:sz w:val="24"/>
        </w:rPr>
        <w:t>宁波-舟山港及其近海水域各主要港口发展情况</w:t>
      </w:r>
      <w:r>
        <w:rPr>
          <w:rFonts w:hAnsi="宋体"/>
          <w:sz w:val="24"/>
        </w:rPr>
        <w:t>，本公司可能协议服务的船型主要考虑</w:t>
      </w:r>
      <w:r>
        <w:rPr>
          <w:rFonts w:hint="eastAsia" w:hAnsi="宋体"/>
          <w:sz w:val="24"/>
        </w:rPr>
        <w:t>液体散货船和其他普通货物载运船舶</w:t>
      </w:r>
      <w:r>
        <w:rPr>
          <w:rFonts w:hAnsi="宋体"/>
          <w:sz w:val="24"/>
        </w:rPr>
        <w:t>，预测方法根据</w:t>
      </w:r>
      <w:r>
        <w:rPr>
          <w:rFonts w:hint="eastAsia" w:hAnsi="宋体"/>
          <w:sz w:val="24"/>
        </w:rPr>
        <w:t>《船舶污染海洋环境风险评价技术规范（试行）》</w:t>
      </w:r>
      <w:r>
        <w:rPr>
          <w:rFonts w:hAnsi="宋体"/>
          <w:sz w:val="24"/>
        </w:rPr>
        <w:t>推荐方法。</w:t>
      </w:r>
    </w:p>
    <w:p>
      <w:pPr>
        <w:tabs>
          <w:tab w:val="left" w:pos="798"/>
          <w:tab w:val="left" w:pos="1022"/>
        </w:tabs>
        <w:snapToGrid w:val="0"/>
        <w:spacing w:before="120" w:beforeLines="50" w:after="120" w:afterLines="50" w:line="500" w:lineRule="exact"/>
        <w:outlineLvl w:val="2"/>
        <w:rPr>
          <w:b/>
          <w:sz w:val="24"/>
        </w:rPr>
      </w:pPr>
      <w:r>
        <w:rPr>
          <w:rFonts w:hint="eastAsia" w:hAnsi="宋体"/>
          <w:b/>
          <w:sz w:val="24"/>
        </w:rPr>
        <w:t xml:space="preserve">2.4.1 </w:t>
      </w:r>
      <w:r>
        <w:rPr>
          <w:rFonts w:hAnsi="宋体"/>
          <w:b/>
          <w:sz w:val="24"/>
        </w:rPr>
        <w:t>操作性事故污染量预测</w:t>
      </w:r>
    </w:p>
    <w:p>
      <w:pPr>
        <w:snapToGrid w:val="0"/>
        <w:spacing w:line="500" w:lineRule="exact"/>
        <w:ind w:firstLine="480" w:firstLineChars="200"/>
        <w:rPr>
          <w:sz w:val="24"/>
        </w:rPr>
      </w:pPr>
      <w:r>
        <w:rPr>
          <w:rFonts w:hAnsi="宋体"/>
          <w:sz w:val="24"/>
        </w:rPr>
        <w:t>根据</w:t>
      </w:r>
      <w:r>
        <w:rPr>
          <w:rFonts w:hint="eastAsia" w:hAnsi="宋体"/>
          <w:sz w:val="24"/>
        </w:rPr>
        <w:t>《船舶污染海洋环境风险评价技术规范（试行）》</w:t>
      </w:r>
      <w:r>
        <w:rPr>
          <w:rFonts w:hAnsi="宋体"/>
          <w:sz w:val="24"/>
        </w:rPr>
        <w:t>中不同码头吨级对应的溢油量，估算本公司协议船舶可能的操作性船舶事故污染溢油量，见表</w:t>
      </w:r>
      <w:r>
        <w:rPr>
          <w:sz w:val="24"/>
        </w:rPr>
        <w:t>2</w:t>
      </w:r>
      <w:r>
        <w:rPr>
          <w:rFonts w:hint="eastAsia"/>
          <w:sz w:val="24"/>
        </w:rPr>
        <w:t>.4</w:t>
      </w:r>
      <w:r>
        <w:rPr>
          <w:sz w:val="24"/>
        </w:rPr>
        <w:t>-</w:t>
      </w:r>
      <w:r>
        <w:rPr>
          <w:rFonts w:hint="eastAsia"/>
          <w:sz w:val="24"/>
        </w:rPr>
        <w:t>1</w:t>
      </w:r>
      <w:r>
        <w:rPr>
          <w:rFonts w:hAnsi="宋体"/>
          <w:sz w:val="24"/>
        </w:rPr>
        <w:t>。</w:t>
      </w:r>
    </w:p>
    <w:p>
      <w:pPr>
        <w:snapToGrid w:val="0"/>
        <w:spacing w:line="500" w:lineRule="exact"/>
        <w:ind w:firstLine="480" w:firstLineChars="200"/>
        <w:rPr>
          <w:sz w:val="24"/>
        </w:rPr>
      </w:pPr>
      <w:r>
        <w:rPr>
          <w:rFonts w:hAnsi="宋体"/>
          <w:sz w:val="24"/>
        </w:rPr>
        <w:t>由表</w:t>
      </w:r>
      <w:r>
        <w:rPr>
          <w:sz w:val="24"/>
        </w:rPr>
        <w:t>2</w:t>
      </w:r>
      <w:r>
        <w:rPr>
          <w:rFonts w:hint="eastAsia"/>
          <w:sz w:val="24"/>
        </w:rPr>
        <w:t>.4</w:t>
      </w:r>
      <w:r>
        <w:rPr>
          <w:sz w:val="24"/>
        </w:rPr>
        <w:t>-</w:t>
      </w:r>
      <w:r>
        <w:rPr>
          <w:rFonts w:hint="eastAsia"/>
          <w:sz w:val="24"/>
        </w:rPr>
        <w:t>1</w:t>
      </w:r>
      <w:r>
        <w:rPr>
          <w:rFonts w:hAnsi="宋体"/>
          <w:sz w:val="24"/>
        </w:rPr>
        <w:t>可知，本公司服务的</w:t>
      </w:r>
      <w:r>
        <w:rPr>
          <w:rFonts w:hint="eastAsia" w:hAnsi="宋体"/>
          <w:sz w:val="24"/>
        </w:rPr>
        <w:t>宁波-舟山港及其近海水域</w:t>
      </w:r>
      <w:r>
        <w:rPr>
          <w:rFonts w:hAnsi="宋体"/>
          <w:sz w:val="24"/>
        </w:rPr>
        <w:t>，无论是</w:t>
      </w:r>
      <w:r>
        <w:rPr>
          <w:rFonts w:hint="eastAsia" w:hAnsi="宋体"/>
          <w:sz w:val="24"/>
        </w:rPr>
        <w:t>液体散货</w:t>
      </w:r>
      <w:r>
        <w:rPr>
          <w:rFonts w:hAnsi="宋体"/>
          <w:sz w:val="24"/>
        </w:rPr>
        <w:t>船进行</w:t>
      </w:r>
      <w:r>
        <w:rPr>
          <w:rFonts w:hint="eastAsia" w:hAnsi="宋体"/>
          <w:sz w:val="24"/>
        </w:rPr>
        <w:t>装卸</w:t>
      </w:r>
      <w:r>
        <w:rPr>
          <w:rFonts w:hAnsi="宋体"/>
          <w:sz w:val="24"/>
        </w:rPr>
        <w:t>作业，还是</w:t>
      </w:r>
      <w:r>
        <w:rPr>
          <w:rFonts w:hint="eastAsia" w:hAnsi="宋体"/>
          <w:sz w:val="24"/>
        </w:rPr>
        <w:t>其他类型船舶</w:t>
      </w:r>
      <w:r>
        <w:rPr>
          <w:rFonts w:hAnsi="宋体"/>
          <w:sz w:val="24"/>
        </w:rPr>
        <w:t>燃油舱加油作业过程发生的操作性事故，溢油规模均较小，船舶操作性事故的溢油量范围为</w:t>
      </w:r>
      <w:r>
        <w:rPr>
          <w:rFonts w:hint="eastAsia"/>
          <w:sz w:val="24"/>
        </w:rPr>
        <w:t>17</w:t>
      </w:r>
      <w:r>
        <w:rPr>
          <w:rFonts w:hAnsi="宋体"/>
          <w:sz w:val="24"/>
        </w:rPr>
        <w:t>吨～</w:t>
      </w:r>
      <w:r>
        <w:rPr>
          <w:rFonts w:hint="eastAsia"/>
          <w:sz w:val="24"/>
        </w:rPr>
        <w:t>356</w:t>
      </w:r>
      <w:r>
        <w:rPr>
          <w:rFonts w:hAnsi="宋体"/>
          <w:sz w:val="24"/>
        </w:rPr>
        <w:t>吨</w:t>
      </w:r>
      <w:r>
        <w:rPr>
          <w:rFonts w:hint="eastAsia" w:hAnsi="宋体"/>
          <w:sz w:val="24"/>
        </w:rPr>
        <w:t>。</w:t>
      </w:r>
      <w:r>
        <w:rPr>
          <w:rFonts w:hAnsi="宋体"/>
          <w:sz w:val="24"/>
        </w:rPr>
        <w:t>本公司通过采取应急防备和应急处置措施，可以将污染降低到最小程度。</w:t>
      </w:r>
    </w:p>
    <w:p>
      <w:pPr>
        <w:snapToGrid w:val="0"/>
        <w:spacing w:line="500" w:lineRule="exact"/>
        <w:jc w:val="center"/>
        <w:rPr>
          <w:rFonts w:hAnsi="宋体"/>
          <w:b/>
          <w:bCs/>
          <w:szCs w:val="21"/>
        </w:rPr>
      </w:pPr>
      <w:r>
        <w:rPr>
          <w:rFonts w:hAnsi="宋体"/>
          <w:b/>
          <w:bCs/>
          <w:szCs w:val="21"/>
        </w:rPr>
        <w:t>表</w:t>
      </w:r>
      <w:r>
        <w:rPr>
          <w:rFonts w:hint="eastAsia"/>
          <w:b/>
          <w:bCs/>
          <w:szCs w:val="21"/>
        </w:rPr>
        <w:t>2.4</w:t>
      </w:r>
      <w:r>
        <w:rPr>
          <w:b/>
          <w:bCs/>
          <w:szCs w:val="21"/>
        </w:rPr>
        <w:t>-</w:t>
      </w:r>
      <w:r>
        <w:rPr>
          <w:rFonts w:hint="eastAsia"/>
          <w:b/>
          <w:bCs/>
          <w:szCs w:val="21"/>
        </w:rPr>
        <w:t>1</w:t>
      </w:r>
      <w:r>
        <w:rPr>
          <w:b/>
          <w:bCs/>
          <w:szCs w:val="21"/>
        </w:rPr>
        <w:t xml:space="preserve">  </w:t>
      </w:r>
      <w:r>
        <w:rPr>
          <w:rFonts w:hAnsi="宋体"/>
          <w:b/>
          <w:bCs/>
          <w:szCs w:val="21"/>
        </w:rPr>
        <w:t>操作性事故的溢油量估算</w:t>
      </w:r>
    </w:p>
    <w:tbl>
      <w:tblPr>
        <w:tblStyle w:val="18"/>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279"/>
        <w:gridCol w:w="773"/>
        <w:gridCol w:w="773"/>
        <w:gridCol w:w="773"/>
        <w:gridCol w:w="773"/>
        <w:gridCol w:w="832"/>
        <w:gridCol w:w="832"/>
        <w:gridCol w:w="832"/>
        <w:gridCol w:w="832"/>
        <w:gridCol w:w="82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79" w:type="dxa"/>
            <w:vAlign w:val="center"/>
          </w:tcPr>
          <w:p>
            <w:pPr>
              <w:tabs>
                <w:tab w:val="left" w:pos="8280"/>
              </w:tabs>
              <w:adjustRightInd w:val="0"/>
              <w:snapToGrid w:val="0"/>
              <w:spacing w:before="120" w:after="120"/>
              <w:rPr>
                <w:b/>
                <w:szCs w:val="21"/>
              </w:rPr>
            </w:pPr>
            <w:r>
              <w:rPr>
                <w:b/>
                <w:szCs w:val="21"/>
              </w:rPr>
              <w:t>码头规模</w:t>
            </w:r>
          </w:p>
        </w:tc>
        <w:tc>
          <w:tcPr>
            <w:tcW w:w="773" w:type="dxa"/>
            <w:vAlign w:val="center"/>
          </w:tcPr>
          <w:p>
            <w:pPr>
              <w:tabs>
                <w:tab w:val="left" w:pos="8280"/>
              </w:tabs>
              <w:adjustRightInd w:val="0"/>
              <w:snapToGrid w:val="0"/>
              <w:spacing w:before="120" w:after="120"/>
              <w:rPr>
                <w:b/>
                <w:szCs w:val="21"/>
              </w:rPr>
            </w:pPr>
            <w:r>
              <w:rPr>
                <w:rFonts w:hint="eastAsia"/>
                <w:b/>
                <w:szCs w:val="21"/>
              </w:rPr>
              <w:t>1</w:t>
            </w:r>
            <w:r>
              <w:rPr>
                <w:b/>
                <w:szCs w:val="21"/>
              </w:rPr>
              <w:t>千</w:t>
            </w:r>
          </w:p>
          <w:p>
            <w:pPr>
              <w:tabs>
                <w:tab w:val="left" w:pos="8280"/>
              </w:tabs>
              <w:adjustRightInd w:val="0"/>
              <w:snapToGrid w:val="0"/>
              <w:spacing w:before="120" w:after="120"/>
              <w:rPr>
                <w:b/>
                <w:szCs w:val="21"/>
              </w:rPr>
            </w:pPr>
            <w:r>
              <w:rPr>
                <w:b/>
                <w:szCs w:val="21"/>
              </w:rPr>
              <w:t>吨级</w:t>
            </w:r>
          </w:p>
        </w:tc>
        <w:tc>
          <w:tcPr>
            <w:tcW w:w="773" w:type="dxa"/>
            <w:vAlign w:val="center"/>
          </w:tcPr>
          <w:p>
            <w:pPr>
              <w:tabs>
                <w:tab w:val="left" w:pos="8280"/>
              </w:tabs>
              <w:adjustRightInd w:val="0"/>
              <w:snapToGrid w:val="0"/>
              <w:spacing w:before="120" w:after="120"/>
              <w:rPr>
                <w:b/>
                <w:szCs w:val="21"/>
              </w:rPr>
            </w:pPr>
            <w:r>
              <w:rPr>
                <w:b/>
                <w:szCs w:val="21"/>
              </w:rPr>
              <w:t>5千</w:t>
            </w:r>
          </w:p>
          <w:p>
            <w:pPr>
              <w:tabs>
                <w:tab w:val="left" w:pos="8280"/>
              </w:tabs>
              <w:adjustRightInd w:val="0"/>
              <w:snapToGrid w:val="0"/>
              <w:spacing w:before="120" w:after="120"/>
              <w:rPr>
                <w:b/>
                <w:szCs w:val="21"/>
              </w:rPr>
            </w:pPr>
            <w:r>
              <w:rPr>
                <w:b/>
                <w:szCs w:val="21"/>
              </w:rPr>
              <w:t>吨级</w:t>
            </w:r>
          </w:p>
        </w:tc>
        <w:tc>
          <w:tcPr>
            <w:tcW w:w="773" w:type="dxa"/>
            <w:vAlign w:val="center"/>
          </w:tcPr>
          <w:p>
            <w:pPr>
              <w:tabs>
                <w:tab w:val="left" w:pos="8280"/>
              </w:tabs>
              <w:adjustRightInd w:val="0"/>
              <w:snapToGrid w:val="0"/>
              <w:spacing w:before="120" w:after="120"/>
              <w:rPr>
                <w:b/>
                <w:szCs w:val="21"/>
              </w:rPr>
            </w:pPr>
            <w:r>
              <w:rPr>
                <w:b/>
                <w:szCs w:val="21"/>
              </w:rPr>
              <w:t>1万</w:t>
            </w:r>
          </w:p>
          <w:p>
            <w:pPr>
              <w:tabs>
                <w:tab w:val="left" w:pos="8280"/>
              </w:tabs>
              <w:adjustRightInd w:val="0"/>
              <w:snapToGrid w:val="0"/>
              <w:spacing w:before="120" w:after="120"/>
              <w:rPr>
                <w:b/>
                <w:szCs w:val="21"/>
              </w:rPr>
            </w:pPr>
            <w:r>
              <w:rPr>
                <w:b/>
                <w:szCs w:val="21"/>
              </w:rPr>
              <w:t>吨级</w:t>
            </w:r>
          </w:p>
        </w:tc>
        <w:tc>
          <w:tcPr>
            <w:tcW w:w="773" w:type="dxa"/>
            <w:vAlign w:val="center"/>
          </w:tcPr>
          <w:p>
            <w:pPr>
              <w:tabs>
                <w:tab w:val="left" w:pos="8280"/>
              </w:tabs>
              <w:adjustRightInd w:val="0"/>
              <w:snapToGrid w:val="0"/>
              <w:spacing w:before="120" w:after="120"/>
              <w:rPr>
                <w:b/>
                <w:szCs w:val="21"/>
              </w:rPr>
            </w:pPr>
            <w:r>
              <w:rPr>
                <w:b/>
                <w:szCs w:val="21"/>
              </w:rPr>
              <w:t>5万</w:t>
            </w:r>
          </w:p>
          <w:p>
            <w:pPr>
              <w:tabs>
                <w:tab w:val="left" w:pos="8280"/>
              </w:tabs>
              <w:adjustRightInd w:val="0"/>
              <w:snapToGrid w:val="0"/>
              <w:spacing w:before="120" w:after="120"/>
              <w:rPr>
                <w:b/>
                <w:szCs w:val="21"/>
              </w:rPr>
            </w:pPr>
            <w:r>
              <w:rPr>
                <w:b/>
                <w:szCs w:val="21"/>
              </w:rPr>
              <w:t>吨级</w:t>
            </w:r>
          </w:p>
        </w:tc>
        <w:tc>
          <w:tcPr>
            <w:tcW w:w="832" w:type="dxa"/>
            <w:vAlign w:val="center"/>
          </w:tcPr>
          <w:p>
            <w:pPr>
              <w:tabs>
                <w:tab w:val="left" w:pos="8280"/>
              </w:tabs>
              <w:adjustRightInd w:val="0"/>
              <w:snapToGrid w:val="0"/>
              <w:spacing w:before="120" w:after="120"/>
              <w:rPr>
                <w:b/>
                <w:szCs w:val="21"/>
              </w:rPr>
            </w:pPr>
            <w:r>
              <w:rPr>
                <w:b/>
                <w:szCs w:val="21"/>
              </w:rPr>
              <w:t>10万</w:t>
            </w:r>
          </w:p>
          <w:p>
            <w:pPr>
              <w:tabs>
                <w:tab w:val="left" w:pos="8280"/>
              </w:tabs>
              <w:adjustRightInd w:val="0"/>
              <w:snapToGrid w:val="0"/>
              <w:spacing w:before="120" w:after="120"/>
              <w:rPr>
                <w:b/>
                <w:szCs w:val="21"/>
              </w:rPr>
            </w:pPr>
            <w:r>
              <w:rPr>
                <w:b/>
                <w:szCs w:val="21"/>
              </w:rPr>
              <w:t>吨级</w:t>
            </w:r>
          </w:p>
        </w:tc>
        <w:tc>
          <w:tcPr>
            <w:tcW w:w="832" w:type="dxa"/>
            <w:vAlign w:val="center"/>
          </w:tcPr>
          <w:p>
            <w:pPr>
              <w:tabs>
                <w:tab w:val="left" w:pos="8280"/>
              </w:tabs>
              <w:adjustRightInd w:val="0"/>
              <w:snapToGrid w:val="0"/>
              <w:spacing w:before="120" w:after="120"/>
              <w:rPr>
                <w:b/>
                <w:szCs w:val="21"/>
              </w:rPr>
            </w:pPr>
            <w:r>
              <w:rPr>
                <w:b/>
                <w:szCs w:val="21"/>
              </w:rPr>
              <w:t>15万</w:t>
            </w:r>
          </w:p>
          <w:p>
            <w:pPr>
              <w:tabs>
                <w:tab w:val="left" w:pos="8280"/>
              </w:tabs>
              <w:adjustRightInd w:val="0"/>
              <w:snapToGrid w:val="0"/>
              <w:spacing w:before="120" w:after="120"/>
              <w:rPr>
                <w:b/>
                <w:szCs w:val="21"/>
              </w:rPr>
            </w:pPr>
            <w:r>
              <w:rPr>
                <w:b/>
                <w:szCs w:val="21"/>
              </w:rPr>
              <w:t>吨级</w:t>
            </w:r>
          </w:p>
        </w:tc>
        <w:tc>
          <w:tcPr>
            <w:tcW w:w="832" w:type="dxa"/>
            <w:vAlign w:val="center"/>
          </w:tcPr>
          <w:p>
            <w:pPr>
              <w:tabs>
                <w:tab w:val="left" w:pos="8280"/>
              </w:tabs>
              <w:adjustRightInd w:val="0"/>
              <w:snapToGrid w:val="0"/>
              <w:spacing w:before="120" w:after="120"/>
              <w:rPr>
                <w:b/>
                <w:szCs w:val="21"/>
              </w:rPr>
            </w:pPr>
            <w:r>
              <w:rPr>
                <w:b/>
                <w:szCs w:val="21"/>
              </w:rPr>
              <w:t>25万</w:t>
            </w:r>
          </w:p>
          <w:p>
            <w:pPr>
              <w:tabs>
                <w:tab w:val="left" w:pos="8280"/>
              </w:tabs>
              <w:adjustRightInd w:val="0"/>
              <w:snapToGrid w:val="0"/>
              <w:spacing w:before="120" w:after="120"/>
              <w:rPr>
                <w:b/>
                <w:szCs w:val="21"/>
              </w:rPr>
            </w:pPr>
            <w:r>
              <w:rPr>
                <w:b/>
                <w:szCs w:val="21"/>
              </w:rPr>
              <w:t>吨级</w:t>
            </w:r>
          </w:p>
        </w:tc>
        <w:tc>
          <w:tcPr>
            <w:tcW w:w="832" w:type="dxa"/>
            <w:vAlign w:val="center"/>
          </w:tcPr>
          <w:p>
            <w:pPr>
              <w:tabs>
                <w:tab w:val="left" w:pos="8280"/>
              </w:tabs>
              <w:adjustRightInd w:val="0"/>
              <w:snapToGrid w:val="0"/>
              <w:spacing w:before="120" w:after="120"/>
              <w:rPr>
                <w:b/>
                <w:szCs w:val="21"/>
              </w:rPr>
            </w:pPr>
            <w:r>
              <w:rPr>
                <w:b/>
                <w:szCs w:val="21"/>
              </w:rPr>
              <w:t>30万</w:t>
            </w:r>
          </w:p>
          <w:p>
            <w:pPr>
              <w:tabs>
                <w:tab w:val="left" w:pos="8280"/>
              </w:tabs>
              <w:adjustRightInd w:val="0"/>
              <w:snapToGrid w:val="0"/>
              <w:spacing w:before="120" w:after="120"/>
              <w:rPr>
                <w:b/>
                <w:szCs w:val="21"/>
              </w:rPr>
            </w:pPr>
            <w:r>
              <w:rPr>
                <w:b/>
                <w:szCs w:val="21"/>
              </w:rPr>
              <w:t>吨级</w:t>
            </w:r>
          </w:p>
        </w:tc>
        <w:tc>
          <w:tcPr>
            <w:tcW w:w="829" w:type="dxa"/>
          </w:tcPr>
          <w:p>
            <w:pPr>
              <w:tabs>
                <w:tab w:val="left" w:pos="8280"/>
              </w:tabs>
              <w:adjustRightInd w:val="0"/>
              <w:snapToGrid w:val="0"/>
              <w:spacing w:before="120" w:after="120"/>
              <w:rPr>
                <w:b/>
                <w:szCs w:val="21"/>
              </w:rPr>
            </w:pPr>
            <w:r>
              <w:rPr>
                <w:rFonts w:hint="eastAsia"/>
                <w:b/>
                <w:szCs w:val="21"/>
              </w:rPr>
              <w:t>45万</w:t>
            </w:r>
          </w:p>
          <w:p>
            <w:pPr>
              <w:tabs>
                <w:tab w:val="left" w:pos="8280"/>
              </w:tabs>
              <w:adjustRightInd w:val="0"/>
              <w:snapToGrid w:val="0"/>
              <w:spacing w:before="120" w:after="120"/>
              <w:rPr>
                <w:b/>
                <w:szCs w:val="21"/>
              </w:rPr>
            </w:pPr>
            <w:r>
              <w:rPr>
                <w:rFonts w:hint="eastAsia"/>
                <w:b/>
                <w:szCs w:val="21"/>
              </w:rPr>
              <w:t>吨级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79" w:type="dxa"/>
            <w:vAlign w:val="center"/>
          </w:tcPr>
          <w:p>
            <w:pPr>
              <w:tabs>
                <w:tab w:val="left" w:pos="8280"/>
              </w:tabs>
              <w:adjustRightInd w:val="0"/>
              <w:snapToGrid w:val="0"/>
              <w:spacing w:before="120" w:after="120"/>
              <w:jc w:val="center"/>
              <w:rPr>
                <w:b/>
                <w:szCs w:val="21"/>
              </w:rPr>
            </w:pPr>
            <w:r>
              <w:rPr>
                <w:b/>
                <w:szCs w:val="21"/>
              </w:rPr>
              <w:t>溢油量</w:t>
            </w:r>
          </w:p>
        </w:tc>
        <w:tc>
          <w:tcPr>
            <w:tcW w:w="773" w:type="dxa"/>
            <w:vAlign w:val="center"/>
          </w:tcPr>
          <w:p>
            <w:pPr>
              <w:tabs>
                <w:tab w:val="left" w:pos="8280"/>
              </w:tabs>
              <w:adjustRightInd w:val="0"/>
              <w:snapToGrid w:val="0"/>
              <w:spacing w:before="120" w:after="120"/>
              <w:jc w:val="center"/>
              <w:rPr>
                <w:szCs w:val="21"/>
              </w:rPr>
            </w:pPr>
            <w:r>
              <w:rPr>
                <w:rFonts w:hint="eastAsia"/>
                <w:szCs w:val="21"/>
              </w:rPr>
              <w:t>17</w:t>
            </w:r>
          </w:p>
        </w:tc>
        <w:tc>
          <w:tcPr>
            <w:tcW w:w="773" w:type="dxa"/>
            <w:vAlign w:val="center"/>
          </w:tcPr>
          <w:p>
            <w:pPr>
              <w:tabs>
                <w:tab w:val="left" w:pos="8280"/>
              </w:tabs>
              <w:adjustRightInd w:val="0"/>
              <w:snapToGrid w:val="0"/>
              <w:spacing w:before="120" w:after="120"/>
              <w:jc w:val="center"/>
              <w:rPr>
                <w:szCs w:val="21"/>
              </w:rPr>
            </w:pPr>
            <w:r>
              <w:rPr>
                <w:szCs w:val="21"/>
              </w:rPr>
              <w:t>21</w:t>
            </w:r>
          </w:p>
        </w:tc>
        <w:tc>
          <w:tcPr>
            <w:tcW w:w="773" w:type="dxa"/>
            <w:vAlign w:val="center"/>
          </w:tcPr>
          <w:p>
            <w:pPr>
              <w:tabs>
                <w:tab w:val="left" w:pos="8280"/>
              </w:tabs>
              <w:adjustRightInd w:val="0"/>
              <w:snapToGrid w:val="0"/>
              <w:spacing w:before="120" w:after="120"/>
              <w:jc w:val="center"/>
              <w:rPr>
                <w:szCs w:val="21"/>
              </w:rPr>
            </w:pPr>
            <w:r>
              <w:rPr>
                <w:szCs w:val="21"/>
              </w:rPr>
              <w:t>42</w:t>
            </w:r>
          </w:p>
        </w:tc>
        <w:tc>
          <w:tcPr>
            <w:tcW w:w="773" w:type="dxa"/>
            <w:vAlign w:val="center"/>
          </w:tcPr>
          <w:p>
            <w:pPr>
              <w:tabs>
                <w:tab w:val="left" w:pos="8280"/>
              </w:tabs>
              <w:adjustRightInd w:val="0"/>
              <w:snapToGrid w:val="0"/>
              <w:spacing w:before="120" w:after="120"/>
              <w:jc w:val="center"/>
              <w:rPr>
                <w:szCs w:val="21"/>
              </w:rPr>
            </w:pPr>
            <w:r>
              <w:rPr>
                <w:szCs w:val="21"/>
              </w:rPr>
              <w:t>60</w:t>
            </w:r>
          </w:p>
        </w:tc>
        <w:tc>
          <w:tcPr>
            <w:tcW w:w="832" w:type="dxa"/>
            <w:vAlign w:val="center"/>
          </w:tcPr>
          <w:p>
            <w:pPr>
              <w:tabs>
                <w:tab w:val="left" w:pos="8280"/>
              </w:tabs>
              <w:adjustRightInd w:val="0"/>
              <w:snapToGrid w:val="0"/>
              <w:spacing w:before="120" w:after="120"/>
              <w:jc w:val="center"/>
              <w:rPr>
                <w:szCs w:val="21"/>
              </w:rPr>
            </w:pPr>
            <w:r>
              <w:rPr>
                <w:szCs w:val="21"/>
              </w:rPr>
              <w:t>125</w:t>
            </w:r>
          </w:p>
        </w:tc>
        <w:tc>
          <w:tcPr>
            <w:tcW w:w="832" w:type="dxa"/>
            <w:vAlign w:val="center"/>
          </w:tcPr>
          <w:p>
            <w:pPr>
              <w:tabs>
                <w:tab w:val="left" w:pos="8280"/>
              </w:tabs>
              <w:adjustRightInd w:val="0"/>
              <w:snapToGrid w:val="0"/>
              <w:spacing w:before="120" w:after="120"/>
              <w:jc w:val="center"/>
              <w:rPr>
                <w:szCs w:val="21"/>
              </w:rPr>
            </w:pPr>
            <w:r>
              <w:rPr>
                <w:szCs w:val="21"/>
              </w:rPr>
              <w:t>175</w:t>
            </w:r>
          </w:p>
        </w:tc>
        <w:tc>
          <w:tcPr>
            <w:tcW w:w="832" w:type="dxa"/>
            <w:vAlign w:val="center"/>
          </w:tcPr>
          <w:p>
            <w:pPr>
              <w:tabs>
                <w:tab w:val="left" w:pos="8280"/>
              </w:tabs>
              <w:adjustRightInd w:val="0"/>
              <w:snapToGrid w:val="0"/>
              <w:spacing w:before="120" w:after="120"/>
              <w:jc w:val="center"/>
              <w:rPr>
                <w:szCs w:val="21"/>
              </w:rPr>
            </w:pPr>
            <w:r>
              <w:rPr>
                <w:szCs w:val="21"/>
              </w:rPr>
              <w:t>225</w:t>
            </w:r>
          </w:p>
        </w:tc>
        <w:tc>
          <w:tcPr>
            <w:tcW w:w="832" w:type="dxa"/>
            <w:vAlign w:val="center"/>
          </w:tcPr>
          <w:p>
            <w:pPr>
              <w:tabs>
                <w:tab w:val="left" w:pos="8280"/>
              </w:tabs>
              <w:adjustRightInd w:val="0"/>
              <w:snapToGrid w:val="0"/>
              <w:spacing w:before="120" w:after="120"/>
              <w:jc w:val="center"/>
              <w:rPr>
                <w:szCs w:val="21"/>
              </w:rPr>
            </w:pPr>
            <w:r>
              <w:rPr>
                <w:szCs w:val="21"/>
              </w:rPr>
              <w:t>2</w:t>
            </w:r>
            <w:r>
              <w:rPr>
                <w:rFonts w:hint="eastAsia"/>
                <w:szCs w:val="21"/>
              </w:rPr>
              <w:t>61</w:t>
            </w:r>
          </w:p>
        </w:tc>
        <w:tc>
          <w:tcPr>
            <w:tcW w:w="829" w:type="dxa"/>
          </w:tcPr>
          <w:p>
            <w:pPr>
              <w:tabs>
                <w:tab w:val="left" w:pos="8280"/>
              </w:tabs>
              <w:adjustRightInd w:val="0"/>
              <w:snapToGrid w:val="0"/>
              <w:spacing w:before="120" w:after="120"/>
              <w:jc w:val="center"/>
              <w:rPr>
                <w:szCs w:val="21"/>
              </w:rPr>
            </w:pPr>
            <w:r>
              <w:rPr>
                <w:rFonts w:hint="eastAsia"/>
                <w:szCs w:val="21"/>
              </w:rPr>
              <w:t>356</w:t>
            </w:r>
          </w:p>
        </w:tc>
      </w:tr>
    </w:tbl>
    <w:p>
      <w:pPr>
        <w:tabs>
          <w:tab w:val="left" w:pos="798"/>
          <w:tab w:val="left" w:pos="1022"/>
        </w:tabs>
        <w:snapToGrid w:val="0"/>
        <w:spacing w:before="120" w:beforeLines="50" w:after="120" w:afterLines="50" w:line="500" w:lineRule="exact"/>
        <w:outlineLvl w:val="2"/>
        <w:rPr>
          <w:b/>
          <w:sz w:val="24"/>
        </w:rPr>
      </w:pPr>
      <w:r>
        <w:rPr>
          <w:rFonts w:hint="eastAsia" w:hAnsi="宋体"/>
          <w:b/>
          <w:sz w:val="24"/>
        </w:rPr>
        <w:t xml:space="preserve">2.4.2 </w:t>
      </w:r>
      <w:r>
        <w:rPr>
          <w:rFonts w:hAnsi="宋体"/>
          <w:b/>
          <w:sz w:val="24"/>
        </w:rPr>
        <w:t>海</w:t>
      </w:r>
      <w:r>
        <w:rPr>
          <w:rFonts w:hint="eastAsia" w:hAnsi="宋体"/>
          <w:b/>
          <w:sz w:val="24"/>
        </w:rPr>
        <w:t>难</w:t>
      </w:r>
      <w:r>
        <w:rPr>
          <w:rFonts w:hAnsi="宋体"/>
          <w:b/>
          <w:sz w:val="24"/>
        </w:rPr>
        <w:t>性事故污染量预测</w:t>
      </w:r>
    </w:p>
    <w:p>
      <w:pPr>
        <w:snapToGrid w:val="0"/>
        <w:spacing w:line="500" w:lineRule="exact"/>
        <w:ind w:firstLine="480" w:firstLineChars="200"/>
        <w:rPr>
          <w:sz w:val="24"/>
        </w:rPr>
      </w:pPr>
      <w:r>
        <w:rPr>
          <w:rFonts w:hAnsi="宋体"/>
          <w:sz w:val="24"/>
        </w:rPr>
        <w:t>本公司协议服务船舶</w:t>
      </w:r>
      <w:r>
        <w:rPr>
          <w:rFonts w:hint="eastAsia" w:hAnsi="宋体"/>
          <w:sz w:val="24"/>
        </w:rPr>
        <w:t>中</w:t>
      </w:r>
      <w:r>
        <w:rPr>
          <w:rFonts w:hAnsi="宋体"/>
          <w:sz w:val="24"/>
        </w:rPr>
        <w:t>可能发生海</w:t>
      </w:r>
      <w:r>
        <w:rPr>
          <w:rFonts w:hint="eastAsia" w:hAnsi="宋体"/>
          <w:sz w:val="24"/>
        </w:rPr>
        <w:t>难</w:t>
      </w:r>
      <w:r>
        <w:rPr>
          <w:rFonts w:hAnsi="宋体"/>
          <w:sz w:val="24"/>
        </w:rPr>
        <w:t>性事故的船舶为载运散装油类</w:t>
      </w:r>
      <w:r>
        <w:rPr>
          <w:rFonts w:hint="eastAsia" w:hAnsi="宋体"/>
          <w:sz w:val="24"/>
        </w:rPr>
        <w:t>及化学品</w:t>
      </w:r>
      <w:r>
        <w:rPr>
          <w:rFonts w:hAnsi="宋体"/>
          <w:sz w:val="24"/>
        </w:rPr>
        <w:t>的船舶和</w:t>
      </w:r>
      <w:r>
        <w:rPr>
          <w:sz w:val="24"/>
        </w:rPr>
        <w:t>1</w:t>
      </w:r>
      <w:r>
        <w:rPr>
          <w:rFonts w:hAnsi="宋体"/>
          <w:sz w:val="24"/>
        </w:rPr>
        <w:t>万总吨以上的载运非散装液体污染危害性货物的船舶。</w:t>
      </w:r>
    </w:p>
    <w:p>
      <w:pPr>
        <w:snapToGrid w:val="0"/>
        <w:spacing w:line="500" w:lineRule="exact"/>
        <w:ind w:firstLine="480" w:firstLineChars="200"/>
        <w:rPr>
          <w:sz w:val="24"/>
        </w:rPr>
      </w:pPr>
      <w:r>
        <w:rPr>
          <w:rFonts w:hAnsi="宋体"/>
          <w:sz w:val="24"/>
        </w:rPr>
        <w:t>根据</w:t>
      </w:r>
      <w:r>
        <w:rPr>
          <w:rFonts w:hint="eastAsia" w:hAnsi="宋体"/>
          <w:sz w:val="24"/>
        </w:rPr>
        <w:t>《船舶污染海洋环境风险评价技术规范（试行）》</w:t>
      </w:r>
      <w:r>
        <w:rPr>
          <w:rFonts w:hAnsi="宋体"/>
          <w:sz w:val="24"/>
        </w:rPr>
        <w:t>推荐方法，预测载运散装油类</w:t>
      </w:r>
      <w:r>
        <w:rPr>
          <w:rFonts w:hint="eastAsia" w:hAnsi="宋体"/>
          <w:sz w:val="24"/>
        </w:rPr>
        <w:t>及化学品</w:t>
      </w:r>
      <w:r>
        <w:rPr>
          <w:rFonts w:hAnsi="宋体"/>
          <w:sz w:val="24"/>
        </w:rPr>
        <w:t>的船舶</w:t>
      </w:r>
      <w:r>
        <w:rPr>
          <w:rFonts w:hint="eastAsia" w:hAnsi="宋体"/>
          <w:sz w:val="24"/>
        </w:rPr>
        <w:t>液货</w:t>
      </w:r>
      <w:r>
        <w:rPr>
          <w:rFonts w:hAnsi="宋体"/>
          <w:sz w:val="24"/>
        </w:rPr>
        <w:t>、载运非散装液体污染危害性货物的船舶燃料油最可能发生的泄漏量。</w:t>
      </w:r>
    </w:p>
    <w:p>
      <w:pPr>
        <w:snapToGrid w:val="0"/>
        <w:spacing w:line="500" w:lineRule="exact"/>
        <w:ind w:firstLine="480" w:firstLineChars="200"/>
        <w:rPr>
          <w:sz w:val="24"/>
        </w:rPr>
      </w:pPr>
      <w:r>
        <w:rPr>
          <w:rFonts w:hAnsi="宋体"/>
          <w:sz w:val="24"/>
        </w:rPr>
        <w:t>（</w:t>
      </w:r>
      <w:r>
        <w:rPr>
          <w:sz w:val="24"/>
        </w:rPr>
        <w:t>1</w:t>
      </w:r>
      <w:r>
        <w:rPr>
          <w:rFonts w:hAnsi="宋体"/>
          <w:sz w:val="24"/>
        </w:rPr>
        <w:t>）</w:t>
      </w:r>
      <w:r>
        <w:rPr>
          <w:rFonts w:hint="eastAsia" w:hAnsi="宋体"/>
          <w:sz w:val="24"/>
        </w:rPr>
        <w:t>液体货物</w:t>
      </w:r>
      <w:r>
        <w:rPr>
          <w:rFonts w:hAnsi="宋体"/>
          <w:sz w:val="24"/>
        </w:rPr>
        <w:t>泄漏量</w:t>
      </w:r>
    </w:p>
    <w:p>
      <w:pPr>
        <w:snapToGrid w:val="0"/>
        <w:spacing w:line="500" w:lineRule="exact"/>
        <w:ind w:firstLine="600" w:firstLineChars="250"/>
        <w:rPr>
          <w:sz w:val="24"/>
        </w:rPr>
      </w:pPr>
      <w:r>
        <w:rPr>
          <w:rFonts w:hAnsi="宋体"/>
          <w:sz w:val="24"/>
        </w:rPr>
        <w:t>油轮实载率一般为</w:t>
      </w:r>
      <w:r>
        <w:rPr>
          <w:sz w:val="24"/>
        </w:rPr>
        <w:t>85-95%</w:t>
      </w:r>
      <w:r>
        <w:rPr>
          <w:rFonts w:hAnsi="宋体"/>
          <w:sz w:val="24"/>
        </w:rPr>
        <w:t>，按油船所装货油的</w:t>
      </w:r>
      <w:r>
        <w:rPr>
          <w:sz w:val="24"/>
        </w:rPr>
        <w:t>1%</w:t>
      </w:r>
      <w:r>
        <w:rPr>
          <w:rFonts w:hAnsi="宋体"/>
          <w:sz w:val="24"/>
        </w:rPr>
        <w:t>计算最可能发生的溢油量；按油船所装货油的</w:t>
      </w:r>
      <w:r>
        <w:rPr>
          <w:sz w:val="24"/>
        </w:rPr>
        <w:t>10%</w:t>
      </w:r>
      <w:r>
        <w:rPr>
          <w:rFonts w:hAnsi="宋体"/>
          <w:sz w:val="24"/>
        </w:rPr>
        <w:t>计算最大溢油量，估算结果见表</w:t>
      </w:r>
      <w:r>
        <w:rPr>
          <w:sz w:val="24"/>
        </w:rPr>
        <w:t>2</w:t>
      </w:r>
      <w:r>
        <w:rPr>
          <w:rFonts w:hint="eastAsia"/>
          <w:sz w:val="24"/>
        </w:rPr>
        <w:t>.4</w:t>
      </w:r>
      <w:r>
        <w:rPr>
          <w:sz w:val="24"/>
        </w:rPr>
        <w:t>-</w:t>
      </w:r>
      <w:r>
        <w:rPr>
          <w:rFonts w:hint="eastAsia"/>
          <w:sz w:val="24"/>
        </w:rPr>
        <w:t>2</w:t>
      </w:r>
      <w:r>
        <w:rPr>
          <w:rFonts w:hAnsi="宋体"/>
          <w:sz w:val="24"/>
        </w:rPr>
        <w:t>。</w:t>
      </w:r>
    </w:p>
    <w:p>
      <w:pPr>
        <w:snapToGrid w:val="0"/>
        <w:spacing w:line="500" w:lineRule="exact"/>
        <w:ind w:firstLine="600" w:firstLineChars="250"/>
        <w:rPr>
          <w:sz w:val="24"/>
        </w:rPr>
      </w:pPr>
      <w:r>
        <w:rPr>
          <w:rFonts w:hAnsi="宋体"/>
          <w:sz w:val="24"/>
        </w:rPr>
        <w:t>由表</w:t>
      </w:r>
      <w:r>
        <w:rPr>
          <w:sz w:val="24"/>
        </w:rPr>
        <w:t>2-</w:t>
      </w:r>
      <w:r>
        <w:rPr>
          <w:rFonts w:hint="eastAsia"/>
          <w:sz w:val="24"/>
        </w:rPr>
        <w:t>3</w:t>
      </w:r>
      <w:r>
        <w:rPr>
          <w:rFonts w:hAnsi="宋体"/>
          <w:sz w:val="24"/>
        </w:rPr>
        <w:t>可知，本公司</w:t>
      </w:r>
      <w:r>
        <w:rPr>
          <w:rFonts w:hint="eastAsia" w:hAnsi="宋体"/>
          <w:sz w:val="24"/>
        </w:rPr>
        <w:t>提供</w:t>
      </w:r>
      <w:r>
        <w:rPr>
          <w:rFonts w:hAnsi="宋体"/>
          <w:sz w:val="24"/>
        </w:rPr>
        <w:t>船舶污染清除服务的海域，</w:t>
      </w:r>
      <w:r>
        <w:rPr>
          <w:rFonts w:hint="eastAsia" w:hAnsi="宋体"/>
          <w:sz w:val="24"/>
        </w:rPr>
        <w:t>1万吨、</w:t>
      </w:r>
      <w:r>
        <w:rPr>
          <w:sz w:val="24"/>
        </w:rPr>
        <w:t>2</w:t>
      </w:r>
      <w:r>
        <w:rPr>
          <w:rFonts w:hAnsi="宋体"/>
          <w:sz w:val="24"/>
        </w:rPr>
        <w:t>万吨、</w:t>
      </w:r>
      <w:r>
        <w:rPr>
          <w:sz w:val="24"/>
        </w:rPr>
        <w:t>5</w:t>
      </w:r>
      <w:r>
        <w:rPr>
          <w:rFonts w:hAnsi="宋体"/>
          <w:sz w:val="24"/>
        </w:rPr>
        <w:t>万吨、</w:t>
      </w:r>
      <w:r>
        <w:rPr>
          <w:sz w:val="24"/>
        </w:rPr>
        <w:t>10</w:t>
      </w:r>
      <w:r>
        <w:rPr>
          <w:rFonts w:hAnsi="宋体"/>
          <w:sz w:val="24"/>
        </w:rPr>
        <w:t>万吨</w:t>
      </w:r>
      <w:r>
        <w:rPr>
          <w:rFonts w:hint="eastAsia" w:hAnsi="宋体"/>
          <w:sz w:val="24"/>
        </w:rPr>
        <w:t>、30万吨和45万吨</w:t>
      </w:r>
      <w:r>
        <w:rPr>
          <w:rFonts w:hAnsi="宋体"/>
          <w:sz w:val="24"/>
        </w:rPr>
        <w:t>的油船发生海难性事故，最可能的货油泄漏量范围为</w:t>
      </w:r>
      <w:r>
        <w:rPr>
          <w:rFonts w:hint="eastAsia"/>
          <w:sz w:val="24"/>
        </w:rPr>
        <w:t>90</w:t>
      </w:r>
      <w:r>
        <w:rPr>
          <w:rFonts w:hAnsi="宋体"/>
          <w:sz w:val="24"/>
        </w:rPr>
        <w:t>吨～</w:t>
      </w:r>
      <w:r>
        <w:rPr>
          <w:rFonts w:hint="eastAsia"/>
          <w:sz w:val="24"/>
        </w:rPr>
        <w:t>405</w:t>
      </w:r>
      <w:r>
        <w:rPr>
          <w:sz w:val="24"/>
        </w:rPr>
        <w:t>0</w:t>
      </w:r>
      <w:r>
        <w:rPr>
          <w:rFonts w:hAnsi="宋体"/>
          <w:sz w:val="24"/>
        </w:rPr>
        <w:t>吨，最大溢油量范围</w:t>
      </w:r>
      <w:r>
        <w:rPr>
          <w:rFonts w:hint="eastAsia"/>
          <w:sz w:val="24"/>
        </w:rPr>
        <w:t>9</w:t>
      </w:r>
      <w:r>
        <w:rPr>
          <w:sz w:val="24"/>
        </w:rPr>
        <w:t>00</w:t>
      </w:r>
      <w:r>
        <w:rPr>
          <w:rFonts w:hAnsi="宋体"/>
          <w:sz w:val="24"/>
        </w:rPr>
        <w:t>吨～</w:t>
      </w:r>
      <w:r>
        <w:rPr>
          <w:rFonts w:hint="eastAsia"/>
          <w:sz w:val="24"/>
        </w:rPr>
        <w:t>405</w:t>
      </w:r>
      <w:r>
        <w:rPr>
          <w:sz w:val="24"/>
        </w:rPr>
        <w:t>00</w:t>
      </w:r>
      <w:r>
        <w:rPr>
          <w:rFonts w:hAnsi="宋体"/>
          <w:sz w:val="24"/>
        </w:rPr>
        <w:t>吨，货油泄漏量较大。</w:t>
      </w:r>
    </w:p>
    <w:p>
      <w:pPr>
        <w:snapToGrid w:val="0"/>
        <w:spacing w:line="500" w:lineRule="exact"/>
        <w:ind w:firstLine="482" w:firstLineChars="200"/>
        <w:jc w:val="center"/>
        <w:rPr>
          <w:rFonts w:hAnsi="宋体"/>
          <w:b/>
          <w:sz w:val="24"/>
          <w:vertAlign w:val="superscript"/>
        </w:rPr>
      </w:pPr>
      <w:r>
        <w:rPr>
          <w:rFonts w:hAnsi="宋体"/>
          <w:b/>
          <w:sz w:val="24"/>
        </w:rPr>
        <w:t>表</w:t>
      </w:r>
      <w:r>
        <w:rPr>
          <w:b/>
          <w:sz w:val="24"/>
        </w:rPr>
        <w:t>2</w:t>
      </w:r>
      <w:r>
        <w:rPr>
          <w:rFonts w:hint="eastAsia"/>
          <w:b/>
          <w:sz w:val="24"/>
        </w:rPr>
        <w:t>.4</w:t>
      </w:r>
      <w:r>
        <w:rPr>
          <w:b/>
          <w:sz w:val="24"/>
        </w:rPr>
        <w:t>-</w:t>
      </w:r>
      <w:r>
        <w:rPr>
          <w:rFonts w:hint="eastAsia"/>
          <w:b/>
          <w:sz w:val="24"/>
        </w:rPr>
        <w:t>2</w:t>
      </w:r>
      <w:r>
        <w:rPr>
          <w:b/>
          <w:sz w:val="24"/>
        </w:rPr>
        <w:t xml:space="preserve">  </w:t>
      </w:r>
      <w:r>
        <w:rPr>
          <w:rFonts w:hAnsi="宋体"/>
          <w:b/>
          <w:sz w:val="24"/>
        </w:rPr>
        <w:t>油船海</w:t>
      </w:r>
      <w:r>
        <w:rPr>
          <w:rFonts w:hint="eastAsia" w:hAnsi="宋体"/>
          <w:b/>
          <w:sz w:val="24"/>
        </w:rPr>
        <w:t>难</w:t>
      </w:r>
      <w:r>
        <w:rPr>
          <w:rFonts w:hAnsi="宋体"/>
          <w:b/>
          <w:sz w:val="24"/>
        </w:rPr>
        <w:t>事故货油泄漏量估算</w:t>
      </w:r>
      <w:r>
        <w:rPr>
          <w:rFonts w:hint="eastAsia" w:hAnsi="宋体"/>
          <w:b/>
          <w:sz w:val="24"/>
          <w:vertAlign w:val="superscript"/>
        </w:rPr>
        <w:t>a</w:t>
      </w:r>
    </w:p>
    <w:tbl>
      <w:tblPr>
        <w:tblStyle w:val="18"/>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2121"/>
        <w:gridCol w:w="1014"/>
        <w:gridCol w:w="1015"/>
        <w:gridCol w:w="1015"/>
        <w:gridCol w:w="1121"/>
        <w:gridCol w:w="1121"/>
        <w:gridCol w:w="112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121" w:type="dxa"/>
            <w:vAlign w:val="center"/>
          </w:tcPr>
          <w:p>
            <w:pPr>
              <w:spacing w:line="500" w:lineRule="exact"/>
              <w:jc w:val="center"/>
              <w:rPr>
                <w:b/>
                <w:szCs w:val="21"/>
              </w:rPr>
            </w:pPr>
            <w:r>
              <w:rPr>
                <w:rFonts w:hAnsi="宋体"/>
                <w:b/>
                <w:szCs w:val="21"/>
              </w:rPr>
              <w:t>船舶吨级</w:t>
            </w:r>
          </w:p>
        </w:tc>
        <w:tc>
          <w:tcPr>
            <w:tcW w:w="1014" w:type="dxa"/>
            <w:vAlign w:val="center"/>
          </w:tcPr>
          <w:p>
            <w:pPr>
              <w:spacing w:line="500" w:lineRule="exact"/>
              <w:jc w:val="center"/>
              <w:rPr>
                <w:b/>
                <w:szCs w:val="21"/>
              </w:rPr>
            </w:pPr>
            <w:r>
              <w:rPr>
                <w:rFonts w:hint="eastAsia"/>
                <w:b/>
                <w:szCs w:val="21"/>
              </w:rPr>
              <w:t>1万吨</w:t>
            </w:r>
          </w:p>
        </w:tc>
        <w:tc>
          <w:tcPr>
            <w:tcW w:w="1015" w:type="dxa"/>
            <w:vAlign w:val="center"/>
          </w:tcPr>
          <w:p>
            <w:pPr>
              <w:spacing w:line="500" w:lineRule="exact"/>
              <w:jc w:val="center"/>
              <w:rPr>
                <w:b/>
                <w:szCs w:val="21"/>
              </w:rPr>
            </w:pPr>
            <w:r>
              <w:rPr>
                <w:b/>
                <w:szCs w:val="21"/>
              </w:rPr>
              <w:t>2</w:t>
            </w:r>
            <w:r>
              <w:rPr>
                <w:rFonts w:hAnsi="宋体"/>
                <w:b/>
                <w:szCs w:val="21"/>
              </w:rPr>
              <w:t>万吨</w:t>
            </w:r>
          </w:p>
        </w:tc>
        <w:tc>
          <w:tcPr>
            <w:tcW w:w="1015" w:type="dxa"/>
            <w:vAlign w:val="center"/>
          </w:tcPr>
          <w:p>
            <w:pPr>
              <w:spacing w:line="500" w:lineRule="exact"/>
              <w:jc w:val="center"/>
              <w:rPr>
                <w:b/>
                <w:szCs w:val="21"/>
              </w:rPr>
            </w:pPr>
            <w:r>
              <w:rPr>
                <w:b/>
                <w:szCs w:val="21"/>
              </w:rPr>
              <w:t>5</w:t>
            </w:r>
            <w:r>
              <w:rPr>
                <w:rFonts w:hAnsi="宋体"/>
                <w:b/>
                <w:szCs w:val="21"/>
              </w:rPr>
              <w:t>万吨</w:t>
            </w:r>
          </w:p>
        </w:tc>
        <w:tc>
          <w:tcPr>
            <w:tcW w:w="1121" w:type="dxa"/>
            <w:vAlign w:val="center"/>
          </w:tcPr>
          <w:p>
            <w:pPr>
              <w:spacing w:line="500" w:lineRule="exact"/>
              <w:jc w:val="center"/>
              <w:rPr>
                <w:b/>
                <w:szCs w:val="21"/>
              </w:rPr>
            </w:pPr>
            <w:r>
              <w:rPr>
                <w:b/>
                <w:szCs w:val="21"/>
              </w:rPr>
              <w:t>10</w:t>
            </w:r>
            <w:r>
              <w:rPr>
                <w:rFonts w:hAnsi="宋体"/>
                <w:b/>
                <w:szCs w:val="21"/>
              </w:rPr>
              <w:t>万吨</w:t>
            </w:r>
          </w:p>
        </w:tc>
        <w:tc>
          <w:tcPr>
            <w:tcW w:w="1121" w:type="dxa"/>
            <w:vAlign w:val="center"/>
          </w:tcPr>
          <w:p>
            <w:pPr>
              <w:spacing w:line="500" w:lineRule="exact"/>
              <w:jc w:val="center"/>
              <w:rPr>
                <w:b/>
                <w:szCs w:val="21"/>
              </w:rPr>
            </w:pPr>
            <w:r>
              <w:rPr>
                <w:rFonts w:hint="eastAsia"/>
                <w:b/>
                <w:szCs w:val="21"/>
              </w:rPr>
              <w:t>30万吨</w:t>
            </w:r>
          </w:p>
        </w:tc>
        <w:tc>
          <w:tcPr>
            <w:tcW w:w="1121" w:type="dxa"/>
          </w:tcPr>
          <w:p>
            <w:pPr>
              <w:spacing w:line="500" w:lineRule="exact"/>
              <w:jc w:val="center"/>
              <w:rPr>
                <w:b/>
                <w:szCs w:val="21"/>
              </w:rPr>
            </w:pPr>
            <w:r>
              <w:rPr>
                <w:rFonts w:hint="eastAsia"/>
                <w:b/>
                <w:szCs w:val="21"/>
              </w:rPr>
              <w:t>45万吨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121" w:type="dxa"/>
            <w:vAlign w:val="center"/>
          </w:tcPr>
          <w:p>
            <w:pPr>
              <w:tabs>
                <w:tab w:val="left" w:pos="8280"/>
              </w:tabs>
              <w:adjustRightInd w:val="0"/>
              <w:snapToGrid w:val="0"/>
              <w:spacing w:line="500" w:lineRule="exact"/>
              <w:jc w:val="center"/>
              <w:rPr>
                <w:szCs w:val="21"/>
              </w:rPr>
            </w:pPr>
            <w:r>
              <w:rPr>
                <w:rFonts w:hAnsi="宋体"/>
                <w:szCs w:val="21"/>
              </w:rPr>
              <w:t>最可能发生的溢油量</w:t>
            </w:r>
          </w:p>
        </w:tc>
        <w:tc>
          <w:tcPr>
            <w:tcW w:w="1014" w:type="dxa"/>
            <w:vAlign w:val="center"/>
          </w:tcPr>
          <w:p>
            <w:pPr>
              <w:tabs>
                <w:tab w:val="left" w:pos="8280"/>
              </w:tabs>
              <w:adjustRightInd w:val="0"/>
              <w:snapToGrid w:val="0"/>
              <w:spacing w:line="500" w:lineRule="exact"/>
              <w:jc w:val="center"/>
              <w:rPr>
                <w:szCs w:val="21"/>
              </w:rPr>
            </w:pPr>
            <w:r>
              <w:rPr>
                <w:rFonts w:hint="eastAsia"/>
                <w:szCs w:val="21"/>
              </w:rPr>
              <w:t>90</w:t>
            </w:r>
          </w:p>
        </w:tc>
        <w:tc>
          <w:tcPr>
            <w:tcW w:w="1015" w:type="dxa"/>
            <w:vAlign w:val="center"/>
          </w:tcPr>
          <w:p>
            <w:pPr>
              <w:tabs>
                <w:tab w:val="left" w:pos="8280"/>
              </w:tabs>
              <w:adjustRightInd w:val="0"/>
              <w:snapToGrid w:val="0"/>
              <w:spacing w:line="500" w:lineRule="exact"/>
              <w:jc w:val="center"/>
              <w:rPr>
                <w:szCs w:val="21"/>
              </w:rPr>
            </w:pPr>
            <w:r>
              <w:rPr>
                <w:szCs w:val="21"/>
              </w:rPr>
              <w:t>180</w:t>
            </w:r>
          </w:p>
        </w:tc>
        <w:tc>
          <w:tcPr>
            <w:tcW w:w="1015" w:type="dxa"/>
            <w:vAlign w:val="center"/>
          </w:tcPr>
          <w:p>
            <w:pPr>
              <w:tabs>
                <w:tab w:val="left" w:pos="8280"/>
              </w:tabs>
              <w:adjustRightInd w:val="0"/>
              <w:snapToGrid w:val="0"/>
              <w:spacing w:line="500" w:lineRule="exact"/>
              <w:jc w:val="center"/>
              <w:rPr>
                <w:szCs w:val="21"/>
              </w:rPr>
            </w:pPr>
            <w:r>
              <w:rPr>
                <w:szCs w:val="21"/>
              </w:rPr>
              <w:t>450</w:t>
            </w:r>
          </w:p>
        </w:tc>
        <w:tc>
          <w:tcPr>
            <w:tcW w:w="1121" w:type="dxa"/>
            <w:vAlign w:val="center"/>
          </w:tcPr>
          <w:p>
            <w:pPr>
              <w:tabs>
                <w:tab w:val="left" w:pos="8280"/>
              </w:tabs>
              <w:adjustRightInd w:val="0"/>
              <w:snapToGrid w:val="0"/>
              <w:spacing w:line="500" w:lineRule="exact"/>
              <w:jc w:val="center"/>
              <w:rPr>
                <w:szCs w:val="21"/>
              </w:rPr>
            </w:pPr>
            <w:r>
              <w:rPr>
                <w:szCs w:val="21"/>
              </w:rPr>
              <w:t>900</w:t>
            </w:r>
          </w:p>
        </w:tc>
        <w:tc>
          <w:tcPr>
            <w:tcW w:w="1121" w:type="dxa"/>
            <w:vAlign w:val="center"/>
          </w:tcPr>
          <w:p>
            <w:pPr>
              <w:tabs>
                <w:tab w:val="left" w:pos="8280"/>
              </w:tabs>
              <w:adjustRightInd w:val="0"/>
              <w:snapToGrid w:val="0"/>
              <w:spacing w:line="500" w:lineRule="exact"/>
              <w:jc w:val="center"/>
              <w:rPr>
                <w:szCs w:val="21"/>
              </w:rPr>
            </w:pPr>
            <w:r>
              <w:rPr>
                <w:szCs w:val="21"/>
              </w:rPr>
              <w:t>2700</w:t>
            </w:r>
          </w:p>
        </w:tc>
        <w:tc>
          <w:tcPr>
            <w:tcW w:w="1121" w:type="dxa"/>
          </w:tcPr>
          <w:p>
            <w:pPr>
              <w:tabs>
                <w:tab w:val="left" w:pos="8280"/>
              </w:tabs>
              <w:adjustRightInd w:val="0"/>
              <w:snapToGrid w:val="0"/>
              <w:spacing w:line="500" w:lineRule="exact"/>
              <w:jc w:val="center"/>
              <w:rPr>
                <w:szCs w:val="21"/>
              </w:rPr>
            </w:pPr>
            <w:r>
              <w:rPr>
                <w:rFonts w:hint="eastAsia"/>
                <w:szCs w:val="21"/>
              </w:rPr>
              <w:t>4050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121" w:type="dxa"/>
            <w:vAlign w:val="center"/>
          </w:tcPr>
          <w:p>
            <w:pPr>
              <w:tabs>
                <w:tab w:val="left" w:pos="8280"/>
              </w:tabs>
              <w:adjustRightInd w:val="0"/>
              <w:snapToGrid w:val="0"/>
              <w:spacing w:line="500" w:lineRule="exact"/>
              <w:jc w:val="center"/>
              <w:rPr>
                <w:szCs w:val="21"/>
              </w:rPr>
            </w:pPr>
            <w:r>
              <w:rPr>
                <w:rFonts w:hAnsi="宋体"/>
                <w:szCs w:val="21"/>
              </w:rPr>
              <w:t>最大溢油量</w:t>
            </w:r>
          </w:p>
        </w:tc>
        <w:tc>
          <w:tcPr>
            <w:tcW w:w="1014" w:type="dxa"/>
            <w:vAlign w:val="center"/>
          </w:tcPr>
          <w:p>
            <w:pPr>
              <w:tabs>
                <w:tab w:val="left" w:pos="8280"/>
              </w:tabs>
              <w:adjustRightInd w:val="0"/>
              <w:snapToGrid w:val="0"/>
              <w:spacing w:line="500" w:lineRule="exact"/>
              <w:jc w:val="center"/>
              <w:rPr>
                <w:szCs w:val="21"/>
              </w:rPr>
            </w:pPr>
            <w:r>
              <w:rPr>
                <w:rFonts w:hint="eastAsia"/>
                <w:szCs w:val="21"/>
              </w:rPr>
              <w:t>900</w:t>
            </w:r>
          </w:p>
        </w:tc>
        <w:tc>
          <w:tcPr>
            <w:tcW w:w="1015" w:type="dxa"/>
            <w:vAlign w:val="center"/>
          </w:tcPr>
          <w:p>
            <w:pPr>
              <w:tabs>
                <w:tab w:val="left" w:pos="8280"/>
              </w:tabs>
              <w:adjustRightInd w:val="0"/>
              <w:snapToGrid w:val="0"/>
              <w:spacing w:line="500" w:lineRule="exact"/>
              <w:jc w:val="center"/>
              <w:rPr>
                <w:szCs w:val="21"/>
              </w:rPr>
            </w:pPr>
            <w:r>
              <w:rPr>
                <w:szCs w:val="21"/>
              </w:rPr>
              <w:t>1800</w:t>
            </w:r>
          </w:p>
        </w:tc>
        <w:tc>
          <w:tcPr>
            <w:tcW w:w="1015" w:type="dxa"/>
            <w:vAlign w:val="center"/>
          </w:tcPr>
          <w:p>
            <w:pPr>
              <w:tabs>
                <w:tab w:val="left" w:pos="8280"/>
              </w:tabs>
              <w:adjustRightInd w:val="0"/>
              <w:snapToGrid w:val="0"/>
              <w:spacing w:line="500" w:lineRule="exact"/>
              <w:jc w:val="center"/>
              <w:rPr>
                <w:szCs w:val="21"/>
              </w:rPr>
            </w:pPr>
            <w:r>
              <w:rPr>
                <w:szCs w:val="21"/>
              </w:rPr>
              <w:t>4500</w:t>
            </w:r>
          </w:p>
        </w:tc>
        <w:tc>
          <w:tcPr>
            <w:tcW w:w="1121" w:type="dxa"/>
            <w:vAlign w:val="center"/>
          </w:tcPr>
          <w:p>
            <w:pPr>
              <w:tabs>
                <w:tab w:val="left" w:pos="8280"/>
              </w:tabs>
              <w:adjustRightInd w:val="0"/>
              <w:snapToGrid w:val="0"/>
              <w:spacing w:line="500" w:lineRule="exact"/>
              <w:jc w:val="center"/>
              <w:rPr>
                <w:szCs w:val="21"/>
              </w:rPr>
            </w:pPr>
            <w:r>
              <w:rPr>
                <w:szCs w:val="21"/>
              </w:rPr>
              <w:t>9000</w:t>
            </w:r>
          </w:p>
        </w:tc>
        <w:tc>
          <w:tcPr>
            <w:tcW w:w="1121" w:type="dxa"/>
            <w:vAlign w:val="center"/>
          </w:tcPr>
          <w:p>
            <w:pPr>
              <w:tabs>
                <w:tab w:val="left" w:pos="8280"/>
              </w:tabs>
              <w:adjustRightInd w:val="0"/>
              <w:snapToGrid w:val="0"/>
              <w:spacing w:line="500" w:lineRule="exact"/>
              <w:jc w:val="center"/>
              <w:rPr>
                <w:szCs w:val="21"/>
              </w:rPr>
            </w:pPr>
            <w:r>
              <w:rPr>
                <w:szCs w:val="21"/>
              </w:rPr>
              <w:t>27000</w:t>
            </w:r>
          </w:p>
        </w:tc>
        <w:tc>
          <w:tcPr>
            <w:tcW w:w="1121" w:type="dxa"/>
          </w:tcPr>
          <w:p>
            <w:pPr>
              <w:tabs>
                <w:tab w:val="left" w:pos="8280"/>
              </w:tabs>
              <w:adjustRightInd w:val="0"/>
              <w:snapToGrid w:val="0"/>
              <w:spacing w:line="500" w:lineRule="exact"/>
              <w:jc w:val="center"/>
              <w:rPr>
                <w:szCs w:val="21"/>
              </w:rPr>
            </w:pPr>
            <w:r>
              <w:rPr>
                <w:rFonts w:hint="eastAsia"/>
                <w:szCs w:val="21"/>
              </w:rPr>
              <w:t>40500</w:t>
            </w:r>
          </w:p>
        </w:tc>
      </w:tr>
    </w:tbl>
    <w:p>
      <w:pPr>
        <w:snapToGrid w:val="0"/>
        <w:spacing w:line="500" w:lineRule="exact"/>
        <w:rPr>
          <w:rFonts w:hAnsi="宋体"/>
          <w:szCs w:val="21"/>
        </w:rPr>
      </w:pPr>
      <w:r>
        <w:rPr>
          <w:rFonts w:hint="eastAsia" w:hAnsi="宋体"/>
          <w:szCs w:val="21"/>
        </w:rPr>
        <w:t>注a：散装化学品船舶海难事故货物泄漏量参考油船估算。</w:t>
      </w:r>
    </w:p>
    <w:p>
      <w:pPr>
        <w:snapToGrid w:val="0"/>
        <w:spacing w:line="500" w:lineRule="exact"/>
        <w:ind w:firstLine="480" w:firstLineChars="200"/>
        <w:rPr>
          <w:sz w:val="24"/>
        </w:rPr>
      </w:pPr>
      <w:r>
        <w:rPr>
          <w:rFonts w:hAnsi="宋体"/>
          <w:sz w:val="24"/>
        </w:rPr>
        <w:t>（</w:t>
      </w:r>
      <w:r>
        <w:rPr>
          <w:sz w:val="24"/>
        </w:rPr>
        <w:t>2</w:t>
      </w:r>
      <w:r>
        <w:rPr>
          <w:rFonts w:hAnsi="宋体"/>
          <w:sz w:val="24"/>
        </w:rPr>
        <w:t>）</w:t>
      </w:r>
      <w:r>
        <w:rPr>
          <w:rFonts w:hint="eastAsia" w:hAnsi="宋体"/>
          <w:sz w:val="24"/>
        </w:rPr>
        <w:t>普通</w:t>
      </w:r>
      <w:r>
        <w:rPr>
          <w:rFonts w:hAnsi="宋体"/>
          <w:sz w:val="24"/>
        </w:rPr>
        <w:t>货船燃料油泄漏量</w:t>
      </w:r>
    </w:p>
    <w:p>
      <w:pPr>
        <w:snapToGrid w:val="0"/>
        <w:spacing w:line="500" w:lineRule="exact"/>
        <w:ind w:firstLine="480" w:firstLineChars="200"/>
        <w:rPr>
          <w:sz w:val="24"/>
        </w:rPr>
      </w:pPr>
      <w:r>
        <w:rPr>
          <w:rFonts w:hAnsi="宋体"/>
          <w:sz w:val="24"/>
        </w:rPr>
        <w:t>燃料油最大携带量约为船舶总吨的</w:t>
      </w:r>
      <w:r>
        <w:rPr>
          <w:sz w:val="24"/>
        </w:rPr>
        <w:t>6</w:t>
      </w:r>
      <w:r>
        <w:rPr>
          <w:rFonts w:hAnsi="宋体"/>
          <w:sz w:val="24"/>
        </w:rPr>
        <w:t>～</w:t>
      </w:r>
      <w:r>
        <w:rPr>
          <w:sz w:val="24"/>
        </w:rPr>
        <w:t>8</w:t>
      </w:r>
      <w:r>
        <w:rPr>
          <w:rFonts w:hAnsi="宋体"/>
          <w:sz w:val="24"/>
        </w:rPr>
        <w:t>％，按船舶燃料油总量的</w:t>
      </w:r>
      <w:r>
        <w:rPr>
          <w:sz w:val="24"/>
        </w:rPr>
        <w:t>1%</w:t>
      </w:r>
      <w:r>
        <w:rPr>
          <w:rFonts w:hAnsi="宋体"/>
          <w:sz w:val="24"/>
        </w:rPr>
        <w:t>计算最可能发生的溢油量</w:t>
      </w:r>
      <w:r>
        <w:rPr>
          <w:rFonts w:hint="eastAsia" w:hAnsi="宋体"/>
          <w:sz w:val="24"/>
        </w:rPr>
        <w:t>；</w:t>
      </w:r>
      <w:r>
        <w:rPr>
          <w:rFonts w:hAnsi="宋体"/>
          <w:sz w:val="24"/>
        </w:rPr>
        <w:t>按照一个燃油舱的燃料油全部泄漏计算最大溢油量，估算结果见表</w:t>
      </w:r>
      <w:r>
        <w:rPr>
          <w:sz w:val="24"/>
        </w:rPr>
        <w:t>2</w:t>
      </w:r>
      <w:r>
        <w:rPr>
          <w:rFonts w:hint="eastAsia"/>
          <w:sz w:val="24"/>
        </w:rPr>
        <w:t>.4</w:t>
      </w:r>
      <w:r>
        <w:rPr>
          <w:sz w:val="24"/>
        </w:rPr>
        <w:t>-</w:t>
      </w:r>
      <w:r>
        <w:rPr>
          <w:rFonts w:hint="eastAsia"/>
          <w:sz w:val="24"/>
        </w:rPr>
        <w:t>3</w:t>
      </w:r>
      <w:r>
        <w:rPr>
          <w:rFonts w:hAnsi="宋体"/>
          <w:sz w:val="24"/>
        </w:rPr>
        <w:t>。</w:t>
      </w:r>
    </w:p>
    <w:p>
      <w:pPr>
        <w:snapToGrid w:val="0"/>
        <w:spacing w:line="500" w:lineRule="exact"/>
        <w:ind w:firstLine="480" w:firstLineChars="200"/>
        <w:rPr>
          <w:sz w:val="24"/>
        </w:rPr>
      </w:pPr>
      <w:r>
        <w:rPr>
          <w:rFonts w:hAnsi="宋体"/>
          <w:sz w:val="24"/>
        </w:rPr>
        <w:t>由表</w:t>
      </w:r>
      <w:r>
        <w:rPr>
          <w:sz w:val="24"/>
        </w:rPr>
        <w:t>2</w:t>
      </w:r>
      <w:r>
        <w:rPr>
          <w:rFonts w:hint="eastAsia"/>
          <w:sz w:val="24"/>
        </w:rPr>
        <w:t>.4</w:t>
      </w:r>
      <w:r>
        <w:rPr>
          <w:sz w:val="24"/>
        </w:rPr>
        <w:t>-</w:t>
      </w:r>
      <w:r>
        <w:rPr>
          <w:rFonts w:hint="eastAsia"/>
          <w:sz w:val="24"/>
        </w:rPr>
        <w:t>3</w:t>
      </w:r>
      <w:r>
        <w:rPr>
          <w:rFonts w:hAnsi="宋体"/>
          <w:sz w:val="24"/>
        </w:rPr>
        <w:t>可知，本公司船舶污染清除服务的海域，</w:t>
      </w:r>
      <w:r>
        <w:rPr>
          <w:rFonts w:hint="eastAsia" w:hAnsi="宋体"/>
          <w:sz w:val="24"/>
        </w:rPr>
        <w:t>1万吨、</w:t>
      </w:r>
      <w:r>
        <w:rPr>
          <w:sz w:val="24"/>
        </w:rPr>
        <w:t>1.5</w:t>
      </w:r>
      <w:r>
        <w:rPr>
          <w:rFonts w:hAnsi="宋体"/>
          <w:sz w:val="24"/>
        </w:rPr>
        <w:t>万吨、</w:t>
      </w:r>
      <w:r>
        <w:rPr>
          <w:sz w:val="24"/>
        </w:rPr>
        <w:t>3.5</w:t>
      </w:r>
      <w:r>
        <w:rPr>
          <w:rFonts w:hAnsi="宋体"/>
          <w:sz w:val="24"/>
        </w:rPr>
        <w:t>万吨、</w:t>
      </w:r>
      <w:r>
        <w:rPr>
          <w:sz w:val="24"/>
        </w:rPr>
        <w:t>5</w:t>
      </w:r>
      <w:r>
        <w:rPr>
          <w:rFonts w:hAnsi="宋体"/>
          <w:sz w:val="24"/>
        </w:rPr>
        <w:t>万吨、</w:t>
      </w:r>
      <w:r>
        <w:rPr>
          <w:sz w:val="24"/>
        </w:rPr>
        <w:t>10</w:t>
      </w:r>
      <w:r>
        <w:rPr>
          <w:rFonts w:hAnsi="宋体"/>
          <w:sz w:val="24"/>
        </w:rPr>
        <w:t>万吨</w:t>
      </w:r>
      <w:r>
        <w:rPr>
          <w:rFonts w:hint="eastAsia" w:hAnsi="宋体"/>
          <w:sz w:val="24"/>
        </w:rPr>
        <w:t>和25万吨级</w:t>
      </w:r>
      <w:r>
        <w:rPr>
          <w:rFonts w:hAnsi="宋体"/>
          <w:sz w:val="24"/>
        </w:rPr>
        <w:t>的</w:t>
      </w:r>
      <w:r>
        <w:rPr>
          <w:rFonts w:hint="eastAsia" w:hAnsi="宋体"/>
          <w:sz w:val="24"/>
        </w:rPr>
        <w:t>普通货</w:t>
      </w:r>
      <w:r>
        <w:rPr>
          <w:rFonts w:hAnsi="宋体"/>
          <w:sz w:val="24"/>
        </w:rPr>
        <w:t>船发生海难性事故，最可能的燃料油泄漏量范围为</w:t>
      </w:r>
      <w:r>
        <w:rPr>
          <w:rFonts w:hint="eastAsia"/>
          <w:sz w:val="24"/>
        </w:rPr>
        <w:t>6</w:t>
      </w:r>
      <w:r>
        <w:rPr>
          <w:rFonts w:hAnsi="宋体"/>
          <w:sz w:val="24"/>
        </w:rPr>
        <w:t>吨～</w:t>
      </w:r>
      <w:r>
        <w:rPr>
          <w:rFonts w:hint="eastAsia" w:hAnsi="宋体"/>
          <w:sz w:val="24"/>
        </w:rPr>
        <w:t>1</w:t>
      </w:r>
      <w:r>
        <w:rPr>
          <w:sz w:val="24"/>
        </w:rPr>
        <w:t>67</w:t>
      </w:r>
      <w:r>
        <w:rPr>
          <w:rFonts w:hAnsi="宋体"/>
          <w:sz w:val="24"/>
        </w:rPr>
        <w:t>吨，燃料油泄漏量较小，最大的燃料油泄漏量范围为</w:t>
      </w:r>
      <w:r>
        <w:rPr>
          <w:sz w:val="24"/>
        </w:rPr>
        <w:t>1</w:t>
      </w:r>
      <w:r>
        <w:rPr>
          <w:rFonts w:hint="eastAsia"/>
          <w:sz w:val="24"/>
        </w:rPr>
        <w:t>00</w:t>
      </w:r>
      <w:r>
        <w:rPr>
          <w:rFonts w:hAnsi="宋体"/>
          <w:sz w:val="24"/>
        </w:rPr>
        <w:t>吨～</w:t>
      </w:r>
      <w:r>
        <w:rPr>
          <w:rFonts w:hint="eastAsia"/>
          <w:sz w:val="24"/>
        </w:rPr>
        <w:t>17</w:t>
      </w:r>
      <w:r>
        <w:rPr>
          <w:sz w:val="24"/>
        </w:rPr>
        <w:t>00</w:t>
      </w:r>
      <w:r>
        <w:rPr>
          <w:rFonts w:hAnsi="宋体"/>
          <w:sz w:val="24"/>
        </w:rPr>
        <w:t>吨，燃料油泄漏量较大。</w:t>
      </w:r>
    </w:p>
    <w:p>
      <w:pPr>
        <w:snapToGrid w:val="0"/>
        <w:spacing w:line="500" w:lineRule="exact"/>
        <w:ind w:firstLine="482" w:firstLineChars="200"/>
        <w:jc w:val="center"/>
        <w:rPr>
          <w:rFonts w:hAnsi="宋体"/>
          <w:b/>
          <w:sz w:val="24"/>
        </w:rPr>
      </w:pPr>
      <w:r>
        <w:rPr>
          <w:rFonts w:hAnsi="宋体"/>
          <w:b/>
          <w:sz w:val="24"/>
        </w:rPr>
        <w:t>表</w:t>
      </w:r>
      <w:r>
        <w:rPr>
          <w:b/>
          <w:sz w:val="24"/>
        </w:rPr>
        <w:t>2</w:t>
      </w:r>
      <w:r>
        <w:rPr>
          <w:rFonts w:hint="eastAsia"/>
          <w:b/>
          <w:sz w:val="24"/>
        </w:rPr>
        <w:t>.4</w:t>
      </w:r>
      <w:r>
        <w:rPr>
          <w:b/>
          <w:sz w:val="24"/>
        </w:rPr>
        <w:t>-</w:t>
      </w:r>
      <w:r>
        <w:rPr>
          <w:rFonts w:hint="eastAsia"/>
          <w:b/>
          <w:sz w:val="24"/>
        </w:rPr>
        <w:t>3</w:t>
      </w:r>
      <w:r>
        <w:rPr>
          <w:b/>
          <w:sz w:val="24"/>
        </w:rPr>
        <w:t xml:space="preserve">  </w:t>
      </w:r>
      <w:r>
        <w:rPr>
          <w:rFonts w:hint="eastAsia" w:hAnsi="宋体"/>
          <w:b/>
          <w:sz w:val="24"/>
        </w:rPr>
        <w:t>普通货</w:t>
      </w:r>
      <w:r>
        <w:rPr>
          <w:rFonts w:hAnsi="宋体"/>
          <w:b/>
          <w:sz w:val="24"/>
        </w:rPr>
        <w:t>船海难事故燃料油泄漏量估算</w:t>
      </w:r>
    </w:p>
    <w:tbl>
      <w:tblPr>
        <w:tblStyle w:val="18"/>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2408"/>
        <w:gridCol w:w="911"/>
        <w:gridCol w:w="1090"/>
        <w:gridCol w:w="1150"/>
        <w:gridCol w:w="911"/>
        <w:gridCol w:w="1030"/>
        <w:gridCol w:w="102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408" w:type="dxa"/>
            <w:vAlign w:val="center"/>
          </w:tcPr>
          <w:p>
            <w:pPr>
              <w:spacing w:line="500" w:lineRule="exact"/>
              <w:jc w:val="center"/>
              <w:rPr>
                <w:b/>
                <w:szCs w:val="21"/>
              </w:rPr>
            </w:pPr>
            <w:r>
              <w:rPr>
                <w:rFonts w:hAnsi="宋体"/>
                <w:b/>
                <w:szCs w:val="21"/>
              </w:rPr>
              <w:t>船舶吨级</w:t>
            </w:r>
          </w:p>
        </w:tc>
        <w:tc>
          <w:tcPr>
            <w:tcW w:w="911" w:type="dxa"/>
            <w:vAlign w:val="center"/>
          </w:tcPr>
          <w:p>
            <w:pPr>
              <w:spacing w:line="500" w:lineRule="exact"/>
              <w:jc w:val="center"/>
              <w:rPr>
                <w:b/>
                <w:szCs w:val="21"/>
              </w:rPr>
            </w:pPr>
            <w:r>
              <w:rPr>
                <w:rFonts w:hint="eastAsia"/>
                <w:b/>
                <w:szCs w:val="21"/>
              </w:rPr>
              <w:t>1万吨</w:t>
            </w:r>
          </w:p>
        </w:tc>
        <w:tc>
          <w:tcPr>
            <w:tcW w:w="1090" w:type="dxa"/>
            <w:vAlign w:val="center"/>
          </w:tcPr>
          <w:p>
            <w:pPr>
              <w:spacing w:line="500" w:lineRule="exact"/>
              <w:jc w:val="center"/>
              <w:rPr>
                <w:b/>
                <w:szCs w:val="21"/>
              </w:rPr>
            </w:pPr>
            <w:r>
              <w:rPr>
                <w:b/>
                <w:szCs w:val="21"/>
              </w:rPr>
              <w:t>1.5</w:t>
            </w:r>
            <w:r>
              <w:rPr>
                <w:rFonts w:hAnsi="宋体"/>
                <w:b/>
                <w:szCs w:val="21"/>
              </w:rPr>
              <w:t>万吨</w:t>
            </w:r>
          </w:p>
        </w:tc>
        <w:tc>
          <w:tcPr>
            <w:tcW w:w="1150" w:type="dxa"/>
            <w:vAlign w:val="center"/>
          </w:tcPr>
          <w:p>
            <w:pPr>
              <w:spacing w:line="500" w:lineRule="exact"/>
              <w:jc w:val="center"/>
              <w:rPr>
                <w:b/>
                <w:szCs w:val="21"/>
              </w:rPr>
            </w:pPr>
            <w:r>
              <w:rPr>
                <w:b/>
                <w:szCs w:val="21"/>
              </w:rPr>
              <w:t>3. 5</w:t>
            </w:r>
            <w:r>
              <w:rPr>
                <w:rFonts w:hAnsi="宋体"/>
                <w:b/>
                <w:szCs w:val="21"/>
              </w:rPr>
              <w:t>万吨</w:t>
            </w:r>
          </w:p>
        </w:tc>
        <w:tc>
          <w:tcPr>
            <w:tcW w:w="911" w:type="dxa"/>
            <w:vAlign w:val="center"/>
          </w:tcPr>
          <w:p>
            <w:pPr>
              <w:spacing w:line="500" w:lineRule="exact"/>
              <w:jc w:val="center"/>
              <w:rPr>
                <w:b/>
                <w:szCs w:val="21"/>
              </w:rPr>
            </w:pPr>
            <w:r>
              <w:rPr>
                <w:b/>
                <w:szCs w:val="21"/>
              </w:rPr>
              <w:t>5</w:t>
            </w:r>
            <w:r>
              <w:rPr>
                <w:rFonts w:hAnsi="宋体"/>
                <w:b/>
                <w:szCs w:val="21"/>
              </w:rPr>
              <w:t>万吨</w:t>
            </w:r>
          </w:p>
        </w:tc>
        <w:tc>
          <w:tcPr>
            <w:tcW w:w="1030" w:type="dxa"/>
            <w:vAlign w:val="center"/>
          </w:tcPr>
          <w:p>
            <w:pPr>
              <w:spacing w:line="500" w:lineRule="exact"/>
              <w:jc w:val="center"/>
              <w:rPr>
                <w:b/>
                <w:szCs w:val="21"/>
              </w:rPr>
            </w:pPr>
            <w:r>
              <w:rPr>
                <w:b/>
                <w:szCs w:val="21"/>
              </w:rPr>
              <w:t>10</w:t>
            </w:r>
            <w:r>
              <w:rPr>
                <w:rFonts w:hAnsi="宋体"/>
                <w:b/>
                <w:szCs w:val="21"/>
              </w:rPr>
              <w:t>万吨</w:t>
            </w:r>
          </w:p>
        </w:tc>
        <w:tc>
          <w:tcPr>
            <w:tcW w:w="1028" w:type="dxa"/>
            <w:vAlign w:val="center"/>
          </w:tcPr>
          <w:p>
            <w:pPr>
              <w:spacing w:line="500" w:lineRule="exact"/>
              <w:jc w:val="center"/>
              <w:rPr>
                <w:b/>
                <w:szCs w:val="21"/>
              </w:rPr>
            </w:pPr>
            <w:r>
              <w:rPr>
                <w:b/>
                <w:szCs w:val="21"/>
              </w:rPr>
              <w:t>25</w:t>
            </w:r>
            <w:r>
              <w:rPr>
                <w:rFonts w:hAnsi="宋体"/>
                <w:b/>
                <w:szCs w:val="21"/>
              </w:rPr>
              <w:t>万吨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408" w:type="dxa"/>
            <w:vAlign w:val="center"/>
          </w:tcPr>
          <w:p>
            <w:pPr>
              <w:spacing w:line="500" w:lineRule="exact"/>
              <w:jc w:val="center"/>
              <w:rPr>
                <w:szCs w:val="21"/>
              </w:rPr>
            </w:pPr>
            <w:r>
              <w:rPr>
                <w:rFonts w:hAnsi="宋体"/>
                <w:szCs w:val="21"/>
              </w:rPr>
              <w:t>最可能发生的溢油量</w:t>
            </w:r>
          </w:p>
        </w:tc>
        <w:tc>
          <w:tcPr>
            <w:tcW w:w="911" w:type="dxa"/>
            <w:vAlign w:val="center"/>
          </w:tcPr>
          <w:p>
            <w:pPr>
              <w:spacing w:line="500" w:lineRule="exact"/>
              <w:jc w:val="center"/>
              <w:rPr>
                <w:szCs w:val="21"/>
              </w:rPr>
            </w:pPr>
            <w:r>
              <w:rPr>
                <w:rFonts w:hint="eastAsia"/>
                <w:szCs w:val="21"/>
              </w:rPr>
              <w:t>6</w:t>
            </w:r>
          </w:p>
        </w:tc>
        <w:tc>
          <w:tcPr>
            <w:tcW w:w="1090" w:type="dxa"/>
            <w:vAlign w:val="center"/>
          </w:tcPr>
          <w:p>
            <w:pPr>
              <w:spacing w:line="500" w:lineRule="exact"/>
              <w:jc w:val="center"/>
              <w:rPr>
                <w:szCs w:val="21"/>
              </w:rPr>
            </w:pPr>
            <w:r>
              <w:rPr>
                <w:szCs w:val="21"/>
              </w:rPr>
              <w:t>10</w:t>
            </w:r>
          </w:p>
        </w:tc>
        <w:tc>
          <w:tcPr>
            <w:tcW w:w="1150" w:type="dxa"/>
            <w:vAlign w:val="center"/>
          </w:tcPr>
          <w:p>
            <w:pPr>
              <w:spacing w:line="500" w:lineRule="exact"/>
              <w:jc w:val="center"/>
              <w:rPr>
                <w:szCs w:val="21"/>
              </w:rPr>
            </w:pPr>
            <w:r>
              <w:rPr>
                <w:szCs w:val="21"/>
              </w:rPr>
              <w:t>23</w:t>
            </w:r>
          </w:p>
        </w:tc>
        <w:tc>
          <w:tcPr>
            <w:tcW w:w="911" w:type="dxa"/>
            <w:vAlign w:val="center"/>
          </w:tcPr>
          <w:p>
            <w:pPr>
              <w:spacing w:line="500" w:lineRule="exact"/>
              <w:jc w:val="center"/>
              <w:rPr>
                <w:szCs w:val="21"/>
              </w:rPr>
            </w:pPr>
            <w:r>
              <w:rPr>
                <w:szCs w:val="21"/>
              </w:rPr>
              <w:t>33</w:t>
            </w:r>
          </w:p>
        </w:tc>
        <w:tc>
          <w:tcPr>
            <w:tcW w:w="1030" w:type="dxa"/>
            <w:vAlign w:val="center"/>
          </w:tcPr>
          <w:p>
            <w:pPr>
              <w:spacing w:line="500" w:lineRule="exact"/>
              <w:jc w:val="center"/>
              <w:rPr>
                <w:szCs w:val="21"/>
              </w:rPr>
            </w:pPr>
            <w:r>
              <w:rPr>
                <w:szCs w:val="21"/>
              </w:rPr>
              <w:t>67</w:t>
            </w:r>
          </w:p>
        </w:tc>
        <w:tc>
          <w:tcPr>
            <w:tcW w:w="1028" w:type="dxa"/>
            <w:vAlign w:val="center"/>
          </w:tcPr>
          <w:p>
            <w:pPr>
              <w:spacing w:line="500" w:lineRule="exact"/>
              <w:jc w:val="center"/>
              <w:rPr>
                <w:szCs w:val="21"/>
              </w:rPr>
            </w:pPr>
            <w:r>
              <w:rPr>
                <w:szCs w:val="21"/>
              </w:rPr>
              <w:t>167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408" w:type="dxa"/>
            <w:vAlign w:val="center"/>
          </w:tcPr>
          <w:p>
            <w:pPr>
              <w:spacing w:line="500" w:lineRule="exact"/>
              <w:jc w:val="center"/>
              <w:rPr>
                <w:szCs w:val="21"/>
              </w:rPr>
            </w:pPr>
            <w:r>
              <w:rPr>
                <w:rFonts w:hAnsi="宋体"/>
                <w:szCs w:val="21"/>
              </w:rPr>
              <w:t>最大溢油量</w:t>
            </w:r>
          </w:p>
        </w:tc>
        <w:tc>
          <w:tcPr>
            <w:tcW w:w="911" w:type="dxa"/>
            <w:vAlign w:val="center"/>
          </w:tcPr>
          <w:p>
            <w:pPr>
              <w:spacing w:line="500" w:lineRule="exact"/>
              <w:jc w:val="center"/>
              <w:rPr>
                <w:szCs w:val="21"/>
              </w:rPr>
            </w:pPr>
            <w:r>
              <w:rPr>
                <w:rFonts w:hint="eastAsia"/>
                <w:szCs w:val="21"/>
              </w:rPr>
              <w:t>100</w:t>
            </w:r>
          </w:p>
        </w:tc>
        <w:tc>
          <w:tcPr>
            <w:tcW w:w="1090" w:type="dxa"/>
            <w:vAlign w:val="center"/>
          </w:tcPr>
          <w:p>
            <w:pPr>
              <w:spacing w:line="500" w:lineRule="exact"/>
              <w:jc w:val="center"/>
              <w:rPr>
                <w:szCs w:val="21"/>
              </w:rPr>
            </w:pPr>
            <w:r>
              <w:rPr>
                <w:szCs w:val="21"/>
              </w:rPr>
              <w:t>175</w:t>
            </w:r>
          </w:p>
        </w:tc>
        <w:tc>
          <w:tcPr>
            <w:tcW w:w="1150" w:type="dxa"/>
            <w:vAlign w:val="center"/>
          </w:tcPr>
          <w:p>
            <w:pPr>
              <w:spacing w:line="500" w:lineRule="exact"/>
              <w:jc w:val="center"/>
              <w:rPr>
                <w:szCs w:val="21"/>
              </w:rPr>
            </w:pPr>
            <w:r>
              <w:rPr>
                <w:szCs w:val="21"/>
              </w:rPr>
              <w:t>400</w:t>
            </w:r>
          </w:p>
        </w:tc>
        <w:tc>
          <w:tcPr>
            <w:tcW w:w="911" w:type="dxa"/>
            <w:vAlign w:val="center"/>
          </w:tcPr>
          <w:p>
            <w:pPr>
              <w:spacing w:line="500" w:lineRule="exact"/>
              <w:jc w:val="center"/>
              <w:rPr>
                <w:szCs w:val="21"/>
              </w:rPr>
            </w:pPr>
            <w:r>
              <w:rPr>
                <w:szCs w:val="21"/>
              </w:rPr>
              <w:t>600</w:t>
            </w:r>
          </w:p>
        </w:tc>
        <w:tc>
          <w:tcPr>
            <w:tcW w:w="1030" w:type="dxa"/>
            <w:vAlign w:val="center"/>
          </w:tcPr>
          <w:p>
            <w:pPr>
              <w:spacing w:line="500" w:lineRule="exact"/>
              <w:jc w:val="center"/>
              <w:rPr>
                <w:szCs w:val="21"/>
              </w:rPr>
            </w:pPr>
            <w:r>
              <w:rPr>
                <w:szCs w:val="21"/>
              </w:rPr>
              <w:t>900</w:t>
            </w:r>
          </w:p>
        </w:tc>
        <w:tc>
          <w:tcPr>
            <w:tcW w:w="1028" w:type="dxa"/>
            <w:vAlign w:val="center"/>
          </w:tcPr>
          <w:p>
            <w:pPr>
              <w:spacing w:line="500" w:lineRule="exact"/>
              <w:jc w:val="center"/>
              <w:rPr>
                <w:szCs w:val="21"/>
              </w:rPr>
            </w:pPr>
            <w:r>
              <w:rPr>
                <w:szCs w:val="21"/>
              </w:rPr>
              <w:t>1700</w:t>
            </w:r>
          </w:p>
        </w:tc>
      </w:tr>
    </w:tbl>
    <w:p>
      <w:pPr>
        <w:snapToGrid w:val="0"/>
        <w:spacing w:line="500" w:lineRule="exact"/>
        <w:ind w:firstLine="480" w:firstLineChars="200"/>
        <w:rPr>
          <w:rFonts w:hAnsi="宋体"/>
          <w:sz w:val="24"/>
        </w:rPr>
      </w:pPr>
      <w:r>
        <w:rPr>
          <w:rFonts w:hint="eastAsia" w:hAnsi="宋体"/>
          <w:sz w:val="24"/>
        </w:rPr>
        <w:t>根据浙江省、宁波市、舟山市级的船舶污染应急预案中有关溢油事故分级，将本公司可能协议服务的污染清除作业船舶的溢油规模与省、市级预案中的事故分级对照，若发生属于本公司应对能力范围内的事故，则按照预案响应程序，组织实施污染清除作业，同时将应急响应行动的进展情况汇报当地海事管理机构；若发生本公司自身应对能力范围之外的事故，则按照预案响应程序，及时上报当地海事管理机构，并在海事应急指挥机构的统一指挥下进行清除作业。</w:t>
      </w:r>
    </w:p>
    <w:p>
      <w:pPr>
        <w:autoSpaceDE w:val="0"/>
        <w:autoSpaceDN w:val="0"/>
        <w:spacing w:before="240" w:beforeLines="100" w:after="240" w:afterLines="100" w:line="500" w:lineRule="exact"/>
        <w:jc w:val="left"/>
        <w:outlineLvl w:val="1"/>
        <w:rPr>
          <w:rFonts w:hAnsi="宋体"/>
          <w:b/>
          <w:bCs/>
          <w:kern w:val="0"/>
          <w:sz w:val="24"/>
        </w:rPr>
      </w:pPr>
      <w:bookmarkStart w:id="31" w:name="_Toc37101412"/>
      <w:bookmarkStart w:id="32" w:name="_Toc308681706"/>
      <w:r>
        <w:rPr>
          <w:rFonts w:hint="eastAsia" w:hAnsi="宋体"/>
          <w:b/>
          <w:bCs/>
          <w:kern w:val="0"/>
          <w:sz w:val="24"/>
        </w:rPr>
        <w:t>2.5  敏感资源分布情况</w:t>
      </w:r>
      <w:bookmarkEnd w:id="31"/>
      <w:bookmarkEnd w:id="32"/>
    </w:p>
    <w:p>
      <w:pPr>
        <w:tabs>
          <w:tab w:val="left" w:pos="798"/>
          <w:tab w:val="left" w:pos="1022"/>
        </w:tabs>
        <w:snapToGrid w:val="0"/>
        <w:spacing w:before="120" w:beforeLines="50" w:after="120" w:afterLines="50" w:line="500" w:lineRule="exact"/>
        <w:outlineLvl w:val="2"/>
        <w:rPr>
          <w:b/>
          <w:sz w:val="24"/>
        </w:rPr>
      </w:pPr>
      <w:r>
        <w:rPr>
          <w:rFonts w:hint="eastAsia"/>
          <w:b/>
          <w:sz w:val="24"/>
        </w:rPr>
        <w:t>2.5.1 宁波港域敏感资源分布</w:t>
      </w:r>
    </w:p>
    <w:p>
      <w:pPr>
        <w:rPr>
          <w:rFonts w:hAnsi="宋体"/>
          <w:sz w:val="24"/>
        </w:rPr>
      </w:pPr>
      <w:r>
        <w:rPr>
          <w:rFonts w:hint="eastAsia" w:hAnsi="宋体"/>
          <w:sz w:val="24"/>
        </w:rPr>
        <w:t>宁波港域的敏感资源主要包括养殖区、捕捞区、风景旅游区、自然生态保护区等，敏感资源分布图见图2.5-1～图2.5-3</w:t>
      </w:r>
    </w:p>
    <w:p>
      <w:pPr>
        <w:rPr>
          <w:rFonts w:hAnsi="宋体"/>
          <w:sz w:val="24"/>
        </w:rPr>
      </w:pPr>
    </w:p>
    <w:p>
      <w:pPr>
        <w:rPr>
          <w:rFonts w:hAnsi="宋体"/>
          <w:sz w:val="24"/>
        </w:rPr>
      </w:pPr>
    </w:p>
    <w:p>
      <w:pPr>
        <w:rPr>
          <w:rFonts w:hAnsi="宋体"/>
          <w:sz w:val="24"/>
        </w:rPr>
      </w:pPr>
    </w:p>
    <w:p>
      <w:pPr>
        <w:rPr>
          <w:rFonts w:hAnsi="宋体"/>
          <w:sz w:val="24"/>
        </w:rPr>
      </w:pPr>
    </w:p>
    <w:p>
      <w:pPr>
        <w:rPr>
          <w:rFonts w:hAnsi="宋体"/>
          <w:sz w:val="24"/>
        </w:rPr>
      </w:pPr>
    </w:p>
    <w:p>
      <w:pPr>
        <w:rPr>
          <w:rFonts w:hAnsi="宋体"/>
          <w:sz w:val="24"/>
        </w:rPr>
      </w:pPr>
    </w:p>
    <w:p>
      <w:pPr>
        <w:rPr>
          <w:rFonts w:ascii="宋体" w:hAnsi="宋体" w:cs="宋体"/>
          <w:color w:val="000000"/>
          <w:kern w:val="0"/>
          <w:sz w:val="24"/>
        </w:rPr>
        <w:sectPr>
          <w:headerReference r:id="rId5" w:type="default"/>
          <w:pgSz w:w="11906" w:h="16838"/>
          <w:pgMar w:top="964" w:right="1418" w:bottom="1418" w:left="1418" w:header="851" w:footer="992" w:gutter="0"/>
          <w:cols w:space="720" w:num="1"/>
          <w:docGrid w:linePitch="312" w:charSpace="0"/>
        </w:sectPr>
      </w:pPr>
    </w:p>
    <w:p>
      <w:pPr>
        <w:rPr>
          <w:rFonts w:ascii="宋体" w:hAnsi="宋体" w:cs="宋体"/>
          <w:color w:val="000000"/>
          <w:kern w:val="0"/>
          <w:sz w:val="24"/>
        </w:rPr>
      </w:pPr>
      <w:r>
        <w:rPr>
          <w:rFonts w:hint="eastAsia" w:ascii="宋体" w:hAnsi="宋体" w:cs="宋体"/>
          <w:color w:val="000000"/>
          <w:kern w:val="0"/>
          <w:sz w:val="24"/>
        </w:rPr>
        <w:drawing>
          <wp:inline distT="0" distB="0" distL="114300" distR="114300">
            <wp:extent cx="8583295" cy="4716780"/>
            <wp:effectExtent l="0" t="0" r="8255" b="7620"/>
            <wp:docPr id="21" name="图片 2" descr="宁波市海洋功能区划总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 descr="宁波市海洋功能区划总图"/>
                    <pic:cNvPicPr>
                      <a:picLocks noChangeAspect="1"/>
                    </pic:cNvPicPr>
                  </pic:nvPicPr>
                  <pic:blipFill>
                    <a:blip r:embed="rId18"/>
                    <a:srcRect l="4858" t="6017" r="4228" b="7535"/>
                    <a:stretch>
                      <a:fillRect/>
                    </a:stretch>
                  </pic:blipFill>
                  <pic:spPr>
                    <a:xfrm>
                      <a:off x="0" y="0"/>
                      <a:ext cx="8583295" cy="4716780"/>
                    </a:xfrm>
                    <a:prstGeom prst="rect">
                      <a:avLst/>
                    </a:prstGeom>
                    <a:noFill/>
                    <a:ln>
                      <a:noFill/>
                    </a:ln>
                  </pic:spPr>
                </pic:pic>
              </a:graphicData>
            </a:graphic>
          </wp:inline>
        </w:drawing>
      </w:r>
    </w:p>
    <w:p>
      <w:pPr>
        <w:rPr>
          <w:rFonts w:ascii="宋体" w:hAnsi="宋体" w:cs="宋体"/>
          <w:color w:val="000000"/>
          <w:kern w:val="0"/>
          <w:sz w:val="24"/>
        </w:rPr>
      </w:pPr>
    </w:p>
    <w:p>
      <w:pPr>
        <w:spacing w:line="360" w:lineRule="auto"/>
        <w:jc w:val="center"/>
        <w:rPr>
          <w:rFonts w:ascii="宋体" w:hAnsi="宋体" w:cs="宋体"/>
          <w:color w:val="000000"/>
          <w:kern w:val="0"/>
          <w:sz w:val="24"/>
        </w:rPr>
      </w:pPr>
      <w:r>
        <w:rPr>
          <w:rFonts w:hint="eastAsia" w:ascii="宋体" w:hAnsi="宋体"/>
          <w:b/>
          <w:color w:val="000000"/>
          <w:sz w:val="24"/>
        </w:rPr>
        <w:t>图2.5-1 宁波市海洋功能区划总图</w:t>
      </w:r>
    </w:p>
    <w:p>
      <w:pPr>
        <w:rPr>
          <w:rFonts w:ascii="宋体" w:hAnsi="宋体" w:cs="宋体"/>
          <w:color w:val="000000"/>
          <w:kern w:val="0"/>
          <w:sz w:val="24"/>
        </w:rPr>
      </w:pPr>
      <w:r>
        <w:rPr>
          <w:rFonts w:hint="eastAsia" w:ascii="宋体" w:hAnsi="宋体"/>
          <w:color w:val="000000"/>
          <w:sz w:val="24"/>
        </w:rPr>
        <w:drawing>
          <wp:inline distT="0" distB="0" distL="114300" distR="114300">
            <wp:extent cx="8075930" cy="4634230"/>
            <wp:effectExtent l="0" t="0" r="1270" b="13970"/>
            <wp:docPr id="10" name="图片 1" descr="宁波市海洋功能区划图(北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descr="宁波市海洋功能区划图(北仑)"/>
                    <pic:cNvPicPr>
                      <a:picLocks noChangeAspect="1"/>
                    </pic:cNvPicPr>
                  </pic:nvPicPr>
                  <pic:blipFill>
                    <a:blip r:embed="rId19"/>
                    <a:srcRect l="3003" t="5859" r="5501" b="6367"/>
                    <a:stretch>
                      <a:fillRect/>
                    </a:stretch>
                  </pic:blipFill>
                  <pic:spPr>
                    <a:xfrm>
                      <a:off x="0" y="0"/>
                      <a:ext cx="8075930" cy="4634230"/>
                    </a:xfrm>
                    <a:prstGeom prst="rect">
                      <a:avLst/>
                    </a:prstGeom>
                    <a:noFill/>
                    <a:ln>
                      <a:noFill/>
                    </a:ln>
                  </pic:spPr>
                </pic:pic>
              </a:graphicData>
            </a:graphic>
          </wp:inline>
        </w:drawing>
      </w:r>
    </w:p>
    <w:p>
      <w:pPr>
        <w:rPr>
          <w:rFonts w:ascii="宋体" w:hAnsi="宋体" w:cs="宋体"/>
          <w:color w:val="000000"/>
          <w:kern w:val="0"/>
          <w:sz w:val="24"/>
        </w:rPr>
      </w:pPr>
    </w:p>
    <w:p>
      <w:pPr>
        <w:spacing w:line="360" w:lineRule="auto"/>
        <w:jc w:val="center"/>
        <w:rPr>
          <w:rFonts w:ascii="宋体" w:hAnsi="宋体" w:cs="宋体"/>
          <w:color w:val="000000"/>
          <w:kern w:val="0"/>
          <w:sz w:val="24"/>
        </w:rPr>
      </w:pPr>
      <w:r>
        <w:rPr>
          <w:rFonts w:hint="eastAsia" w:ascii="宋体" w:hAnsi="宋体"/>
          <w:b/>
          <w:color w:val="000000"/>
          <w:sz w:val="24"/>
        </w:rPr>
        <w:t>图2.5-2 宁波市海洋功能区划图(镇海北仑)</w:t>
      </w:r>
    </w:p>
    <w:p>
      <w:pPr>
        <w:rPr>
          <w:rFonts w:ascii="宋体" w:hAnsi="宋体" w:cs="宋体"/>
          <w:color w:val="000000"/>
          <w:kern w:val="0"/>
          <w:sz w:val="24"/>
        </w:rPr>
      </w:pPr>
      <w:r>
        <w:rPr>
          <w:rFonts w:hint="eastAsia" w:ascii="宋体" w:hAnsi="宋体"/>
          <w:color w:val="000000"/>
          <w:sz w:val="24"/>
        </w:rPr>
        <w:drawing>
          <wp:inline distT="0" distB="0" distL="114300" distR="114300">
            <wp:extent cx="8192770" cy="4620260"/>
            <wp:effectExtent l="0" t="0" r="17780" b="8890"/>
            <wp:docPr id="11" name="图片 2" descr="宁波市海洋功能区划图(象山港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 descr="宁波市海洋功能区划图(象山港口)"/>
                    <pic:cNvPicPr>
                      <a:picLocks noChangeAspect="1"/>
                    </pic:cNvPicPr>
                  </pic:nvPicPr>
                  <pic:blipFill>
                    <a:blip r:embed="rId20"/>
                    <a:srcRect l="3589" t="6107" r="5545" b="6924"/>
                    <a:stretch>
                      <a:fillRect/>
                    </a:stretch>
                  </pic:blipFill>
                  <pic:spPr>
                    <a:xfrm>
                      <a:off x="0" y="0"/>
                      <a:ext cx="8192770" cy="4620260"/>
                    </a:xfrm>
                    <a:prstGeom prst="rect">
                      <a:avLst/>
                    </a:prstGeom>
                    <a:noFill/>
                    <a:ln>
                      <a:noFill/>
                    </a:ln>
                  </pic:spPr>
                </pic:pic>
              </a:graphicData>
            </a:graphic>
          </wp:inline>
        </w:drawing>
      </w:r>
    </w:p>
    <w:p>
      <w:pPr>
        <w:rPr>
          <w:rFonts w:ascii="宋体" w:hAnsi="宋体" w:cs="宋体"/>
          <w:color w:val="000000"/>
          <w:kern w:val="0"/>
          <w:sz w:val="24"/>
        </w:rPr>
      </w:pPr>
    </w:p>
    <w:p>
      <w:pPr>
        <w:rPr>
          <w:rFonts w:ascii="宋体" w:hAnsi="宋体" w:cs="宋体"/>
          <w:color w:val="000000"/>
          <w:kern w:val="0"/>
          <w:sz w:val="24"/>
        </w:rPr>
      </w:pPr>
    </w:p>
    <w:p>
      <w:pPr>
        <w:spacing w:line="360" w:lineRule="auto"/>
        <w:jc w:val="center"/>
        <w:rPr>
          <w:rFonts w:ascii="宋体" w:hAnsi="宋体"/>
          <w:color w:val="000000"/>
          <w:sz w:val="24"/>
        </w:rPr>
      </w:pPr>
      <w:r>
        <w:rPr>
          <w:rFonts w:hint="eastAsia" w:ascii="宋体" w:hAnsi="宋体"/>
          <w:b/>
          <w:color w:val="000000"/>
          <w:sz w:val="24"/>
        </w:rPr>
        <w:t>图2.5-3 宁波市海洋功能区划图(象山港口)</w:t>
      </w:r>
    </w:p>
    <w:p>
      <w:pPr>
        <w:rPr>
          <w:rFonts w:ascii="宋体" w:hAnsi="宋体"/>
          <w:color w:val="000000"/>
          <w:sz w:val="24"/>
        </w:rPr>
        <w:sectPr>
          <w:pgSz w:w="16838" w:h="11906" w:orient="landscape"/>
          <w:pgMar w:top="1417" w:right="964" w:bottom="1417" w:left="1417" w:header="851" w:footer="992" w:gutter="0"/>
          <w:cols w:space="0" w:num="1"/>
          <w:docGrid w:linePitch="312" w:charSpace="0"/>
        </w:sectPr>
      </w:pPr>
    </w:p>
    <w:p>
      <w:pPr>
        <w:overflowPunct w:val="0"/>
        <w:autoSpaceDE w:val="0"/>
        <w:autoSpaceDN w:val="0"/>
        <w:adjustRightInd w:val="0"/>
        <w:snapToGrid w:val="0"/>
        <w:spacing w:before="120" w:beforeLines="50" w:line="360" w:lineRule="auto"/>
        <w:textAlignment w:val="baseline"/>
        <w:outlineLvl w:val="2"/>
        <w:rPr>
          <w:rFonts w:ascii="宋体" w:hAnsi="宋体"/>
          <w:kern w:val="0"/>
          <w:sz w:val="24"/>
        </w:rPr>
      </w:pPr>
      <w:r>
        <w:rPr>
          <w:rFonts w:hint="eastAsia" w:ascii="宋体" w:hAnsi="宋体"/>
          <w:b/>
          <w:kern w:val="0"/>
          <w:sz w:val="24"/>
        </w:rPr>
        <w:t>2.5.2 杭州湾河口海岸湿地自然保护区</w:t>
      </w:r>
    </w:p>
    <w:p>
      <w:pPr>
        <w:snapToGrid w:val="0"/>
        <w:spacing w:line="500" w:lineRule="exact"/>
        <w:ind w:firstLine="480" w:firstLineChars="200"/>
        <w:rPr>
          <w:rFonts w:hAnsi="宋体"/>
          <w:sz w:val="24"/>
        </w:rPr>
      </w:pPr>
      <w:r>
        <w:rPr>
          <w:rFonts w:hAnsi="宋体"/>
          <w:sz w:val="24"/>
        </w:rPr>
        <w:t>杭州湾湿地项目引起了世界银行与全球环境基金会(</w:t>
      </w:r>
      <w:r>
        <w:rPr>
          <w:rFonts w:hint="eastAsia" w:hAnsi="宋体"/>
          <w:sz w:val="24"/>
        </w:rPr>
        <w:t>GEF</w:t>
      </w:r>
      <w:r>
        <w:rPr>
          <w:rFonts w:hAnsi="宋体"/>
          <w:sz w:val="24"/>
        </w:rPr>
        <w:t>)的高度关注，世界银行为该项目提供了500万美元的赠款，以支持自然湿地保护区及处理污水的工程湿地的建设。</w:t>
      </w:r>
      <w:r>
        <w:rPr>
          <w:rFonts w:hint="eastAsia" w:hAnsi="宋体"/>
          <w:sz w:val="24"/>
        </w:rPr>
        <w:t>GEF</w:t>
      </w:r>
      <w:r>
        <w:rPr>
          <w:rFonts w:hAnsi="宋体"/>
          <w:sz w:val="24"/>
        </w:rPr>
        <w:t>希望，最近几年内，湿地内的鸟类数量和种类能逐年增加，递增幅度不少于10%。</w:t>
      </w:r>
    </w:p>
    <w:p>
      <w:pPr>
        <w:snapToGrid w:val="0"/>
        <w:spacing w:line="500" w:lineRule="exact"/>
        <w:ind w:firstLine="480" w:firstLineChars="200"/>
        <w:rPr>
          <w:rFonts w:hAnsi="宋体"/>
          <w:sz w:val="24"/>
        </w:rPr>
      </w:pPr>
      <w:r>
        <w:rPr>
          <w:rFonts w:hAnsi="宋体"/>
          <w:sz w:val="24"/>
        </w:rPr>
        <w:t>根据慈溪市与</w:t>
      </w:r>
      <w:r>
        <w:rPr>
          <w:rFonts w:hint="eastAsia" w:hAnsi="宋体"/>
          <w:sz w:val="24"/>
        </w:rPr>
        <w:t>GEF</w:t>
      </w:r>
      <w:r>
        <w:rPr>
          <w:rFonts w:hAnsi="宋体"/>
          <w:sz w:val="24"/>
        </w:rPr>
        <w:t>的协议，湿地保护项目分为自然湿地和工程湿地两大部分。自然湿地位于杭州湾跨海大桥西侧，总面积约43.5平方公里，工程湿地位于杭州湾新区内，占地约88.33公顷。</w:t>
      </w:r>
    </w:p>
    <w:p>
      <w:pPr>
        <w:overflowPunct w:val="0"/>
        <w:autoSpaceDE w:val="0"/>
        <w:autoSpaceDN w:val="0"/>
        <w:adjustRightInd w:val="0"/>
        <w:snapToGrid w:val="0"/>
        <w:spacing w:before="120" w:beforeLines="50" w:line="360" w:lineRule="auto"/>
        <w:textAlignment w:val="baseline"/>
        <w:outlineLvl w:val="2"/>
        <w:rPr>
          <w:rFonts w:ascii="宋体" w:hAnsi="宋体"/>
          <w:b/>
          <w:kern w:val="0"/>
          <w:sz w:val="24"/>
        </w:rPr>
      </w:pPr>
      <w:r>
        <w:rPr>
          <w:rFonts w:hint="eastAsia" w:ascii="宋体" w:hAnsi="宋体"/>
          <w:b/>
          <w:kern w:val="0"/>
          <w:sz w:val="24"/>
        </w:rPr>
        <w:t>2.5.3 宁波市渔山列岛国家级海洋生态特别保护区</w:t>
      </w:r>
    </w:p>
    <w:p>
      <w:pPr>
        <w:snapToGrid w:val="0"/>
        <w:spacing w:line="500" w:lineRule="exact"/>
        <w:ind w:firstLine="480" w:firstLineChars="200"/>
        <w:rPr>
          <w:rFonts w:hAnsi="宋体"/>
          <w:sz w:val="24"/>
        </w:rPr>
      </w:pPr>
      <w:r>
        <w:rPr>
          <w:rFonts w:hAnsi="宋体"/>
          <w:sz w:val="24"/>
        </w:rPr>
        <w:t>渔山列岛位于浙江省沿海中部，隶属于宁波市象山县石浦镇，在象山半岛东南、猫头洋东北</w:t>
      </w:r>
      <w:r>
        <w:rPr>
          <w:rFonts w:hint="eastAsia" w:hAnsi="宋体"/>
          <w:sz w:val="24"/>
        </w:rPr>
        <w:t>，</w:t>
      </w:r>
      <w:r>
        <w:rPr>
          <w:rFonts w:hAnsi="宋体"/>
          <w:sz w:val="24"/>
        </w:rPr>
        <w:t>距石浦铜瓦门山47.5km，即北纬28°51.4′～28°56.4′，东经122°13.5′～122°17.5′之间，距象山县约74.5km。列岛由13岛41礁组成，呈NE-SW向排列，东西向宽约4.5km，NE-SW向长约7.5km，岛礁总面积约2km</w:t>
      </w:r>
      <w:r>
        <w:rPr>
          <w:rFonts w:hAnsi="宋体"/>
          <w:sz w:val="24"/>
          <w:vertAlign w:val="superscript"/>
        </w:rPr>
        <w:t>2</w:t>
      </w:r>
      <w:r>
        <w:rPr>
          <w:rFonts w:hAnsi="宋体"/>
          <w:sz w:val="24"/>
        </w:rPr>
        <w:t>，其中面积大于500m</w:t>
      </w:r>
      <w:r>
        <w:rPr>
          <w:rFonts w:hAnsi="宋体"/>
          <w:sz w:val="24"/>
          <w:vertAlign w:val="superscript"/>
        </w:rPr>
        <w:t>2</w:t>
      </w:r>
      <w:r>
        <w:rPr>
          <w:rFonts w:hAnsi="宋体"/>
          <w:sz w:val="24"/>
        </w:rPr>
        <w:t>岛屿有28个，面积约1.603km</w:t>
      </w:r>
      <w:r>
        <w:rPr>
          <w:rFonts w:hAnsi="宋体"/>
          <w:sz w:val="24"/>
          <w:vertAlign w:val="superscript"/>
        </w:rPr>
        <w:t>2</w:t>
      </w:r>
      <w:r>
        <w:rPr>
          <w:rFonts w:hAnsi="宋体"/>
          <w:sz w:val="24"/>
        </w:rPr>
        <w:t>，滩地面积0.503km</w:t>
      </w:r>
      <w:r>
        <w:rPr>
          <w:rFonts w:hAnsi="宋体"/>
          <w:sz w:val="24"/>
          <w:vertAlign w:val="superscript"/>
        </w:rPr>
        <w:t>2</w:t>
      </w:r>
      <w:r>
        <w:rPr>
          <w:rFonts w:hAnsi="宋体"/>
          <w:sz w:val="24"/>
        </w:rPr>
        <w:t>，岸线约20.845km。列岛以南、北渔山得名。列岛东侧的伏虎礁是我国领海基线的起点岛之一，地理位置十分重要。</w:t>
      </w:r>
    </w:p>
    <w:p>
      <w:pPr>
        <w:snapToGrid w:val="0"/>
        <w:spacing w:line="500" w:lineRule="exact"/>
        <w:ind w:firstLine="480" w:firstLineChars="200"/>
        <w:rPr>
          <w:rFonts w:hAnsi="宋体"/>
          <w:sz w:val="24"/>
        </w:rPr>
      </w:pPr>
      <w:r>
        <w:rPr>
          <w:rFonts w:hAnsi="宋体"/>
          <w:sz w:val="24"/>
        </w:rPr>
        <w:t>列岛海蚀地貌景观，令人神往，气候温暖湿润、四季分明、雨量充沛、光照充足，且远离大陆，受陆源排污和人类活动的影响较小，海洋环境质量相对较好。独特的自然环境以及丰富的岛礁资源使得列岛及其周围海域成为多种海洋生物资源的集居地：列岛共有浮游植物135种、浮游动物65种、底栖生物119种、潮间带野生贝藻资源丰富、游泳生物以鱼类和甲壳类为主，主要有石斑鱼、大黄鱼、墨鱼、鲳鱼、鳓鱼、带鱼、鮸鱼、鳗鱼、真鲷、黑鲷、石斑鱼、中国毛虾、梭子蟹等。建立的渔山列岛国家级海洋特别保护区，总面积57平方公里。</w:t>
      </w:r>
    </w:p>
    <w:p>
      <w:pPr>
        <w:overflowPunct w:val="0"/>
        <w:autoSpaceDE w:val="0"/>
        <w:autoSpaceDN w:val="0"/>
        <w:adjustRightInd w:val="0"/>
        <w:snapToGrid w:val="0"/>
        <w:spacing w:before="120" w:beforeLines="50" w:line="360" w:lineRule="auto"/>
        <w:textAlignment w:val="baseline"/>
        <w:outlineLvl w:val="2"/>
        <w:rPr>
          <w:rFonts w:ascii="宋体" w:hAnsi="宋体"/>
          <w:b/>
          <w:kern w:val="0"/>
          <w:sz w:val="24"/>
        </w:rPr>
      </w:pPr>
      <w:r>
        <w:rPr>
          <w:rFonts w:hint="eastAsia" w:ascii="宋体" w:hAnsi="宋体"/>
          <w:b/>
          <w:kern w:val="0"/>
          <w:sz w:val="24"/>
        </w:rPr>
        <w:t>2.5.4 韭山列岛国家级海洋生态自然保护区</w:t>
      </w:r>
    </w:p>
    <w:p>
      <w:pPr>
        <w:snapToGrid w:val="0"/>
        <w:spacing w:line="500" w:lineRule="exact"/>
        <w:ind w:firstLine="480" w:firstLineChars="200"/>
        <w:rPr>
          <w:rFonts w:hAnsi="宋体"/>
          <w:sz w:val="24"/>
        </w:rPr>
      </w:pPr>
      <w:r>
        <w:rPr>
          <w:rFonts w:hint="eastAsia" w:hAnsi="宋体"/>
          <w:sz w:val="24"/>
        </w:rPr>
        <w:t>象山韭山列岛省级海洋生态自然保护区是2003年4月18日经省政府批准建立的。保护区范围涉及韭山列岛76个岛礁共1149.5平方公里海区。韭山列岛位居舟山群岛之南，隶属于宁波市象山县爵溪街道。列岛以主岛南韭山得名，岛礁总面积7.3平方公里，其中较大的岛屿除南韭山外，还有积谷山、官船岙等8个，此九岛亦称“九山”。保护区海洋环境优越，渔业资源丰富，随着生态省、市建设的进一步深入开展，已经成为宁波市乃至浙江省一张亮丽的生态名片。2011年4月26日，省环保局在杭州组织召开了韭山列岛晋升国家级自然保护区审查会议，会议通过了国家级申报书。</w:t>
      </w:r>
    </w:p>
    <w:p>
      <w:pPr>
        <w:snapToGrid w:val="0"/>
        <w:spacing w:line="500" w:lineRule="exact"/>
        <w:ind w:firstLine="480" w:firstLineChars="200"/>
        <w:rPr>
          <w:rFonts w:hAnsi="宋体"/>
          <w:sz w:val="24"/>
        </w:rPr>
      </w:pPr>
      <w:r>
        <w:rPr>
          <w:rFonts w:hint="eastAsia" w:hAnsi="宋体"/>
          <w:sz w:val="24"/>
        </w:rPr>
        <w:t>韭山列岛及其附近海域生物类群丰富，具有珍稀、典型、濒危的国家级、省级海洋保护生物。诸个岛礁呈弧形分布的环状区域及其周围海域是国家二级保护动物江豚的较大种群分布区；列岛附近海域特别是南韭山岛周围海域为大黄鱼主要产卵场所及其苗种资源主要保护区；列岛以东是带鱼的主要产卵场；列岛北部海域为曼氏无针乌贼产卵，索饵及其幼体保护区。积谷山、官船岙等8个岛礁为韭山列岛岛礁保护区，区域内有良好的生态系，是各种潮间带生物和岩礁性鱼类栖息的优良天然场所，也是各种鱼类和软体类动物的天然隐蔽和产卵育幼场所。</w:t>
      </w:r>
    </w:p>
    <w:p>
      <w:pPr>
        <w:snapToGrid w:val="0"/>
        <w:spacing w:line="500" w:lineRule="exact"/>
        <w:ind w:firstLine="480" w:firstLineChars="200"/>
        <w:rPr>
          <w:rFonts w:hAnsi="宋体"/>
          <w:sz w:val="24"/>
        </w:rPr>
      </w:pPr>
      <w:r>
        <w:rPr>
          <w:rFonts w:hint="eastAsia" w:hAnsi="宋体"/>
          <w:sz w:val="24"/>
        </w:rPr>
        <w:t>韭山列岛及其附近海域是水鸟理想的繁殖与栖息场所，是候鸟迁徙和繁殖的中转站。现已观察到鸟类12目34科108种，其中留鸟25种，夏候鸟23种，冬候鸟34种，过境鸟26种。在这108种鸟类中，有国家二级重点保护鸟类黑嘴端凤头燕鸥、黄嘴白鹭、岩鹭等9种，浙江省重点保护鸟类黑脚信天翁、大白鹭、中白鹭、白鹭、黑尾鸥等12种。尤其是黑嘴端凤头燕鸥是鸥科鸟类中数量最少的种类，被列入全球最稀少的50种鸟类之一，全球种群数量估计不足50只，因数量稀少、踪迹神秘，故有“神话之鸟”的称谓。</w:t>
      </w:r>
    </w:p>
    <w:p>
      <w:pPr>
        <w:snapToGrid w:val="0"/>
        <w:spacing w:line="500" w:lineRule="exact"/>
        <w:ind w:firstLine="480" w:firstLineChars="200"/>
        <w:rPr>
          <w:rFonts w:hAnsi="宋体"/>
          <w:sz w:val="24"/>
        </w:rPr>
      </w:pPr>
    </w:p>
    <w:p>
      <w:pPr>
        <w:snapToGrid w:val="0"/>
        <w:spacing w:line="500" w:lineRule="exact"/>
        <w:ind w:firstLine="480" w:firstLineChars="200"/>
        <w:rPr>
          <w:rFonts w:hAnsi="宋体"/>
          <w:sz w:val="24"/>
        </w:rPr>
      </w:pPr>
    </w:p>
    <w:p>
      <w:pPr>
        <w:snapToGrid w:val="0"/>
        <w:spacing w:line="500" w:lineRule="exact"/>
        <w:ind w:firstLine="480" w:firstLineChars="200"/>
        <w:rPr>
          <w:rFonts w:hAnsi="宋体"/>
          <w:sz w:val="24"/>
        </w:rPr>
      </w:pPr>
    </w:p>
    <w:p>
      <w:pPr>
        <w:snapToGrid w:val="0"/>
        <w:spacing w:line="500" w:lineRule="exact"/>
        <w:ind w:firstLine="480" w:firstLineChars="200"/>
        <w:rPr>
          <w:rFonts w:hAnsi="宋体"/>
          <w:sz w:val="24"/>
        </w:rPr>
      </w:pPr>
    </w:p>
    <w:p>
      <w:pPr>
        <w:snapToGrid w:val="0"/>
        <w:spacing w:line="500" w:lineRule="exact"/>
        <w:ind w:firstLine="480" w:firstLineChars="200"/>
        <w:rPr>
          <w:rFonts w:hAnsi="宋体"/>
          <w:sz w:val="24"/>
        </w:rPr>
      </w:pPr>
    </w:p>
    <w:p>
      <w:pPr>
        <w:snapToGrid w:val="0"/>
        <w:spacing w:line="500" w:lineRule="exact"/>
        <w:ind w:firstLine="480" w:firstLineChars="200"/>
        <w:rPr>
          <w:rFonts w:hAnsi="宋体"/>
          <w:sz w:val="24"/>
        </w:rPr>
      </w:pPr>
    </w:p>
    <w:p>
      <w:pPr>
        <w:snapToGrid w:val="0"/>
        <w:spacing w:line="500" w:lineRule="exact"/>
        <w:ind w:firstLine="480" w:firstLineChars="200"/>
        <w:rPr>
          <w:rFonts w:hAnsi="宋体"/>
          <w:sz w:val="24"/>
        </w:rPr>
      </w:pPr>
    </w:p>
    <w:p>
      <w:pPr>
        <w:snapToGrid w:val="0"/>
        <w:spacing w:line="500" w:lineRule="exact"/>
        <w:ind w:firstLine="480" w:firstLineChars="200"/>
        <w:rPr>
          <w:rFonts w:hAnsi="宋体"/>
          <w:sz w:val="24"/>
        </w:rPr>
      </w:pPr>
    </w:p>
    <w:p>
      <w:pPr>
        <w:tabs>
          <w:tab w:val="left" w:pos="798"/>
          <w:tab w:val="left" w:pos="1022"/>
        </w:tabs>
        <w:snapToGrid w:val="0"/>
        <w:spacing w:before="120" w:beforeLines="50" w:after="120" w:afterLines="50" w:line="500" w:lineRule="exact"/>
        <w:rPr>
          <w:rFonts w:hAnsi="宋体"/>
          <w:b/>
          <w:sz w:val="24"/>
        </w:rPr>
      </w:pPr>
    </w:p>
    <w:p>
      <w:pPr>
        <w:tabs>
          <w:tab w:val="left" w:pos="798"/>
          <w:tab w:val="left" w:pos="1022"/>
        </w:tabs>
        <w:snapToGrid w:val="0"/>
        <w:spacing w:before="120" w:beforeLines="50" w:after="120" w:afterLines="50" w:line="500" w:lineRule="exact"/>
        <w:outlineLvl w:val="1"/>
        <w:rPr>
          <w:b/>
          <w:sz w:val="24"/>
        </w:rPr>
      </w:pPr>
      <w:bookmarkStart w:id="33" w:name="_Toc37101413"/>
      <w:r>
        <w:rPr>
          <w:rFonts w:hint="eastAsia" w:hAnsi="宋体"/>
          <w:b/>
          <w:sz w:val="24"/>
        </w:rPr>
        <w:t>2.6  舟山港域敏感资源分布</w:t>
      </w:r>
      <w:bookmarkEnd w:id="33"/>
    </w:p>
    <w:p>
      <w:pPr>
        <w:snapToGrid w:val="0"/>
        <w:spacing w:line="500" w:lineRule="exact"/>
        <w:ind w:firstLine="482" w:firstLineChars="200"/>
        <w:outlineLvl w:val="2"/>
        <w:rPr>
          <w:rFonts w:hAnsi="宋体"/>
          <w:b/>
          <w:bCs/>
          <w:kern w:val="0"/>
          <w:sz w:val="24"/>
        </w:rPr>
      </w:pPr>
      <w:r>
        <w:rPr>
          <w:rFonts w:hint="eastAsia" w:hAnsi="宋体"/>
          <w:b/>
          <w:bCs/>
          <w:kern w:val="0"/>
          <w:sz w:val="24"/>
        </w:rPr>
        <w:t>2.6.1 舟山海洋功能区划</w:t>
      </w:r>
    </w:p>
    <w:p>
      <w:pPr>
        <w:snapToGrid w:val="0"/>
        <w:spacing w:line="500" w:lineRule="exact"/>
        <w:ind w:firstLine="480" w:firstLineChars="200"/>
        <w:rPr>
          <w:rFonts w:hAnsi="宋体"/>
          <w:bCs/>
          <w:kern w:val="0"/>
          <w:sz w:val="24"/>
        </w:rPr>
      </w:pPr>
      <w:r>
        <w:rPr>
          <w:rFonts w:hAnsi="宋体"/>
          <w:bCs/>
          <w:kern w:val="0"/>
          <w:sz w:val="24"/>
        </w:rPr>
        <w:t>根据《</w:t>
      </w:r>
      <w:r>
        <w:rPr>
          <w:rFonts w:hint="eastAsia" w:hAnsi="宋体"/>
          <w:bCs/>
          <w:kern w:val="0"/>
          <w:sz w:val="24"/>
        </w:rPr>
        <w:t>舟山</w:t>
      </w:r>
      <w:r>
        <w:rPr>
          <w:rFonts w:hAnsi="宋体"/>
          <w:bCs/>
          <w:kern w:val="0"/>
          <w:sz w:val="24"/>
        </w:rPr>
        <w:t>市海洋功能区划》，</w:t>
      </w:r>
      <w:r>
        <w:rPr>
          <w:rFonts w:hint="eastAsia" w:hAnsi="宋体"/>
          <w:bCs/>
          <w:kern w:val="0"/>
          <w:sz w:val="24"/>
        </w:rPr>
        <w:t>舟山港域的敏感资源见图2.6-1。</w:t>
      </w:r>
    </w:p>
    <w:p>
      <w:pPr>
        <w:snapToGrid w:val="0"/>
        <w:rPr>
          <w:rFonts w:hAnsi="宋体"/>
          <w:bCs/>
          <w:kern w:val="0"/>
          <w:sz w:val="24"/>
        </w:rPr>
      </w:pPr>
    </w:p>
    <w:p>
      <w:pPr>
        <w:snapToGrid w:val="0"/>
        <w:rPr>
          <w:rFonts w:hAnsi="宋体"/>
          <w:bCs/>
          <w:kern w:val="0"/>
          <w:sz w:val="24"/>
        </w:rPr>
      </w:pPr>
      <w:r>
        <w:rPr>
          <w:rFonts w:hAnsi="宋体"/>
          <w:bCs/>
          <w:kern w:val="0"/>
          <w:sz w:val="24"/>
        </w:rPr>
        <w:drawing>
          <wp:inline distT="0" distB="0" distL="114300" distR="114300">
            <wp:extent cx="6029325" cy="6393815"/>
            <wp:effectExtent l="0" t="0" r="9525" b="6985"/>
            <wp:docPr id="24" name="图片 5" descr="最新全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5" descr="最新全局"/>
                    <pic:cNvPicPr>
                      <a:picLocks noChangeAspect="1"/>
                    </pic:cNvPicPr>
                  </pic:nvPicPr>
                  <pic:blipFill>
                    <a:blip r:embed="rId21"/>
                    <a:srcRect l="2330" t="1529" r="6313" b="1146"/>
                    <a:stretch>
                      <a:fillRect/>
                    </a:stretch>
                  </pic:blipFill>
                  <pic:spPr>
                    <a:xfrm>
                      <a:off x="0" y="0"/>
                      <a:ext cx="6029325" cy="6393815"/>
                    </a:xfrm>
                    <a:prstGeom prst="rect">
                      <a:avLst/>
                    </a:prstGeom>
                    <a:noFill/>
                    <a:ln>
                      <a:noFill/>
                    </a:ln>
                  </pic:spPr>
                </pic:pic>
              </a:graphicData>
            </a:graphic>
          </wp:inline>
        </w:drawing>
      </w:r>
    </w:p>
    <w:p>
      <w:pPr>
        <w:tabs>
          <w:tab w:val="left" w:pos="1320"/>
        </w:tabs>
        <w:jc w:val="center"/>
        <w:rPr>
          <w:rFonts w:hAnsi="宋体"/>
          <w:b/>
          <w:sz w:val="24"/>
        </w:rPr>
      </w:pPr>
      <w:r>
        <w:rPr>
          <w:rFonts w:hint="eastAsia" w:hAnsi="宋体"/>
          <w:b/>
          <w:bCs/>
          <w:kern w:val="0"/>
          <w:sz w:val="24"/>
        </w:rPr>
        <w:t>图2.6-1</w:t>
      </w:r>
      <w:r>
        <w:rPr>
          <w:rFonts w:hint="eastAsia" w:hAnsi="宋体"/>
          <w:b/>
          <w:kern w:val="0"/>
          <w:sz w:val="24"/>
        </w:rPr>
        <w:t>舟山港域的敏感资源</w:t>
      </w:r>
      <w:r>
        <w:rPr>
          <w:rFonts w:hint="eastAsia" w:hAnsi="宋体"/>
          <w:b/>
          <w:sz w:val="24"/>
        </w:rPr>
        <w:t>图</w:t>
      </w:r>
    </w:p>
    <w:p>
      <w:pPr>
        <w:rPr>
          <w:rFonts w:hAnsi="宋体"/>
          <w:sz w:val="24"/>
        </w:rPr>
      </w:pPr>
    </w:p>
    <w:p>
      <w:pPr>
        <w:rPr>
          <w:rFonts w:hAnsi="宋体"/>
          <w:sz w:val="24"/>
        </w:rPr>
        <w:sectPr>
          <w:pgSz w:w="11906" w:h="16838"/>
          <w:pgMar w:top="964" w:right="1417" w:bottom="1417" w:left="1417" w:header="851" w:footer="992" w:gutter="0"/>
          <w:cols w:space="0" w:num="1"/>
          <w:docGrid w:linePitch="312" w:charSpace="0"/>
        </w:sectPr>
      </w:pPr>
    </w:p>
    <w:p>
      <w:pPr>
        <w:snapToGrid w:val="0"/>
        <w:spacing w:line="500" w:lineRule="exact"/>
        <w:ind w:firstLine="482" w:firstLineChars="200"/>
        <w:outlineLvl w:val="2"/>
        <w:rPr>
          <w:rFonts w:hAnsi="宋体"/>
          <w:b/>
          <w:bCs/>
          <w:kern w:val="0"/>
          <w:sz w:val="24"/>
        </w:rPr>
      </w:pPr>
      <w:r>
        <w:rPr>
          <w:rFonts w:hint="eastAsia" w:hAnsi="宋体"/>
          <w:b/>
          <w:bCs/>
          <w:kern w:val="0"/>
          <w:sz w:val="24"/>
        </w:rPr>
        <w:t>2.6.2渔业资源分布</w:t>
      </w:r>
    </w:p>
    <w:p>
      <w:pPr>
        <w:snapToGrid w:val="0"/>
        <w:spacing w:line="500" w:lineRule="exact"/>
        <w:ind w:firstLine="480" w:firstLineChars="200"/>
        <w:rPr>
          <w:rFonts w:hAnsi="宋体"/>
          <w:bCs/>
          <w:kern w:val="0"/>
          <w:sz w:val="24"/>
        </w:rPr>
      </w:pPr>
      <w:r>
        <w:rPr>
          <w:rFonts w:hint="eastAsia" w:hAnsi="宋体"/>
          <w:bCs/>
          <w:kern w:val="0"/>
          <w:sz w:val="24"/>
        </w:rPr>
        <w:t>舟山本岛、金塘、六横等诸多岛屿为天然屏障，是多种河口类、近海类渔业资源的栖息、生长、繁殖的良好场所。舟山市渔业资源和鱼类洄游模式图见图2.6-2和图2.6-3。</w:t>
      </w:r>
    </w:p>
    <w:p>
      <w:pPr>
        <w:pStyle w:val="26"/>
        <w:spacing w:before="120" w:beforeLines="50" w:line="240" w:lineRule="auto"/>
        <w:ind w:firstLine="0" w:firstLineChars="0"/>
        <w:rPr>
          <w:rFonts w:eastAsia="仿宋_GB2312"/>
          <w:sz w:val="28"/>
          <w:szCs w:val="28"/>
        </w:rPr>
      </w:pPr>
      <w:r>
        <mc:AlternateContent>
          <mc:Choice Requires="wps">
            <w:drawing>
              <wp:anchor distT="0" distB="0" distL="114300" distR="114300" simplePos="0" relativeHeight="251664384" behindDoc="0" locked="0" layoutInCell="1" allowOverlap="1">
                <wp:simplePos x="0" y="0"/>
                <wp:positionH relativeFrom="column">
                  <wp:posOffset>1404620</wp:posOffset>
                </wp:positionH>
                <wp:positionV relativeFrom="paragraph">
                  <wp:posOffset>1520825</wp:posOffset>
                </wp:positionV>
                <wp:extent cx="332740" cy="133350"/>
                <wp:effectExtent l="0" t="0" r="10160" b="0"/>
                <wp:wrapNone/>
                <wp:docPr id="26" name="矩形 26"/>
                <wp:cNvGraphicFramePr/>
                <a:graphic xmlns:a="http://schemas.openxmlformats.org/drawingml/2006/main">
                  <a:graphicData uri="http://schemas.microsoft.com/office/word/2010/wordprocessingShape">
                    <wps:wsp>
                      <wps:cNvSpPr/>
                      <wps:spPr>
                        <a:xfrm>
                          <a:off x="0" y="0"/>
                          <a:ext cx="332740" cy="133350"/>
                        </a:xfrm>
                        <a:prstGeom prst="rect">
                          <a:avLst/>
                        </a:prstGeom>
                        <a:solidFill>
                          <a:srgbClr val="99CCFF"/>
                        </a:solidFill>
                        <a:ln>
                          <a:noFill/>
                        </a:ln>
                      </wps:spPr>
                      <wps:txbx>
                        <w:txbxContent>
                          <w:p>
                            <w:pPr>
                              <w:jc w:val="center"/>
                            </w:pPr>
                          </w:p>
                        </w:txbxContent>
                      </wps:txbx>
                      <wps:bodyPr upright="1"/>
                    </wps:wsp>
                  </a:graphicData>
                </a:graphic>
              </wp:anchor>
            </w:drawing>
          </mc:Choice>
          <mc:Fallback>
            <w:pict>
              <v:rect id="_x0000_s1026" o:spid="_x0000_s1026" o:spt="1" style="position:absolute;left:0pt;margin-left:110.6pt;margin-top:119.75pt;height:10.5pt;width:26.2pt;z-index:251664384;mso-width-relative:page;mso-height-relative:page;" fillcolor="#99CCFF" filled="t" stroked="f" coordsize="21600,21600" o:gfxdata="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Dymr+42AAAAAsBAAAPAAAAAAAAAAEAIAAAACIAAABkcnMvZG93bnJldi54bWxQSwEC&#10;FAAUAAAACACHTuJA0UWJSbsBAABrAwAADgAAAAAAAAABACAAAAAnAQAAZHJzL2Uyb0RvYy54bWxQ&#10;SwUGAAAAAAYABgBZAQAAVAUAAAAA&#10;">
                <v:fill on="t" focussize="0,0"/>
                <v:stroke on="f"/>
                <v:imagedata o:title=""/>
                <o:lock v:ext="edit" aspectratio="f"/>
                <v:textbox>
                  <w:txbxContent>
                    <w:p>
                      <w:pPr>
                        <w:jc w:val="center"/>
                      </w:pPr>
                    </w:p>
                  </w:txbxContent>
                </v:textbox>
              </v:rect>
            </w:pict>
          </mc:Fallback>
        </mc:AlternateContent>
      </w:r>
      <w:r>
        <w:drawing>
          <wp:inline distT="0" distB="0" distL="114300" distR="114300">
            <wp:extent cx="2511425" cy="3646170"/>
            <wp:effectExtent l="0" t="0" r="3175" b="11430"/>
            <wp:docPr id="28" name="图片 7" descr="渔业资源分布－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7" descr="渔业资源分布－1"/>
                    <pic:cNvPicPr>
                      <a:picLocks noChangeAspect="1"/>
                    </pic:cNvPicPr>
                  </pic:nvPicPr>
                  <pic:blipFill>
                    <a:blip r:embed="rId22"/>
                    <a:stretch>
                      <a:fillRect/>
                    </a:stretch>
                  </pic:blipFill>
                  <pic:spPr>
                    <a:xfrm>
                      <a:off x="0" y="0"/>
                      <a:ext cx="2511425" cy="3646170"/>
                    </a:xfrm>
                    <a:prstGeom prst="rect">
                      <a:avLst/>
                    </a:prstGeom>
                    <a:noFill/>
                    <a:ln>
                      <a:noFill/>
                    </a:ln>
                  </pic:spPr>
                </pic:pic>
              </a:graphicData>
            </a:graphic>
          </wp:inline>
        </w:drawing>
      </w:r>
      <w:r>
        <w:rPr>
          <w:rFonts w:hint="eastAsia"/>
        </w:rPr>
        <w:t xml:space="preserve">         </w:t>
      </w:r>
      <w:r>
        <w:drawing>
          <wp:inline distT="0" distB="0" distL="114300" distR="114300">
            <wp:extent cx="2537460" cy="3655695"/>
            <wp:effectExtent l="0" t="0" r="15240" b="1905"/>
            <wp:docPr id="30" name="图片 9" descr="洄游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9" descr="洄游图"/>
                    <pic:cNvPicPr>
                      <a:picLocks noChangeAspect="1"/>
                    </pic:cNvPicPr>
                  </pic:nvPicPr>
                  <pic:blipFill>
                    <a:blip r:embed="rId23"/>
                    <a:stretch>
                      <a:fillRect/>
                    </a:stretch>
                  </pic:blipFill>
                  <pic:spPr>
                    <a:xfrm>
                      <a:off x="0" y="0"/>
                      <a:ext cx="2537460" cy="3655695"/>
                    </a:xfrm>
                    <a:prstGeom prst="rect">
                      <a:avLst/>
                    </a:prstGeom>
                    <a:noFill/>
                    <a:ln>
                      <a:noFill/>
                    </a:ln>
                  </pic:spPr>
                </pic:pic>
              </a:graphicData>
            </a:graphic>
          </wp:inline>
        </w:drawing>
      </w:r>
    </w:p>
    <w:p>
      <w:pPr>
        <w:pStyle w:val="26"/>
        <w:spacing w:before="0" w:line="500" w:lineRule="exact"/>
        <w:ind w:firstLine="672" w:firstLineChars="279"/>
        <w:rPr>
          <w:b/>
          <w:color w:val="000000"/>
        </w:rPr>
      </w:pPr>
      <w:r>
        <w:rPr>
          <w:rFonts w:hint="eastAsia"/>
          <w:b/>
          <w:color w:val="000000"/>
        </w:rPr>
        <w:t>图2.6-2 舟山市渔业资源分布图             图2.6-3鱼类洄游模式图</w:t>
      </w:r>
    </w:p>
    <w:p>
      <w:pPr>
        <w:snapToGrid w:val="0"/>
        <w:spacing w:line="500" w:lineRule="exact"/>
        <w:ind w:firstLine="482" w:firstLineChars="200"/>
        <w:outlineLvl w:val="2"/>
        <w:rPr>
          <w:rFonts w:hAnsi="宋体"/>
          <w:b/>
          <w:bCs/>
          <w:kern w:val="0"/>
          <w:sz w:val="24"/>
        </w:rPr>
      </w:pPr>
      <w:r>
        <w:rPr>
          <w:rFonts w:hint="eastAsia" w:hAnsi="宋体"/>
          <w:b/>
          <w:bCs/>
          <w:kern w:val="0"/>
          <w:sz w:val="24"/>
        </w:rPr>
        <w:t>2.6.3保护区概况</w:t>
      </w:r>
    </w:p>
    <w:p>
      <w:pPr>
        <w:snapToGrid w:val="0"/>
        <w:spacing w:line="500" w:lineRule="exact"/>
        <w:ind w:left="482"/>
        <w:outlineLvl w:val="0"/>
        <w:rPr>
          <w:rFonts w:hAnsi="宋体"/>
          <w:b/>
          <w:bCs/>
          <w:kern w:val="0"/>
          <w:sz w:val="24"/>
        </w:rPr>
      </w:pPr>
      <w:bookmarkStart w:id="34" w:name="_Toc37101414"/>
      <w:r>
        <w:rPr>
          <w:rFonts w:hint="eastAsia" w:hAnsi="宋体"/>
          <w:b/>
          <w:bCs/>
          <w:kern w:val="0"/>
          <w:sz w:val="24"/>
        </w:rPr>
        <w:t>舟山马鞍列岛国家级海洋特别保护区</w:t>
      </w:r>
      <w:bookmarkEnd w:id="34"/>
      <w:r>
        <w:rPr>
          <w:rFonts w:hint="eastAsia" w:hAnsi="宋体"/>
          <w:b/>
          <w:bCs/>
          <w:kern w:val="0"/>
          <w:sz w:val="24"/>
        </w:rPr>
        <w:t xml:space="preserve"> </w:t>
      </w:r>
    </w:p>
    <w:p>
      <w:pPr>
        <w:snapToGrid w:val="0"/>
        <w:spacing w:line="500" w:lineRule="exact"/>
        <w:ind w:firstLine="480" w:firstLineChars="200"/>
        <w:rPr>
          <w:rFonts w:hAnsi="宋体"/>
          <w:bCs/>
          <w:kern w:val="0"/>
          <w:sz w:val="24"/>
        </w:rPr>
      </w:pPr>
      <w:r>
        <w:rPr>
          <w:rFonts w:hint="eastAsia" w:hAnsi="宋体"/>
          <w:bCs/>
          <w:kern w:val="0"/>
          <w:sz w:val="24"/>
        </w:rPr>
        <w:t>2005年6月10日，舟山嵊泗马鞍列岛国家级海洋特别保护区建立。马鞍列岛海洋特别保护区主要分为以下10个功能区：马鞍列岛海洋生态保护区、马鞍列岛无人岛岛礁资源保护区、马鞍列岛珍稀濒危生物保护区、马鞍列岛经济鱼类资源保护区、嵊泗—枸杞岛厚壳贻贝、羊栖菜种质资源保护区、绿华岛—花鸟岛—壁下岛石斑鱼资源保护区、花鸟山以东—求子山—黄礁人工鱼礁增殖放流区、绿华岛—黄礁抗风浪深水网箱养殖区、马鞍列岛生态养殖区、马鞍列岛生态旅游风景区。</w:t>
      </w:r>
    </w:p>
    <w:p>
      <w:pPr>
        <w:snapToGrid w:val="0"/>
        <w:spacing w:line="500" w:lineRule="exact"/>
        <w:ind w:firstLine="480" w:firstLineChars="200"/>
        <w:rPr>
          <w:rFonts w:hAnsi="宋体"/>
          <w:bCs/>
          <w:kern w:val="0"/>
          <w:sz w:val="24"/>
        </w:rPr>
      </w:pPr>
      <w:r>
        <w:rPr>
          <w:rFonts w:hint="eastAsia" w:hAnsi="宋体"/>
          <w:bCs/>
          <w:kern w:val="0"/>
          <w:sz w:val="24"/>
        </w:rPr>
        <w:t>嵊泗马鞍列岛位于舟山渔场核心部位，是我国最主要的渔场之一，附近海域岛礁众多、生物资源丰富、地理和海洋生态系统条件特殊，拥有海豚等国家珍稀和濒危海洋生物物种。保护区内有中华白鳍豚、中华鲟等国家一级保护动物，水獭、穿山甲、玳瑁等国家二级保护动物。其它主要珍稀动物有鲸目20多种，鳍脚目2种，海牛目1种，食肉目1种。常见的有长须鲸、宽吻海豚、江豚、斑海豹、儒艮、海獭等。</w:t>
      </w:r>
    </w:p>
    <w:p>
      <w:pPr>
        <w:snapToGrid w:val="0"/>
        <w:spacing w:line="500" w:lineRule="exact"/>
        <w:ind w:firstLine="480" w:firstLineChars="200"/>
        <w:rPr>
          <w:rFonts w:hAnsi="宋体"/>
          <w:bCs/>
          <w:kern w:val="0"/>
          <w:sz w:val="24"/>
        </w:rPr>
      </w:pPr>
      <w:r>
        <w:rPr>
          <w:rFonts w:hint="eastAsia" w:hAnsi="宋体"/>
          <w:bCs/>
          <w:kern w:val="0"/>
          <w:sz w:val="24"/>
        </w:rPr>
        <w:t>保护区主要保护鱼类为石斑鱼，区内的嵊山渔场曾经是四大经济鱼类（大、小黄鱼、带鱼、乌贼）重要的产卵场、索饵场和洄游通道。区内丰富的贻贝、羊栖菜等贝藻类资源及其周围生态环境也是主要保护对象。</w:t>
      </w:r>
    </w:p>
    <w:p>
      <w:pPr>
        <w:snapToGrid w:val="0"/>
        <w:spacing w:line="500" w:lineRule="exact"/>
        <w:ind w:firstLine="480" w:firstLineChars="200"/>
        <w:rPr>
          <w:rFonts w:hAnsi="宋体"/>
          <w:bCs/>
          <w:kern w:val="0"/>
          <w:sz w:val="24"/>
        </w:rPr>
      </w:pPr>
      <w:r>
        <w:rPr>
          <w:rFonts w:hint="eastAsia" w:hAnsi="宋体"/>
          <w:bCs/>
          <w:kern w:val="0"/>
          <w:sz w:val="24"/>
        </w:rPr>
        <w:t>舟山马鞍列岛国家级海洋特别保护区概况见图2.5-7。</w:t>
      </w:r>
    </w:p>
    <w:p>
      <w:pPr>
        <w:snapToGrid w:val="0"/>
        <w:spacing w:line="500" w:lineRule="exact"/>
        <w:ind w:left="482"/>
        <w:outlineLvl w:val="0"/>
        <w:rPr>
          <w:rFonts w:hAnsi="宋体"/>
          <w:b/>
          <w:bCs/>
          <w:kern w:val="0"/>
          <w:sz w:val="24"/>
        </w:rPr>
      </w:pPr>
      <w:bookmarkStart w:id="35" w:name="_Toc37101415"/>
      <w:r>
        <w:rPr>
          <w:rFonts w:hint="eastAsia" w:hAnsi="宋体"/>
          <w:b/>
          <w:bCs/>
          <w:kern w:val="0"/>
          <w:sz w:val="24"/>
        </w:rPr>
        <w:t>五峙山省级自然保护区</w:t>
      </w:r>
      <w:bookmarkEnd w:id="35"/>
    </w:p>
    <w:p>
      <w:pPr>
        <w:snapToGrid w:val="0"/>
        <w:spacing w:line="500" w:lineRule="exact"/>
        <w:ind w:firstLine="480" w:firstLineChars="200"/>
        <w:rPr>
          <w:rFonts w:hAnsi="宋体"/>
          <w:bCs/>
          <w:kern w:val="0"/>
          <w:sz w:val="24"/>
        </w:rPr>
      </w:pPr>
      <w:r>
        <w:rPr>
          <w:rFonts w:hAnsi="宋体"/>
          <w:bCs/>
          <w:kern w:val="0"/>
          <w:sz w:val="24"/>
        </w:rPr>
        <w:t>五峙山列岛位于舟山市本岛西北，与本岛相距7公里的灰鳖洋海域；北距大鱼山约12公里；东南离马目山9.7公里，隶属舟山市定海区岑港镇。</w:t>
      </w:r>
    </w:p>
    <w:p>
      <w:pPr>
        <w:spacing w:line="500" w:lineRule="exact"/>
        <w:rPr>
          <w:rFonts w:hAnsi="宋体"/>
          <w:bCs/>
          <w:kern w:val="0"/>
          <w:sz w:val="24"/>
        </w:rPr>
      </w:pPr>
      <w:r>
        <w:rPr>
          <w:rFonts w:hAnsi="宋体"/>
          <w:bCs/>
          <w:kern w:val="0"/>
          <w:sz w:val="24"/>
        </w:rPr>
        <w:t>保护区面积7000余亩，滩涂面积0.01平方公里。其中，龙洞山、馒头山、鸦鹊山三个岛屿每年都吸引数以万计不同种类的水鸟到此停歇、栖息和繁殖。黄昏时几乎可以遮天，形成千鸟迎宾的景象，场面蔚为壮观，被列为东海四大奇观之一</w:t>
      </w:r>
      <w:r>
        <w:rPr>
          <w:rFonts w:hint="eastAsia" w:hAnsi="宋体"/>
          <w:bCs/>
          <w:kern w:val="0"/>
          <w:sz w:val="24"/>
        </w:rPr>
        <w:t>。</w:t>
      </w:r>
    </w:p>
    <w:p>
      <w:pPr>
        <w:spacing w:line="500" w:lineRule="exact"/>
        <w:rPr>
          <w:rFonts w:hAnsi="宋体"/>
          <w:bCs/>
          <w:kern w:val="0"/>
          <w:sz w:val="24"/>
        </w:rPr>
      </w:pPr>
      <w:r>
        <w:rPr>
          <w:rFonts w:hint="eastAsia" w:hAnsi="宋体"/>
          <w:bCs/>
          <w:kern w:val="0"/>
          <w:sz w:val="24"/>
        </w:rPr>
        <w:t xml:space="preserve">  </w:t>
      </w:r>
      <w:r>
        <w:rPr>
          <w:rFonts w:hint="eastAsia" w:hAnsi="宋体"/>
          <w:b/>
          <w:kern w:val="0"/>
          <w:sz w:val="24"/>
        </w:rPr>
        <w:t xml:space="preserve">  中街山列岛海洋特别保护区</w:t>
      </w:r>
    </w:p>
    <w:p>
      <w:pPr>
        <w:rPr>
          <w:rFonts w:hAnsi="宋体"/>
          <w:bCs/>
          <w:kern w:val="0"/>
          <w:sz w:val="24"/>
        </w:rPr>
      </w:pPr>
    </w:p>
    <w:p>
      <w:pPr>
        <w:spacing w:line="500" w:lineRule="exact"/>
        <w:ind w:firstLine="480" w:firstLineChars="200"/>
        <w:rPr>
          <w:rFonts w:asciiTheme="minorEastAsia" w:hAnsiTheme="minorEastAsia" w:eastAsiaTheme="minorEastAsia" w:cstheme="minorEastAsia"/>
          <w:bCs/>
          <w:kern w:val="0"/>
          <w:sz w:val="24"/>
        </w:rPr>
      </w:pPr>
      <w:r>
        <w:rPr>
          <w:rFonts w:hint="eastAsia" w:asciiTheme="minorEastAsia" w:hAnsiTheme="minorEastAsia" w:eastAsiaTheme="minorEastAsia" w:cstheme="minorEastAsia"/>
          <w:color w:val="333333"/>
          <w:sz w:val="24"/>
          <w:shd w:val="clear" w:color="auto" w:fill="FFFFFF"/>
        </w:rPr>
        <w:t>普陀中街山列岛海洋生态特别保护区位于浙江省</w:t>
      </w:r>
      <w:r>
        <w:fldChar w:fldCharType="begin"/>
      </w:r>
      <w:r>
        <w:instrText xml:space="preserve"> HYPERLINK "https://baike.baidu.com/item/%E6%99%AE%E9%99%80%E5%8C%BA/13272" \t "https://baike.baidu.com/item/%E6%99%AE%E9%99%80%E4%B8%AD%E8%A1%97%E5%B1%B1%E5%88%97%E5%B2%9B%E6%B5%B7%E6%B4%8B%E7%94%9F%E6%80%81%E7%89%B9%E5%88%AB%E4%BF%9D%E6%8A%A4%E5%8C%BA/_blank" </w:instrText>
      </w:r>
      <w:r>
        <w:fldChar w:fldCharType="separate"/>
      </w:r>
      <w:r>
        <w:rPr>
          <w:rStyle w:val="22"/>
          <w:rFonts w:hint="eastAsia" w:asciiTheme="minorEastAsia" w:hAnsiTheme="minorEastAsia" w:eastAsiaTheme="minorEastAsia" w:cstheme="minorEastAsia"/>
          <w:color w:val="auto"/>
          <w:sz w:val="24"/>
          <w:u w:val="none"/>
          <w:shd w:val="clear" w:color="auto" w:fill="FFFFFF"/>
        </w:rPr>
        <w:t>普陀区</w:t>
      </w:r>
      <w:r>
        <w:rPr>
          <w:rStyle w:val="22"/>
          <w:rFonts w:hint="eastAsia" w:asciiTheme="minorEastAsia" w:hAnsiTheme="minorEastAsia" w:eastAsiaTheme="minorEastAsia" w:cstheme="minorEastAsia"/>
          <w:color w:val="auto"/>
          <w:sz w:val="24"/>
          <w:u w:val="none"/>
          <w:shd w:val="clear" w:color="auto" w:fill="FFFFFF"/>
        </w:rPr>
        <w:fldChar w:fldCharType="end"/>
      </w:r>
      <w:r>
        <w:rPr>
          <w:rFonts w:hint="eastAsia" w:asciiTheme="minorEastAsia" w:hAnsiTheme="minorEastAsia" w:eastAsiaTheme="minorEastAsia" w:cstheme="minorEastAsia"/>
          <w:color w:val="333333"/>
          <w:sz w:val="24"/>
          <w:shd w:val="clear" w:color="auto" w:fill="FFFFFF"/>
        </w:rPr>
        <w:t>东北部中街山列岛及附近海域，总面积202.9平方公里，其中岛陆面积10.48平方公里。保护区的保护对象是大黄鱼、曼氏无针乌贼等鱼类产卵场，鸟类资源及其生存环境，岛礁资源和贝藻类资源，维护海洋生态环境和生态系统。</w:t>
      </w:r>
    </w:p>
    <w:p>
      <w:pPr>
        <w:rPr>
          <w:rFonts w:hAnsi="宋体"/>
          <w:bCs/>
          <w:kern w:val="0"/>
          <w:sz w:val="24"/>
        </w:rPr>
      </w:pPr>
    </w:p>
    <w:p>
      <w:pPr>
        <w:rPr>
          <w:rFonts w:hAnsi="宋体"/>
          <w:bCs/>
          <w:kern w:val="0"/>
          <w:sz w:val="24"/>
        </w:rPr>
      </w:pPr>
    </w:p>
    <w:p>
      <w:pPr>
        <w:rPr>
          <w:rFonts w:hAnsi="宋体"/>
          <w:bCs/>
          <w:kern w:val="0"/>
          <w:sz w:val="24"/>
        </w:rPr>
      </w:pPr>
    </w:p>
    <w:p>
      <w:pPr>
        <w:rPr>
          <w:rFonts w:hAnsi="宋体"/>
          <w:bCs/>
          <w:kern w:val="0"/>
          <w:sz w:val="24"/>
        </w:rPr>
      </w:pPr>
    </w:p>
    <w:p>
      <w:pPr>
        <w:rPr>
          <w:rFonts w:hAnsi="宋体"/>
          <w:bCs/>
          <w:kern w:val="0"/>
          <w:sz w:val="24"/>
        </w:rPr>
      </w:pPr>
    </w:p>
    <w:p>
      <w:pPr>
        <w:rPr>
          <w:rFonts w:hAnsi="宋体"/>
          <w:bCs/>
          <w:kern w:val="0"/>
          <w:sz w:val="24"/>
        </w:rPr>
      </w:pPr>
    </w:p>
    <w:p>
      <w:pPr>
        <w:rPr>
          <w:rFonts w:hAnsi="宋体"/>
          <w:bCs/>
          <w:kern w:val="0"/>
          <w:sz w:val="24"/>
        </w:rPr>
      </w:pPr>
    </w:p>
    <w:p>
      <w:pPr>
        <w:rPr>
          <w:rFonts w:hAnsi="宋体"/>
          <w:bCs/>
          <w:kern w:val="0"/>
          <w:sz w:val="24"/>
        </w:rPr>
      </w:pPr>
    </w:p>
    <w:p>
      <w:pPr>
        <w:rPr>
          <w:rFonts w:hAnsi="宋体"/>
          <w:bCs/>
          <w:kern w:val="0"/>
          <w:sz w:val="24"/>
        </w:rPr>
      </w:pPr>
    </w:p>
    <w:p>
      <w:pPr>
        <w:rPr>
          <w:rFonts w:hAnsi="宋体"/>
          <w:bCs/>
          <w:kern w:val="0"/>
          <w:sz w:val="24"/>
        </w:rPr>
      </w:pPr>
    </w:p>
    <w:p>
      <w:pPr>
        <w:rPr>
          <w:rFonts w:hAnsi="宋体"/>
          <w:bCs/>
          <w:kern w:val="0"/>
          <w:sz w:val="24"/>
        </w:rPr>
      </w:pPr>
    </w:p>
    <w:p>
      <w:pPr>
        <w:rPr>
          <w:rFonts w:hAnsi="宋体"/>
          <w:bCs/>
          <w:kern w:val="0"/>
          <w:sz w:val="24"/>
        </w:rPr>
      </w:pPr>
    </w:p>
    <w:p>
      <w:pPr>
        <w:rPr>
          <w:rFonts w:hAnsi="宋体"/>
          <w:bCs/>
          <w:kern w:val="0"/>
          <w:sz w:val="24"/>
        </w:rPr>
      </w:pPr>
    </w:p>
    <w:p>
      <w:pPr>
        <w:sectPr>
          <w:headerReference r:id="rId6" w:type="default"/>
          <w:pgSz w:w="11906" w:h="16838"/>
          <w:pgMar w:top="964" w:right="1417" w:bottom="1417" w:left="1417" w:header="851" w:footer="992" w:gutter="0"/>
          <w:cols w:space="0" w:num="1"/>
          <w:docGrid w:linePitch="312" w:charSpace="0"/>
        </w:sectPr>
      </w:pPr>
    </w:p>
    <w:p>
      <w:pPr>
        <w:jc w:val="center"/>
      </w:pPr>
      <w:r>
        <w:drawing>
          <wp:inline distT="0" distB="0" distL="114300" distR="114300">
            <wp:extent cx="7969885" cy="4625975"/>
            <wp:effectExtent l="0" t="0" r="12065" b="3175"/>
            <wp:docPr id="3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0"/>
                    <pic:cNvPicPr>
                      <a:picLocks noChangeAspect="1"/>
                    </pic:cNvPicPr>
                  </pic:nvPicPr>
                  <pic:blipFill>
                    <a:blip r:embed="rId24"/>
                    <a:srcRect l="10762" t="16467" r="2321" b="5743"/>
                    <a:stretch>
                      <a:fillRect/>
                    </a:stretch>
                  </pic:blipFill>
                  <pic:spPr>
                    <a:xfrm>
                      <a:off x="0" y="0"/>
                      <a:ext cx="7969885" cy="4625975"/>
                    </a:xfrm>
                    <a:prstGeom prst="rect">
                      <a:avLst/>
                    </a:prstGeom>
                    <a:noFill/>
                    <a:ln>
                      <a:noFill/>
                    </a:ln>
                  </pic:spPr>
                </pic:pic>
              </a:graphicData>
            </a:graphic>
          </wp:inline>
        </w:drawing>
      </w:r>
    </w:p>
    <w:p>
      <w:pPr>
        <w:jc w:val="center"/>
        <w:sectPr>
          <w:pgSz w:w="16838" w:h="11906" w:orient="landscape"/>
          <w:pgMar w:top="1417" w:right="964" w:bottom="1417" w:left="1417" w:header="851" w:footer="992" w:gutter="0"/>
          <w:cols w:space="0" w:num="1"/>
          <w:docGrid w:linePitch="312" w:charSpace="0"/>
        </w:sectPr>
      </w:pPr>
      <w:r>
        <w:rPr>
          <w:rFonts w:hint="eastAsia" w:hAnsi="宋体"/>
          <w:bCs/>
          <w:kern w:val="0"/>
          <w:sz w:val="24"/>
        </w:rPr>
        <w:t>见图2.5-7</w:t>
      </w:r>
    </w:p>
    <w:p>
      <w:pPr>
        <w:autoSpaceDE w:val="0"/>
        <w:autoSpaceDN w:val="0"/>
        <w:spacing w:before="240" w:beforeLines="100" w:after="240" w:afterLines="100" w:line="500" w:lineRule="exact"/>
        <w:jc w:val="left"/>
        <w:outlineLvl w:val="1"/>
        <w:rPr>
          <w:rFonts w:hAnsi="宋体"/>
          <w:b/>
          <w:bCs/>
          <w:kern w:val="0"/>
          <w:sz w:val="24"/>
        </w:rPr>
      </w:pPr>
      <w:bookmarkStart w:id="36" w:name="_Toc308681707"/>
      <w:bookmarkStart w:id="37" w:name="_Toc37101416"/>
      <w:r>
        <w:rPr>
          <w:rFonts w:hint="eastAsia" w:hAnsi="宋体"/>
          <w:b/>
          <w:bCs/>
          <w:kern w:val="0"/>
          <w:sz w:val="24"/>
        </w:rPr>
        <w:t>2.7  事故多发区</w:t>
      </w:r>
      <w:bookmarkEnd w:id="36"/>
      <w:bookmarkEnd w:id="37"/>
    </w:p>
    <w:p>
      <w:pPr>
        <w:snapToGrid w:val="0"/>
        <w:spacing w:line="500" w:lineRule="exact"/>
        <w:ind w:firstLine="480" w:firstLineChars="200"/>
        <w:rPr>
          <w:rFonts w:hAnsi="宋体"/>
          <w:sz w:val="24"/>
        </w:rPr>
      </w:pPr>
      <w:r>
        <w:rPr>
          <w:rFonts w:hint="eastAsia" w:hAnsi="宋体"/>
          <w:sz w:val="24"/>
        </w:rPr>
        <w:t>宁波-舟山港及其近海水域船舶污染事故风险较大的区域包括</w:t>
      </w:r>
      <w:r>
        <w:rPr>
          <w:rFonts w:hAnsi="宋体"/>
          <w:sz w:val="24"/>
        </w:rPr>
        <w:t>进港</w:t>
      </w:r>
      <w:r>
        <w:rPr>
          <w:rFonts w:hint="eastAsia" w:hAnsi="宋体"/>
          <w:sz w:val="24"/>
        </w:rPr>
        <w:t>主</w:t>
      </w:r>
      <w:r>
        <w:rPr>
          <w:rFonts w:hAnsi="宋体"/>
          <w:sz w:val="24"/>
        </w:rPr>
        <w:t>航道</w:t>
      </w:r>
      <w:r>
        <w:rPr>
          <w:rFonts w:hint="eastAsia" w:hAnsi="宋体"/>
          <w:sz w:val="24"/>
        </w:rPr>
        <w:t>、主航道与支航道交汇处、锚地等。</w:t>
      </w:r>
    </w:p>
    <w:p>
      <w:pPr>
        <w:snapToGrid w:val="0"/>
        <w:spacing w:line="500" w:lineRule="exact"/>
        <w:ind w:firstLine="480" w:firstLineChars="200"/>
        <w:outlineLvl w:val="2"/>
        <w:rPr>
          <w:rFonts w:hAnsi="宋体"/>
          <w:sz w:val="24"/>
        </w:rPr>
      </w:pPr>
      <w:r>
        <w:rPr>
          <w:rFonts w:hAnsi="宋体"/>
          <w:sz w:val="24"/>
        </w:rPr>
        <w:t>（</w:t>
      </w:r>
      <w:r>
        <w:rPr>
          <w:rFonts w:hint="eastAsia" w:hAnsi="宋体"/>
          <w:sz w:val="24"/>
        </w:rPr>
        <w:t>1</w:t>
      </w:r>
      <w:r>
        <w:rPr>
          <w:rFonts w:hAnsi="宋体"/>
          <w:sz w:val="24"/>
        </w:rPr>
        <w:t>）进港</w:t>
      </w:r>
      <w:r>
        <w:rPr>
          <w:rFonts w:hint="eastAsia" w:hAnsi="宋体"/>
          <w:sz w:val="24"/>
        </w:rPr>
        <w:t>主</w:t>
      </w:r>
      <w:r>
        <w:rPr>
          <w:rFonts w:hAnsi="宋体"/>
          <w:sz w:val="24"/>
        </w:rPr>
        <w:t>航道</w:t>
      </w:r>
    </w:p>
    <w:p>
      <w:pPr>
        <w:snapToGrid w:val="0"/>
        <w:spacing w:line="500" w:lineRule="exact"/>
        <w:ind w:firstLine="480" w:firstLineChars="200"/>
        <w:rPr>
          <w:rFonts w:hAnsi="宋体"/>
          <w:sz w:val="24"/>
        </w:rPr>
      </w:pPr>
      <w:r>
        <w:rPr>
          <w:rFonts w:hint="eastAsia" w:hAnsi="宋体"/>
          <w:sz w:val="24"/>
        </w:rPr>
        <w:t>宁波-舟山港进港主航道航道沿线具有通航密度大、大型船舶多、轮渡穿梭频繁、航道多湾、转向点多、转向幅度大、水流复杂、船舶会遇敏感点多等特点，因此，进港主航道的</w:t>
      </w:r>
      <w:r>
        <w:rPr>
          <w:rFonts w:hAnsi="宋体"/>
          <w:sz w:val="24"/>
        </w:rPr>
        <w:t>船舶碰撞事故风险</w:t>
      </w:r>
      <w:r>
        <w:rPr>
          <w:rFonts w:hint="eastAsia" w:hAnsi="宋体"/>
          <w:sz w:val="24"/>
        </w:rPr>
        <w:t>较大</w:t>
      </w:r>
      <w:r>
        <w:rPr>
          <w:rFonts w:hAnsi="宋体"/>
          <w:sz w:val="24"/>
        </w:rPr>
        <w:t>。</w:t>
      </w:r>
    </w:p>
    <w:p>
      <w:pPr>
        <w:snapToGrid w:val="0"/>
        <w:spacing w:line="500" w:lineRule="exact"/>
        <w:ind w:firstLine="480" w:firstLineChars="200"/>
        <w:outlineLvl w:val="2"/>
        <w:rPr>
          <w:rFonts w:hAnsi="宋体"/>
          <w:sz w:val="24"/>
        </w:rPr>
      </w:pPr>
      <w:r>
        <w:rPr>
          <w:rFonts w:hint="eastAsia" w:hAnsi="宋体"/>
          <w:sz w:val="24"/>
        </w:rPr>
        <w:t>（2）主航道与支航道交汇处</w:t>
      </w:r>
    </w:p>
    <w:p>
      <w:pPr>
        <w:snapToGrid w:val="0"/>
        <w:spacing w:line="500" w:lineRule="exact"/>
        <w:ind w:firstLine="480" w:firstLineChars="200"/>
        <w:rPr>
          <w:rFonts w:hAnsi="宋体"/>
          <w:sz w:val="24"/>
        </w:rPr>
      </w:pPr>
      <w:r>
        <w:rPr>
          <w:rFonts w:hint="eastAsia" w:hAnsi="宋体"/>
          <w:sz w:val="24"/>
        </w:rPr>
        <w:t>宁波-舟山港码头较多，码头等级差别大，停靠船舶大小不一，其中有25～45万吨的巨型油轮，也有几百吨级的小型船舶，过往船舶多而复杂。在船舶进出港过程中，由于进港航路交角较小，同时进港或同时出港时，相互僵持时间较长，因此，进港支航道与主航道交汇处风险较大。</w:t>
      </w:r>
    </w:p>
    <w:p>
      <w:pPr>
        <w:snapToGrid w:val="0"/>
        <w:spacing w:line="500" w:lineRule="exact"/>
        <w:ind w:firstLine="480" w:firstLineChars="200"/>
        <w:outlineLvl w:val="2"/>
        <w:rPr>
          <w:rFonts w:hAnsi="宋体"/>
          <w:sz w:val="24"/>
        </w:rPr>
      </w:pPr>
      <w:r>
        <w:rPr>
          <w:rFonts w:hint="eastAsia" w:hAnsi="宋体"/>
          <w:sz w:val="24"/>
        </w:rPr>
        <w:t>（3）锚地</w:t>
      </w:r>
    </w:p>
    <w:p>
      <w:pPr>
        <w:snapToGrid w:val="0"/>
        <w:spacing w:line="500" w:lineRule="exact"/>
        <w:ind w:firstLine="480" w:firstLineChars="200"/>
        <w:rPr>
          <w:rFonts w:hAnsi="宋体"/>
          <w:sz w:val="24"/>
        </w:rPr>
      </w:pPr>
      <w:r>
        <w:rPr>
          <w:rFonts w:hint="eastAsia" w:hAnsi="宋体"/>
          <w:sz w:val="24"/>
        </w:rPr>
        <w:t>宁波-舟山港辖区船舶密度大，锚地紧张，船舶锚地待泊、洗舱等作业频繁。因此，船舶进出港过程中，容易与进出锚地船舶相互影响。此外，众多船舶锚地增加其它船舶的</w:t>
      </w:r>
      <w:r>
        <w:rPr>
          <w:rFonts w:hAnsi="宋体"/>
          <w:sz w:val="24"/>
        </w:rPr>
        <w:t>瞭</w:t>
      </w:r>
      <w:r>
        <w:rPr>
          <w:rFonts w:hint="eastAsia" w:hAnsi="宋体"/>
          <w:sz w:val="24"/>
        </w:rPr>
        <w:t>望负担，特别是夜间，众多锚泊的灯光影响船舶</w:t>
      </w:r>
      <w:r>
        <w:rPr>
          <w:rFonts w:hAnsi="宋体"/>
          <w:sz w:val="24"/>
        </w:rPr>
        <w:t>瞭</w:t>
      </w:r>
      <w:r>
        <w:rPr>
          <w:rFonts w:hint="eastAsia" w:hAnsi="宋体"/>
          <w:sz w:val="24"/>
        </w:rPr>
        <w:t>望，锚地的风险较大。</w:t>
      </w:r>
    </w:p>
    <w:p>
      <w:pPr>
        <w:numPr>
          <w:ilvl w:val="0"/>
          <w:numId w:val="2"/>
        </w:numPr>
        <w:tabs>
          <w:tab w:val="left" w:pos="238"/>
        </w:tabs>
        <w:autoSpaceDE w:val="0"/>
        <w:autoSpaceDN w:val="0"/>
        <w:spacing w:before="240" w:beforeLines="100" w:after="240" w:afterLines="100" w:line="500" w:lineRule="exact"/>
        <w:ind w:left="431" w:hanging="431"/>
        <w:jc w:val="left"/>
        <w:outlineLvl w:val="0"/>
        <w:rPr>
          <w:b/>
          <w:bCs/>
          <w:kern w:val="0"/>
          <w:sz w:val="24"/>
        </w:rPr>
      </w:pPr>
      <w:r>
        <w:rPr>
          <w:rFonts w:hAnsi="宋体"/>
          <w:b/>
          <w:bCs/>
          <w:kern w:val="0"/>
          <w:sz w:val="24"/>
        </w:rPr>
        <w:br w:type="page"/>
      </w:r>
      <w:bookmarkStart w:id="38" w:name="_Toc37101417"/>
      <w:bookmarkStart w:id="39" w:name="_Toc308681708"/>
      <w:r>
        <w:rPr>
          <w:rFonts w:hAnsi="宋体"/>
          <w:b/>
          <w:bCs/>
          <w:kern w:val="0"/>
          <w:sz w:val="24"/>
        </w:rPr>
        <w:t>组织机构和职责</w:t>
      </w:r>
      <w:bookmarkEnd w:id="38"/>
      <w:bookmarkEnd w:id="39"/>
    </w:p>
    <w:p>
      <w:pPr>
        <w:numPr>
          <w:ilvl w:val="1"/>
          <w:numId w:val="2"/>
        </w:numPr>
        <w:autoSpaceDE w:val="0"/>
        <w:autoSpaceDN w:val="0"/>
        <w:spacing w:before="240" w:beforeLines="100" w:after="240" w:afterLines="100" w:line="500" w:lineRule="exact"/>
        <w:ind w:left="578" w:hanging="578"/>
        <w:jc w:val="left"/>
        <w:outlineLvl w:val="1"/>
        <w:rPr>
          <w:b/>
          <w:bCs/>
          <w:kern w:val="0"/>
          <w:sz w:val="24"/>
        </w:rPr>
      </w:pPr>
      <w:bookmarkStart w:id="40" w:name="_Toc37101418"/>
      <w:bookmarkStart w:id="41" w:name="_Toc223180380"/>
      <w:bookmarkStart w:id="42" w:name="_Toc308681709"/>
      <w:r>
        <w:rPr>
          <w:rFonts w:hAnsi="宋体"/>
          <w:b/>
          <w:bCs/>
          <w:kern w:val="0"/>
          <w:sz w:val="24"/>
        </w:rPr>
        <w:t>应急组织体系</w:t>
      </w:r>
      <w:bookmarkEnd w:id="40"/>
      <w:bookmarkEnd w:id="41"/>
      <w:bookmarkEnd w:id="42"/>
    </w:p>
    <w:p>
      <w:pPr>
        <w:snapToGrid w:val="0"/>
        <w:spacing w:line="500" w:lineRule="exact"/>
        <w:ind w:firstLine="480" w:firstLineChars="200"/>
        <w:rPr>
          <w:rFonts w:hAnsi="宋体"/>
          <w:sz w:val="24"/>
        </w:rPr>
      </w:pPr>
      <w:r>
        <w:rPr>
          <w:rFonts w:hint="eastAsia" w:hAnsi="宋体"/>
          <w:sz w:val="24"/>
        </w:rPr>
        <w:t>本公司</w:t>
      </w:r>
      <w:r>
        <w:rPr>
          <w:rFonts w:hAnsi="宋体"/>
          <w:sz w:val="24"/>
        </w:rPr>
        <w:t>应急组织机构由应急指挥</w:t>
      </w:r>
      <w:r>
        <w:rPr>
          <w:rFonts w:hint="eastAsia" w:hAnsi="宋体"/>
          <w:sz w:val="24"/>
        </w:rPr>
        <w:t>中心</w:t>
      </w:r>
      <w:r>
        <w:rPr>
          <w:rFonts w:hAnsi="宋体"/>
          <w:sz w:val="24"/>
        </w:rPr>
        <w:t>、现场指挥部和应急作业组组成。</w:t>
      </w:r>
    </w:p>
    <w:p>
      <w:pPr>
        <w:snapToGrid w:val="0"/>
        <w:spacing w:line="500" w:lineRule="exact"/>
        <w:ind w:firstLine="480" w:firstLineChars="200"/>
        <w:rPr>
          <w:rFonts w:hAnsi="宋体"/>
          <w:sz w:val="24"/>
        </w:rPr>
      </w:pPr>
      <w:r>
        <w:rPr>
          <w:rFonts w:hAnsi="宋体"/>
          <w:sz w:val="24"/>
        </w:rPr>
        <w:t>应急组织机构框图如图</w:t>
      </w:r>
      <w:r>
        <w:rPr>
          <w:rFonts w:hint="eastAsia"/>
          <w:sz w:val="24"/>
        </w:rPr>
        <w:t>3.1</w:t>
      </w:r>
      <w:r>
        <w:rPr>
          <w:sz w:val="24"/>
        </w:rPr>
        <w:t>-1</w:t>
      </w:r>
      <w:r>
        <w:rPr>
          <w:rFonts w:hAnsi="宋体"/>
          <w:sz w:val="24"/>
        </w:rPr>
        <w:t>所示。</w:t>
      </w:r>
      <w:r>
        <w:rPr>
          <w:rFonts w:hint="eastAsia" w:hAnsi="宋体"/>
          <w:sz w:val="24"/>
        </w:rPr>
        <w:t>公司各</w:t>
      </w:r>
      <w:r>
        <w:rPr>
          <w:rFonts w:hint="eastAsia"/>
          <w:sz w:val="24"/>
        </w:rPr>
        <w:t>部门联系方式见附件2。</w:t>
      </w:r>
    </w:p>
    <w:p>
      <w:pPr>
        <w:snapToGrid w:val="0"/>
        <w:spacing w:line="500" w:lineRule="exact"/>
        <w:ind w:firstLine="480" w:firstLineChars="200"/>
        <w:rPr>
          <w:rFonts w:hAnsi="宋体"/>
          <w:sz w:val="24"/>
        </w:rPr>
      </w:pPr>
    </w:p>
    <w:p>
      <w:pPr>
        <w:snapToGrid w:val="0"/>
        <w:spacing w:line="500" w:lineRule="exact"/>
        <w:ind w:firstLine="480" w:firstLineChars="200"/>
        <w:rPr>
          <w:rFonts w:hAnsi="宋体"/>
          <w:sz w:val="24"/>
        </w:rPr>
      </w:pPr>
      <w:r>
        <w:rPr>
          <w:rFonts w:hAnsi="宋体"/>
          <w:sz w:val="24"/>
        </w:rPr>
        <w:t>应急组织机构框图如图</w:t>
      </w:r>
      <w:r>
        <w:rPr>
          <w:rFonts w:hint="eastAsia"/>
          <w:sz w:val="24"/>
        </w:rPr>
        <w:t>3.1</w:t>
      </w:r>
      <w:r>
        <w:rPr>
          <w:sz w:val="24"/>
        </w:rPr>
        <w:t>-1</w:t>
      </w:r>
      <w:r>
        <w:rPr>
          <w:rFonts w:hAnsi="宋体"/>
          <w:sz w:val="24"/>
        </w:rPr>
        <w:t>所示。</w:t>
      </w:r>
      <w:r>
        <w:rPr>
          <w:rFonts w:hint="eastAsia" w:hAnsi="宋体"/>
          <w:sz w:val="24"/>
        </w:rPr>
        <w:t>公司各</w:t>
      </w:r>
      <w:r>
        <w:rPr>
          <w:rFonts w:hint="eastAsia"/>
          <w:sz w:val="24"/>
        </w:rPr>
        <w:t>部门联系方式见附件2。</w:t>
      </w:r>
    </w:p>
    <w:p/>
    <w:p>
      <w:pPr>
        <w:tabs>
          <w:tab w:val="left" w:pos="7124"/>
        </w:tabs>
        <w:jc w:val="center"/>
        <w:rPr>
          <w:rFonts w:hint="eastAsia" w:eastAsia="宋体"/>
          <w:lang w:eastAsia="zh-CN"/>
        </w:rPr>
      </w:pPr>
      <w:r>
        <w:rPr>
          <w:rFonts w:hint="eastAsia" w:eastAsia="宋体"/>
          <w:lang w:eastAsia="zh-CN"/>
        </w:rPr>
        <w:drawing>
          <wp:inline distT="0" distB="0" distL="114300" distR="114300">
            <wp:extent cx="5759450" cy="4039870"/>
            <wp:effectExtent l="0" t="0" r="12700" b="17780"/>
            <wp:docPr id="17" name="图片 17" descr="C:/Users/CC/Desktop/微信图片_20240315101702.png微信图片_20240315101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C:/Users/CC/Desktop/微信图片_20240315101702.png微信图片_20240315101702"/>
                    <pic:cNvPicPr>
                      <a:picLocks noChangeAspect="1"/>
                    </pic:cNvPicPr>
                  </pic:nvPicPr>
                  <pic:blipFill>
                    <a:blip r:embed="rId25"/>
                    <a:srcRect t="88" b="88"/>
                    <a:stretch>
                      <a:fillRect/>
                    </a:stretch>
                  </pic:blipFill>
                  <pic:spPr>
                    <a:xfrm>
                      <a:off x="0" y="0"/>
                      <a:ext cx="5759450" cy="4039870"/>
                    </a:xfrm>
                    <a:prstGeom prst="rect">
                      <a:avLst/>
                    </a:prstGeom>
                  </pic:spPr>
                </pic:pic>
              </a:graphicData>
            </a:graphic>
          </wp:inline>
        </w:drawing>
      </w:r>
    </w:p>
    <w:p>
      <w:pPr>
        <w:numPr>
          <w:ilvl w:val="2"/>
          <w:numId w:val="2"/>
        </w:numPr>
        <w:tabs>
          <w:tab w:val="left" w:pos="798"/>
          <w:tab w:val="left" w:pos="1022"/>
          <w:tab w:val="clear" w:pos="720"/>
        </w:tabs>
        <w:snapToGrid w:val="0"/>
        <w:spacing w:before="120" w:beforeLines="50" w:after="120" w:afterLines="50" w:line="500" w:lineRule="exact"/>
        <w:outlineLvl w:val="2"/>
        <w:rPr>
          <w:b/>
          <w:sz w:val="24"/>
        </w:rPr>
      </w:pPr>
      <w:r>
        <w:rPr>
          <w:rFonts w:hAnsi="宋体"/>
          <w:b/>
          <w:sz w:val="24"/>
        </w:rPr>
        <w:t>应急指挥</w:t>
      </w:r>
      <w:r>
        <w:rPr>
          <w:rFonts w:hint="eastAsia" w:hAnsi="宋体"/>
          <w:b/>
          <w:sz w:val="24"/>
        </w:rPr>
        <w:t>中心</w:t>
      </w:r>
    </w:p>
    <w:p>
      <w:pPr>
        <w:autoSpaceDE w:val="0"/>
        <w:autoSpaceDN w:val="0"/>
        <w:spacing w:line="500" w:lineRule="exact"/>
        <w:ind w:firstLine="480" w:firstLineChars="200"/>
        <w:jc w:val="left"/>
        <w:rPr>
          <w:kern w:val="0"/>
          <w:sz w:val="24"/>
        </w:rPr>
      </w:pPr>
      <w:r>
        <w:rPr>
          <w:rFonts w:hAnsi="宋体"/>
          <w:kern w:val="0"/>
          <w:sz w:val="24"/>
        </w:rPr>
        <w:t>公司成立应急指挥</w:t>
      </w:r>
      <w:r>
        <w:rPr>
          <w:rFonts w:hint="eastAsia" w:hAnsi="宋体"/>
          <w:kern w:val="0"/>
          <w:sz w:val="24"/>
        </w:rPr>
        <w:t>中心</w:t>
      </w:r>
      <w:r>
        <w:rPr>
          <w:rFonts w:hAnsi="宋体"/>
          <w:kern w:val="0"/>
          <w:sz w:val="24"/>
        </w:rPr>
        <w:t>，负责船舶</w:t>
      </w:r>
      <w:r>
        <w:rPr>
          <w:rFonts w:hint="eastAsia" w:hAnsi="宋体"/>
          <w:kern w:val="0"/>
          <w:sz w:val="24"/>
        </w:rPr>
        <w:t>污染</w:t>
      </w:r>
      <w:r>
        <w:rPr>
          <w:rFonts w:hAnsi="宋体"/>
          <w:kern w:val="0"/>
          <w:sz w:val="24"/>
        </w:rPr>
        <w:t>应急防备和应急</w:t>
      </w:r>
      <w:r>
        <w:rPr>
          <w:rFonts w:hint="eastAsia" w:hAnsi="宋体"/>
          <w:kern w:val="0"/>
          <w:sz w:val="24"/>
        </w:rPr>
        <w:t>清除</w:t>
      </w:r>
      <w:r>
        <w:rPr>
          <w:rFonts w:hAnsi="宋体"/>
          <w:kern w:val="0"/>
          <w:sz w:val="24"/>
        </w:rPr>
        <w:t>工作的组织和指挥，并设日常办公机构</w:t>
      </w:r>
      <w:r>
        <w:rPr>
          <w:rFonts w:hint="eastAsia" w:hAnsi="宋体"/>
          <w:kern w:val="0"/>
          <w:sz w:val="24"/>
        </w:rPr>
        <w:t>，挂靠在应急处置部（24小时值班电话：0580-8805066）</w:t>
      </w:r>
      <w:r>
        <w:rPr>
          <w:rFonts w:hAnsi="宋体"/>
          <w:kern w:val="0"/>
          <w:sz w:val="24"/>
        </w:rPr>
        <w:t>，负责应急指挥</w:t>
      </w:r>
      <w:r>
        <w:rPr>
          <w:rFonts w:hint="eastAsia" w:hAnsi="宋体"/>
          <w:kern w:val="0"/>
          <w:sz w:val="24"/>
        </w:rPr>
        <w:t>中心</w:t>
      </w:r>
      <w:r>
        <w:rPr>
          <w:rFonts w:hAnsi="宋体"/>
          <w:kern w:val="0"/>
          <w:sz w:val="24"/>
        </w:rPr>
        <w:t>的日常工作。应急指挥</w:t>
      </w:r>
      <w:r>
        <w:rPr>
          <w:rFonts w:hint="eastAsia" w:hAnsi="宋体"/>
          <w:kern w:val="0"/>
          <w:sz w:val="24"/>
        </w:rPr>
        <w:t>中心</w:t>
      </w:r>
      <w:r>
        <w:rPr>
          <w:rFonts w:hAnsi="宋体"/>
          <w:kern w:val="0"/>
          <w:sz w:val="24"/>
        </w:rPr>
        <w:t>成员由公司领导层、高级指挥人员和公司各部门负责人组成。</w:t>
      </w:r>
    </w:p>
    <w:p>
      <w:pPr>
        <w:autoSpaceDE w:val="0"/>
        <w:autoSpaceDN w:val="0"/>
        <w:spacing w:line="500" w:lineRule="exact"/>
        <w:ind w:firstLine="480" w:firstLineChars="200"/>
        <w:jc w:val="left"/>
        <w:rPr>
          <w:kern w:val="0"/>
          <w:sz w:val="24"/>
        </w:rPr>
      </w:pPr>
      <w:r>
        <w:rPr>
          <w:rFonts w:hAnsi="宋体"/>
          <w:kern w:val="0"/>
          <w:sz w:val="24"/>
        </w:rPr>
        <w:t>总指挥由应急指挥</w:t>
      </w:r>
      <w:r>
        <w:rPr>
          <w:rFonts w:hint="eastAsia" w:hAnsi="宋体"/>
          <w:kern w:val="0"/>
          <w:sz w:val="24"/>
        </w:rPr>
        <w:t>中心</w:t>
      </w:r>
      <w:r>
        <w:rPr>
          <w:rFonts w:hAnsi="宋体"/>
          <w:kern w:val="0"/>
          <w:sz w:val="24"/>
        </w:rPr>
        <w:t>指定，必须是高级指挥人员。高级指挥人员名单见附件</w:t>
      </w:r>
      <w:r>
        <w:rPr>
          <w:rFonts w:hint="eastAsia" w:hAnsi="宋体"/>
          <w:kern w:val="0"/>
          <w:sz w:val="24"/>
        </w:rPr>
        <w:t>3</w:t>
      </w:r>
      <w:r>
        <w:rPr>
          <w:rFonts w:hAnsi="宋体"/>
          <w:kern w:val="0"/>
          <w:sz w:val="24"/>
        </w:rPr>
        <w:t>。</w:t>
      </w:r>
    </w:p>
    <w:p>
      <w:pPr>
        <w:autoSpaceDE w:val="0"/>
        <w:autoSpaceDN w:val="0"/>
        <w:spacing w:line="500" w:lineRule="exact"/>
        <w:ind w:firstLine="480" w:firstLineChars="200"/>
        <w:jc w:val="left"/>
        <w:rPr>
          <w:rFonts w:hAnsi="宋体"/>
          <w:kern w:val="0"/>
          <w:sz w:val="24"/>
        </w:rPr>
      </w:pPr>
      <w:r>
        <w:rPr>
          <w:rFonts w:hAnsi="宋体"/>
          <w:kern w:val="0"/>
          <w:sz w:val="24"/>
        </w:rPr>
        <w:t>总指挥应当具备对船舶污染事故应急反应的宏观掌控能力，能够根据事故情形综合评估风险，及时做出应急反应决策，有效组织实施，并应当通过中华人民共和国海事局组织的培训、考试和评估，取得培训合格证书。</w:t>
      </w:r>
    </w:p>
    <w:p>
      <w:pPr>
        <w:numPr>
          <w:ilvl w:val="2"/>
          <w:numId w:val="2"/>
        </w:numPr>
        <w:tabs>
          <w:tab w:val="left" w:pos="798"/>
          <w:tab w:val="left" w:pos="1022"/>
          <w:tab w:val="clear" w:pos="720"/>
        </w:tabs>
        <w:snapToGrid w:val="0"/>
        <w:spacing w:before="120" w:beforeLines="50" w:after="120" w:afterLines="50" w:line="500" w:lineRule="exact"/>
        <w:outlineLvl w:val="2"/>
        <w:rPr>
          <w:b/>
          <w:sz w:val="24"/>
        </w:rPr>
      </w:pPr>
      <w:r>
        <w:rPr>
          <w:rFonts w:hAnsi="宋体"/>
          <w:b/>
          <w:sz w:val="24"/>
        </w:rPr>
        <w:t>现场指挥部</w:t>
      </w:r>
    </w:p>
    <w:p>
      <w:pPr>
        <w:autoSpaceDE w:val="0"/>
        <w:autoSpaceDN w:val="0"/>
        <w:spacing w:line="500" w:lineRule="exact"/>
        <w:ind w:firstLine="480" w:firstLineChars="200"/>
        <w:jc w:val="left"/>
        <w:rPr>
          <w:kern w:val="0"/>
          <w:sz w:val="24"/>
        </w:rPr>
      </w:pPr>
      <w:r>
        <w:rPr>
          <w:rFonts w:hAnsi="宋体"/>
          <w:kern w:val="0"/>
          <w:sz w:val="24"/>
        </w:rPr>
        <w:t>现场指挥部，由应急指挥</w:t>
      </w:r>
      <w:r>
        <w:rPr>
          <w:rFonts w:hint="eastAsia" w:hAnsi="宋体"/>
          <w:kern w:val="0"/>
          <w:sz w:val="24"/>
        </w:rPr>
        <w:t>中心</w:t>
      </w:r>
      <w:r>
        <w:rPr>
          <w:rFonts w:hAnsi="宋体"/>
          <w:kern w:val="0"/>
          <w:sz w:val="24"/>
        </w:rPr>
        <w:t>指派到溢油事故现场的临时指挥机构，</w:t>
      </w:r>
      <w:r>
        <w:rPr>
          <w:rFonts w:hint="eastAsia" w:hAnsi="宋体"/>
          <w:kern w:val="0"/>
          <w:sz w:val="24"/>
        </w:rPr>
        <w:t>在应急指挥中心的统一领导下，负责船舶污染事故现场的应急组织、协调和指挥。根据船舶污染事故现场情况，制定具体的现场污染清除作业方案，并组织应急作业组开展污染物清除和污染物处置作业</w:t>
      </w:r>
      <w:r>
        <w:rPr>
          <w:rFonts w:hAnsi="宋体"/>
          <w:kern w:val="0"/>
          <w:sz w:val="24"/>
        </w:rPr>
        <w:t>。现场指挥</w:t>
      </w:r>
      <w:r>
        <w:rPr>
          <w:rFonts w:hint="eastAsia" w:hAnsi="宋体"/>
          <w:kern w:val="0"/>
          <w:sz w:val="24"/>
        </w:rPr>
        <w:t>部人员</w:t>
      </w:r>
      <w:r>
        <w:rPr>
          <w:rFonts w:hAnsi="宋体"/>
          <w:kern w:val="0"/>
          <w:sz w:val="24"/>
        </w:rPr>
        <w:t>由应急指挥</w:t>
      </w:r>
      <w:r>
        <w:rPr>
          <w:rFonts w:hint="eastAsia" w:hAnsi="宋体"/>
          <w:kern w:val="0"/>
          <w:sz w:val="24"/>
        </w:rPr>
        <w:t>中心</w:t>
      </w:r>
      <w:r>
        <w:rPr>
          <w:rFonts w:hAnsi="宋体"/>
          <w:kern w:val="0"/>
          <w:sz w:val="24"/>
        </w:rPr>
        <w:t>指派，必须</w:t>
      </w:r>
      <w:r>
        <w:rPr>
          <w:rFonts w:hint="eastAsia" w:hAnsi="宋体"/>
          <w:kern w:val="0"/>
          <w:sz w:val="24"/>
        </w:rPr>
        <w:t>由取得现场指挥人员资格的</w:t>
      </w:r>
      <w:r>
        <w:rPr>
          <w:rFonts w:hAnsi="宋体"/>
          <w:kern w:val="0"/>
          <w:sz w:val="24"/>
        </w:rPr>
        <w:t>人员</w:t>
      </w:r>
      <w:r>
        <w:rPr>
          <w:rFonts w:hint="eastAsia" w:hAnsi="宋体"/>
          <w:kern w:val="0"/>
          <w:sz w:val="24"/>
        </w:rPr>
        <w:t>担任</w:t>
      </w:r>
      <w:r>
        <w:rPr>
          <w:rFonts w:hAnsi="宋体"/>
          <w:kern w:val="0"/>
          <w:sz w:val="24"/>
        </w:rPr>
        <w:t>。</w:t>
      </w:r>
      <w:r>
        <w:rPr>
          <w:rFonts w:hint="eastAsia" w:hAnsi="宋体"/>
          <w:kern w:val="0"/>
          <w:sz w:val="24"/>
        </w:rPr>
        <w:t>现场</w:t>
      </w:r>
      <w:r>
        <w:rPr>
          <w:rFonts w:hAnsi="宋体"/>
          <w:kern w:val="0"/>
          <w:sz w:val="24"/>
        </w:rPr>
        <w:t>指挥人员名单见附件</w:t>
      </w:r>
      <w:r>
        <w:rPr>
          <w:rFonts w:hint="eastAsia" w:hAnsi="宋体"/>
          <w:kern w:val="0"/>
          <w:sz w:val="24"/>
        </w:rPr>
        <w:t>3</w:t>
      </w:r>
      <w:r>
        <w:rPr>
          <w:rFonts w:hAnsi="宋体"/>
          <w:kern w:val="0"/>
          <w:sz w:val="24"/>
        </w:rPr>
        <w:t>。</w:t>
      </w:r>
    </w:p>
    <w:p>
      <w:pPr>
        <w:autoSpaceDE w:val="0"/>
        <w:autoSpaceDN w:val="0"/>
        <w:spacing w:line="500" w:lineRule="exact"/>
        <w:ind w:firstLine="480" w:firstLineChars="200"/>
        <w:jc w:val="left"/>
        <w:rPr>
          <w:rFonts w:hAnsi="宋体"/>
          <w:kern w:val="0"/>
          <w:sz w:val="24"/>
        </w:rPr>
      </w:pPr>
      <w:r>
        <w:rPr>
          <w:rFonts w:hint="eastAsia" w:hAnsi="宋体"/>
          <w:kern w:val="0"/>
          <w:sz w:val="24"/>
        </w:rPr>
        <w:t>现场指挥人员</w:t>
      </w:r>
      <w:r>
        <w:rPr>
          <w:rFonts w:hAnsi="宋体"/>
          <w:kern w:val="0"/>
          <w:sz w:val="24"/>
        </w:rPr>
        <w:t>应能根据</w:t>
      </w:r>
      <w:r>
        <w:rPr>
          <w:rFonts w:hint="eastAsia" w:hAnsi="宋体"/>
          <w:kern w:val="0"/>
          <w:sz w:val="24"/>
        </w:rPr>
        <w:t>应急指挥中心</w:t>
      </w:r>
      <w:r>
        <w:rPr>
          <w:rFonts w:hAnsi="宋体"/>
          <w:kern w:val="0"/>
          <w:sz w:val="24"/>
        </w:rPr>
        <w:t>的</w:t>
      </w:r>
      <w:r>
        <w:rPr>
          <w:rFonts w:hint="eastAsia" w:hAnsi="宋体"/>
          <w:kern w:val="0"/>
          <w:sz w:val="24"/>
        </w:rPr>
        <w:t>策略方针</w:t>
      </w:r>
      <w:r>
        <w:rPr>
          <w:rFonts w:hAnsi="宋体"/>
          <w:kern w:val="0"/>
          <w:sz w:val="24"/>
        </w:rPr>
        <w:t>，结合现场情况，制定具体的清污方案并能组织应急操作人员实施</w:t>
      </w:r>
      <w:r>
        <w:rPr>
          <w:rFonts w:hint="eastAsia" w:hAnsi="宋体"/>
          <w:kern w:val="0"/>
          <w:sz w:val="24"/>
        </w:rPr>
        <w:t>。</w:t>
      </w:r>
      <w:r>
        <w:rPr>
          <w:rFonts w:hAnsi="宋体"/>
          <w:kern w:val="0"/>
          <w:sz w:val="24"/>
        </w:rPr>
        <w:t>通过中华人民共和国海事局组织的培训、考试和评估，取得培训合格证书。</w:t>
      </w:r>
    </w:p>
    <w:p>
      <w:pPr>
        <w:numPr>
          <w:ilvl w:val="2"/>
          <w:numId w:val="2"/>
        </w:numPr>
        <w:tabs>
          <w:tab w:val="left" w:pos="798"/>
          <w:tab w:val="left" w:pos="1022"/>
          <w:tab w:val="clear" w:pos="720"/>
        </w:tabs>
        <w:snapToGrid w:val="0"/>
        <w:spacing w:before="120" w:beforeLines="50" w:after="120" w:afterLines="50" w:line="500" w:lineRule="exact"/>
        <w:outlineLvl w:val="2"/>
        <w:rPr>
          <w:b/>
          <w:sz w:val="24"/>
        </w:rPr>
      </w:pPr>
      <w:r>
        <w:rPr>
          <w:rFonts w:hAnsi="宋体"/>
          <w:b/>
          <w:sz w:val="24"/>
        </w:rPr>
        <w:t>应急作业组</w:t>
      </w:r>
    </w:p>
    <w:p>
      <w:pPr>
        <w:autoSpaceDE w:val="0"/>
        <w:autoSpaceDN w:val="0"/>
        <w:spacing w:line="500" w:lineRule="exact"/>
        <w:ind w:firstLine="480" w:firstLineChars="200"/>
        <w:jc w:val="left"/>
        <w:rPr>
          <w:kern w:val="0"/>
          <w:sz w:val="24"/>
        </w:rPr>
      </w:pPr>
      <w:r>
        <w:rPr>
          <w:rFonts w:hint="eastAsia" w:hAnsi="宋体"/>
          <w:kern w:val="0"/>
          <w:sz w:val="24"/>
        </w:rPr>
        <w:t>根据宁波-舟山港及其近海水域岛屿多、分布广的特点，</w:t>
      </w:r>
      <w:r>
        <w:rPr>
          <w:rFonts w:hAnsi="宋体"/>
          <w:kern w:val="0"/>
          <w:sz w:val="24"/>
        </w:rPr>
        <w:t>根据应急救援的需要，在</w:t>
      </w:r>
      <w:r>
        <w:rPr>
          <w:rFonts w:hint="eastAsia" w:hAnsi="宋体"/>
          <w:kern w:val="0"/>
          <w:sz w:val="24"/>
        </w:rPr>
        <w:t>现场指挥部</w:t>
      </w:r>
      <w:r>
        <w:rPr>
          <w:rFonts w:hAnsi="宋体"/>
          <w:kern w:val="0"/>
          <w:sz w:val="24"/>
        </w:rPr>
        <w:t>领导下组建应急作业组，包括污染物清除</w:t>
      </w:r>
      <w:r>
        <w:rPr>
          <w:rFonts w:hint="eastAsia" w:hAnsi="宋体"/>
          <w:kern w:val="0"/>
          <w:sz w:val="24"/>
        </w:rPr>
        <w:t>作业</w:t>
      </w:r>
      <w:r>
        <w:rPr>
          <w:rFonts w:hAnsi="宋体"/>
          <w:kern w:val="0"/>
          <w:sz w:val="24"/>
        </w:rPr>
        <w:t>组、污染物处置</w:t>
      </w:r>
      <w:r>
        <w:rPr>
          <w:rFonts w:hint="eastAsia" w:hAnsi="宋体"/>
          <w:kern w:val="0"/>
          <w:sz w:val="24"/>
        </w:rPr>
        <w:t>作业</w:t>
      </w:r>
      <w:r>
        <w:rPr>
          <w:rFonts w:hAnsi="宋体"/>
          <w:kern w:val="0"/>
          <w:sz w:val="24"/>
        </w:rPr>
        <w:t>组、后勤保障组</w:t>
      </w:r>
      <w:r>
        <w:rPr>
          <w:rFonts w:hint="eastAsia" w:hAnsi="宋体"/>
          <w:kern w:val="0"/>
          <w:sz w:val="24"/>
        </w:rPr>
        <w:t>、</w:t>
      </w:r>
      <w:r>
        <w:rPr>
          <w:rFonts w:hAnsi="宋体"/>
          <w:kern w:val="0"/>
          <w:sz w:val="24"/>
        </w:rPr>
        <w:t>通讯保障组</w:t>
      </w:r>
      <w:r>
        <w:rPr>
          <w:rFonts w:hint="eastAsia" w:hAnsi="宋体"/>
          <w:kern w:val="0"/>
          <w:sz w:val="24"/>
        </w:rPr>
        <w:t>、医疗救助组、调查取证组、现场安检组</w:t>
      </w:r>
      <w:r>
        <w:rPr>
          <w:rFonts w:hAnsi="宋体"/>
          <w:kern w:val="0"/>
          <w:sz w:val="24"/>
        </w:rPr>
        <w:t>等，具体负责协议单位船舶各类突发事件的污染处置工作。</w:t>
      </w:r>
    </w:p>
    <w:p>
      <w:pPr>
        <w:spacing w:line="480" w:lineRule="exact"/>
        <w:ind w:firstLine="480" w:firstLineChars="200"/>
        <w:rPr>
          <w:rFonts w:eastAsia="仿宋_GB2312"/>
          <w:sz w:val="30"/>
          <w:szCs w:val="30"/>
        </w:rPr>
      </w:pPr>
      <w:r>
        <w:rPr>
          <w:rFonts w:hint="eastAsia" w:hAnsi="宋体"/>
          <w:kern w:val="0"/>
          <w:sz w:val="24"/>
        </w:rPr>
        <w:t>其中污染物清除作业组下设嵊泗清污分队和沈家门清污分队，另有岱山分队在建中。可根据事故点位置和清污分队驻地，在事故后最快时间到达现场进行紧急处理，缩小溢油和污染物的扩散范围。在现场指挥部领导下，负责船舶污染事故现场的应急组织、协调和清污作业。</w:t>
      </w:r>
    </w:p>
    <w:p>
      <w:pPr>
        <w:autoSpaceDE w:val="0"/>
        <w:autoSpaceDN w:val="0"/>
        <w:spacing w:line="500" w:lineRule="exact"/>
        <w:ind w:firstLine="480" w:firstLineChars="200"/>
        <w:jc w:val="left"/>
        <w:rPr>
          <w:rFonts w:hAnsi="宋体"/>
          <w:kern w:val="0"/>
          <w:sz w:val="24"/>
        </w:rPr>
      </w:pPr>
      <w:r>
        <w:rPr>
          <w:rFonts w:hint="eastAsia" w:hAnsi="宋体"/>
          <w:kern w:val="0"/>
          <w:sz w:val="24"/>
        </w:rPr>
        <w:t>污染物清除作业组和污染物处置作业组人员应由应急操作人员组成。</w:t>
      </w:r>
      <w:r>
        <w:rPr>
          <w:rFonts w:hAnsi="宋体"/>
          <w:kern w:val="0"/>
          <w:sz w:val="24"/>
        </w:rPr>
        <w:t>应急操作人员应具备应急反应的基本知识和技能，正确使用应急设备和器材，实施清污作业，并应当通过直属海事管理机构组织的培训、考试和评估，取得培训合格证书。</w:t>
      </w:r>
    </w:p>
    <w:p>
      <w:pPr>
        <w:numPr>
          <w:ilvl w:val="1"/>
          <w:numId w:val="2"/>
        </w:numPr>
        <w:autoSpaceDE w:val="0"/>
        <w:autoSpaceDN w:val="0"/>
        <w:spacing w:before="240" w:beforeLines="100" w:after="240" w:afterLines="100" w:line="500" w:lineRule="exact"/>
        <w:ind w:left="578" w:hanging="578"/>
        <w:jc w:val="left"/>
        <w:outlineLvl w:val="1"/>
        <w:rPr>
          <w:b/>
          <w:bCs/>
          <w:kern w:val="0"/>
          <w:sz w:val="24"/>
        </w:rPr>
      </w:pPr>
      <w:bookmarkStart w:id="43" w:name="_Toc37101419"/>
      <w:bookmarkStart w:id="44" w:name="_Toc308681710"/>
      <w:bookmarkStart w:id="45" w:name="_Toc223180381"/>
      <w:r>
        <w:rPr>
          <w:rFonts w:hAnsi="宋体"/>
          <w:b/>
          <w:bCs/>
          <w:kern w:val="0"/>
          <w:sz w:val="24"/>
        </w:rPr>
        <w:t>主要职责</w:t>
      </w:r>
      <w:bookmarkEnd w:id="43"/>
      <w:bookmarkEnd w:id="44"/>
      <w:bookmarkEnd w:id="45"/>
    </w:p>
    <w:p>
      <w:pPr>
        <w:numPr>
          <w:ilvl w:val="2"/>
          <w:numId w:val="2"/>
        </w:numPr>
        <w:tabs>
          <w:tab w:val="left" w:pos="798"/>
          <w:tab w:val="left" w:pos="1022"/>
          <w:tab w:val="clear" w:pos="720"/>
        </w:tabs>
        <w:snapToGrid w:val="0"/>
        <w:spacing w:before="120" w:beforeLines="50" w:after="120" w:afterLines="50" w:line="500" w:lineRule="exact"/>
        <w:outlineLvl w:val="2"/>
        <w:rPr>
          <w:b/>
          <w:sz w:val="24"/>
        </w:rPr>
      </w:pPr>
      <w:r>
        <w:rPr>
          <w:rFonts w:hAnsi="宋体"/>
          <w:b/>
          <w:sz w:val="24"/>
        </w:rPr>
        <w:t>应急指挥</w:t>
      </w:r>
      <w:r>
        <w:rPr>
          <w:rFonts w:hint="eastAsia" w:hAnsi="宋体"/>
          <w:b/>
          <w:sz w:val="24"/>
        </w:rPr>
        <w:t>中心</w:t>
      </w:r>
    </w:p>
    <w:p>
      <w:pPr>
        <w:autoSpaceDE w:val="0"/>
        <w:autoSpaceDN w:val="0"/>
        <w:spacing w:line="500" w:lineRule="exact"/>
        <w:ind w:firstLine="480" w:firstLineChars="200"/>
        <w:jc w:val="left"/>
        <w:rPr>
          <w:kern w:val="0"/>
          <w:sz w:val="24"/>
        </w:rPr>
      </w:pPr>
      <w:r>
        <w:rPr>
          <w:rFonts w:hint="eastAsia"/>
          <w:kern w:val="0"/>
          <w:sz w:val="24"/>
        </w:rPr>
        <w:t>（1）</w:t>
      </w:r>
      <w:r>
        <w:rPr>
          <w:kern w:val="0"/>
          <w:sz w:val="24"/>
        </w:rPr>
        <w:t>审核并落实本应急预案；</w:t>
      </w:r>
    </w:p>
    <w:p>
      <w:pPr>
        <w:autoSpaceDE w:val="0"/>
        <w:autoSpaceDN w:val="0"/>
        <w:spacing w:line="500" w:lineRule="exact"/>
        <w:ind w:firstLine="480" w:firstLineChars="200"/>
        <w:jc w:val="left"/>
        <w:rPr>
          <w:kern w:val="0"/>
          <w:sz w:val="24"/>
        </w:rPr>
      </w:pPr>
      <w:r>
        <w:rPr>
          <w:rFonts w:hint="eastAsia"/>
          <w:kern w:val="0"/>
          <w:sz w:val="24"/>
        </w:rPr>
        <w:t>（2</w:t>
      </w:r>
      <w:r>
        <w:rPr>
          <w:rFonts w:hAnsi="宋体"/>
          <w:kern w:val="0"/>
          <w:sz w:val="24"/>
        </w:rPr>
        <w:t>）在本公司履行船舶清除污染作业有关协议时，保证本预案的顺利实施；</w:t>
      </w:r>
    </w:p>
    <w:p>
      <w:pPr>
        <w:autoSpaceDE w:val="0"/>
        <w:autoSpaceDN w:val="0"/>
        <w:spacing w:line="500" w:lineRule="exact"/>
        <w:ind w:firstLine="480" w:firstLineChars="200"/>
        <w:jc w:val="left"/>
        <w:rPr>
          <w:kern w:val="0"/>
          <w:sz w:val="24"/>
        </w:rPr>
      </w:pPr>
      <w:r>
        <w:rPr>
          <w:rFonts w:hAnsi="宋体"/>
          <w:kern w:val="0"/>
          <w:sz w:val="24"/>
        </w:rPr>
        <w:t>（</w:t>
      </w:r>
      <w:r>
        <w:rPr>
          <w:rFonts w:hint="eastAsia"/>
          <w:kern w:val="0"/>
          <w:sz w:val="24"/>
        </w:rPr>
        <w:t>3</w:t>
      </w:r>
      <w:r>
        <w:rPr>
          <w:rFonts w:hAnsi="宋体"/>
          <w:kern w:val="0"/>
          <w:sz w:val="24"/>
        </w:rPr>
        <w:t>）组织协调和指挥本公司在船舶污染事故中的应急处置工作</w:t>
      </w:r>
      <w:r>
        <w:rPr>
          <w:rFonts w:hint="eastAsia" w:hAnsi="宋体"/>
          <w:kern w:val="0"/>
          <w:sz w:val="24"/>
        </w:rPr>
        <w:t>；</w:t>
      </w:r>
    </w:p>
    <w:p>
      <w:pPr>
        <w:autoSpaceDE w:val="0"/>
        <w:autoSpaceDN w:val="0"/>
        <w:spacing w:line="500" w:lineRule="exact"/>
        <w:ind w:firstLine="720" w:firstLineChars="300"/>
        <w:jc w:val="left"/>
        <w:rPr>
          <w:rFonts w:hAnsi="宋体"/>
          <w:kern w:val="0"/>
          <w:sz w:val="24"/>
        </w:rPr>
      </w:pPr>
      <w:r>
        <w:rPr>
          <w:rFonts w:hint="eastAsia" w:ascii="宋体" w:hAnsi="宋体"/>
          <w:kern w:val="0"/>
          <w:sz w:val="24"/>
        </w:rPr>
        <w:t>①</w:t>
      </w:r>
      <w:r>
        <w:rPr>
          <w:rFonts w:hAnsi="宋体"/>
          <w:kern w:val="0"/>
          <w:sz w:val="24"/>
        </w:rPr>
        <w:t>决定启动本预案，组织指挥应急行动；</w:t>
      </w:r>
    </w:p>
    <w:p>
      <w:pPr>
        <w:autoSpaceDE w:val="0"/>
        <w:autoSpaceDN w:val="0"/>
        <w:spacing w:line="500" w:lineRule="exact"/>
        <w:ind w:firstLine="720" w:firstLineChars="300"/>
        <w:jc w:val="left"/>
        <w:rPr>
          <w:rFonts w:hAnsi="宋体"/>
          <w:kern w:val="0"/>
          <w:sz w:val="24"/>
        </w:rPr>
      </w:pPr>
      <w:r>
        <w:rPr>
          <w:rFonts w:hint="eastAsia" w:ascii="宋体" w:hAnsi="宋体"/>
          <w:kern w:val="0"/>
          <w:sz w:val="24"/>
        </w:rPr>
        <w:t>②</w:t>
      </w:r>
      <w:r>
        <w:rPr>
          <w:rFonts w:hAnsi="宋体"/>
          <w:kern w:val="0"/>
          <w:sz w:val="24"/>
        </w:rPr>
        <w:t>成立</w:t>
      </w:r>
      <w:r>
        <w:rPr>
          <w:rFonts w:hint="eastAsia" w:hAnsi="宋体"/>
          <w:kern w:val="0"/>
          <w:sz w:val="24"/>
        </w:rPr>
        <w:t>和管理清污队伍，</w:t>
      </w:r>
      <w:r>
        <w:rPr>
          <w:rFonts w:hAnsi="宋体"/>
          <w:kern w:val="0"/>
          <w:sz w:val="24"/>
        </w:rPr>
        <w:t>协调、组织和指挥</w:t>
      </w:r>
      <w:r>
        <w:rPr>
          <w:rFonts w:hint="eastAsia" w:hAnsi="宋体"/>
          <w:kern w:val="0"/>
          <w:sz w:val="24"/>
        </w:rPr>
        <w:t>公司</w:t>
      </w:r>
      <w:r>
        <w:rPr>
          <w:rFonts w:hAnsi="宋体"/>
          <w:kern w:val="0"/>
          <w:sz w:val="24"/>
        </w:rPr>
        <w:t>内部应急反应行动；</w:t>
      </w:r>
    </w:p>
    <w:p>
      <w:pPr>
        <w:autoSpaceDE w:val="0"/>
        <w:autoSpaceDN w:val="0"/>
        <w:spacing w:line="500" w:lineRule="exact"/>
        <w:ind w:firstLine="720" w:firstLineChars="300"/>
        <w:jc w:val="left"/>
        <w:rPr>
          <w:kern w:val="0"/>
          <w:sz w:val="24"/>
        </w:rPr>
      </w:pPr>
      <w:r>
        <w:rPr>
          <w:rFonts w:hAnsi="宋体"/>
          <w:kern w:val="0"/>
          <w:sz w:val="24"/>
        </w:rPr>
        <w:t>③</w:t>
      </w:r>
      <w:r>
        <w:rPr>
          <w:rFonts w:hint="eastAsia" w:hAnsi="宋体"/>
          <w:kern w:val="0"/>
          <w:sz w:val="24"/>
        </w:rPr>
        <w:t>当接到船舶污染事故报告后，组织清污队伍赶赴现场</w:t>
      </w:r>
      <w:r>
        <w:rPr>
          <w:rFonts w:hAnsi="宋体"/>
          <w:kern w:val="0"/>
          <w:sz w:val="24"/>
        </w:rPr>
        <w:t>；</w:t>
      </w:r>
    </w:p>
    <w:p>
      <w:pPr>
        <w:autoSpaceDE w:val="0"/>
        <w:autoSpaceDN w:val="0"/>
        <w:spacing w:line="500" w:lineRule="exact"/>
        <w:ind w:firstLine="720" w:firstLineChars="300"/>
        <w:jc w:val="left"/>
        <w:rPr>
          <w:kern w:val="0"/>
          <w:sz w:val="24"/>
        </w:rPr>
      </w:pPr>
      <w:r>
        <w:rPr>
          <w:rFonts w:hAnsi="宋体"/>
          <w:kern w:val="0"/>
          <w:sz w:val="24"/>
        </w:rPr>
        <w:t>④研究制定应急情况下反应对策，调动应急反应的人力物力和后勤支援，有效组织实施；</w:t>
      </w:r>
    </w:p>
    <w:p>
      <w:pPr>
        <w:autoSpaceDE w:val="0"/>
        <w:autoSpaceDN w:val="0"/>
        <w:spacing w:line="500" w:lineRule="exact"/>
        <w:ind w:firstLine="720" w:firstLineChars="300"/>
        <w:jc w:val="left"/>
        <w:rPr>
          <w:rFonts w:hAnsi="宋体"/>
          <w:kern w:val="0"/>
          <w:sz w:val="24"/>
        </w:rPr>
      </w:pPr>
      <w:r>
        <w:rPr>
          <w:rFonts w:hAnsi="宋体"/>
          <w:kern w:val="0"/>
          <w:sz w:val="24"/>
        </w:rPr>
        <w:t>⑤</w:t>
      </w:r>
      <w:r>
        <w:rPr>
          <w:rFonts w:hint="eastAsia" w:hAnsi="宋体"/>
          <w:kern w:val="0"/>
          <w:sz w:val="24"/>
        </w:rPr>
        <w:t>落实应急工作经费；</w:t>
      </w:r>
    </w:p>
    <w:p>
      <w:pPr>
        <w:autoSpaceDE w:val="0"/>
        <w:autoSpaceDN w:val="0"/>
        <w:spacing w:line="500" w:lineRule="exact"/>
        <w:ind w:firstLine="720" w:firstLineChars="300"/>
        <w:jc w:val="left"/>
        <w:rPr>
          <w:kern w:val="0"/>
          <w:sz w:val="24"/>
        </w:rPr>
      </w:pPr>
      <w:r>
        <w:rPr>
          <w:rFonts w:hint="eastAsia" w:ascii="宋体" w:hAnsi="宋体"/>
          <w:kern w:val="0"/>
          <w:sz w:val="24"/>
        </w:rPr>
        <w:t>⑥</w:t>
      </w:r>
      <w:r>
        <w:rPr>
          <w:rFonts w:hint="eastAsia" w:hAnsi="宋体"/>
          <w:kern w:val="0"/>
          <w:sz w:val="24"/>
        </w:rPr>
        <w:t>监督预案实施情况；</w:t>
      </w:r>
    </w:p>
    <w:p>
      <w:pPr>
        <w:autoSpaceDE w:val="0"/>
        <w:autoSpaceDN w:val="0"/>
        <w:spacing w:line="500" w:lineRule="exact"/>
        <w:ind w:firstLine="480" w:firstLineChars="200"/>
        <w:jc w:val="left"/>
        <w:rPr>
          <w:rFonts w:hAnsi="宋体"/>
          <w:kern w:val="0"/>
          <w:sz w:val="24"/>
        </w:rPr>
      </w:pPr>
      <w:r>
        <w:rPr>
          <w:rFonts w:hAnsi="宋体"/>
          <w:kern w:val="0"/>
          <w:sz w:val="24"/>
        </w:rPr>
        <w:t>（</w:t>
      </w:r>
      <w:r>
        <w:rPr>
          <w:rFonts w:hint="eastAsia"/>
          <w:kern w:val="0"/>
          <w:sz w:val="24"/>
        </w:rPr>
        <w:t>4</w:t>
      </w:r>
      <w:r>
        <w:rPr>
          <w:rFonts w:hAnsi="宋体"/>
          <w:kern w:val="0"/>
          <w:sz w:val="24"/>
        </w:rPr>
        <w:t>）当应急能力超过本公司能力范围时，及时向</w:t>
      </w:r>
      <w:r>
        <w:rPr>
          <w:rFonts w:hint="eastAsia" w:hAnsi="宋体"/>
          <w:kern w:val="0"/>
          <w:sz w:val="24"/>
        </w:rPr>
        <w:t>当地</w:t>
      </w:r>
      <w:r>
        <w:rPr>
          <w:rFonts w:hAnsi="宋体"/>
          <w:kern w:val="0"/>
          <w:sz w:val="24"/>
        </w:rPr>
        <w:t>海事</w:t>
      </w:r>
      <w:r>
        <w:rPr>
          <w:rFonts w:hint="eastAsia" w:hAnsi="宋体"/>
          <w:kern w:val="0"/>
          <w:sz w:val="24"/>
        </w:rPr>
        <w:t>管理机构</w:t>
      </w:r>
      <w:r>
        <w:rPr>
          <w:rFonts w:hAnsi="宋体"/>
          <w:kern w:val="0"/>
          <w:sz w:val="24"/>
        </w:rPr>
        <w:t>报告，并在海事</w:t>
      </w:r>
      <w:r>
        <w:rPr>
          <w:rFonts w:hint="eastAsia" w:hAnsi="宋体"/>
          <w:kern w:val="0"/>
          <w:sz w:val="24"/>
        </w:rPr>
        <w:t>管理机构</w:t>
      </w:r>
      <w:r>
        <w:rPr>
          <w:rFonts w:hAnsi="宋体"/>
          <w:kern w:val="0"/>
          <w:sz w:val="24"/>
        </w:rPr>
        <w:t>的协调和指挥下，联合开展应急反应工作</w:t>
      </w:r>
      <w:r>
        <w:rPr>
          <w:rFonts w:hint="eastAsia" w:hAnsi="宋体"/>
          <w:kern w:val="0"/>
          <w:sz w:val="24"/>
        </w:rPr>
        <w:t>；</w:t>
      </w:r>
    </w:p>
    <w:p>
      <w:pPr>
        <w:autoSpaceDE w:val="0"/>
        <w:autoSpaceDN w:val="0"/>
        <w:spacing w:line="500" w:lineRule="exact"/>
        <w:ind w:firstLine="480" w:firstLineChars="200"/>
        <w:jc w:val="left"/>
        <w:rPr>
          <w:rFonts w:hAnsi="宋体"/>
          <w:kern w:val="0"/>
          <w:sz w:val="24"/>
        </w:rPr>
      </w:pPr>
      <w:r>
        <w:rPr>
          <w:rFonts w:hint="eastAsia" w:hAnsi="宋体"/>
          <w:kern w:val="0"/>
          <w:sz w:val="24"/>
        </w:rPr>
        <w:t>（5）聘请相关律师、成立律师顾问委员会，处理本公司与外部单位的法律纠纷。</w:t>
      </w:r>
    </w:p>
    <w:p>
      <w:pPr>
        <w:numPr>
          <w:ilvl w:val="2"/>
          <w:numId w:val="2"/>
        </w:numPr>
        <w:tabs>
          <w:tab w:val="left" w:pos="798"/>
          <w:tab w:val="left" w:pos="1022"/>
          <w:tab w:val="left" w:pos="1050"/>
          <w:tab w:val="clear" w:pos="720"/>
        </w:tabs>
        <w:snapToGrid w:val="0"/>
        <w:spacing w:before="120" w:beforeLines="50" w:after="120" w:afterLines="50" w:line="500" w:lineRule="exact"/>
        <w:outlineLvl w:val="2"/>
        <w:rPr>
          <w:b/>
          <w:sz w:val="24"/>
        </w:rPr>
      </w:pPr>
      <w:r>
        <w:rPr>
          <w:rFonts w:hAnsi="宋体"/>
          <w:b/>
          <w:sz w:val="24"/>
        </w:rPr>
        <w:t>应急指挥</w:t>
      </w:r>
      <w:r>
        <w:rPr>
          <w:rFonts w:hint="eastAsia" w:hAnsi="宋体"/>
          <w:b/>
          <w:sz w:val="24"/>
        </w:rPr>
        <w:t>中心</w:t>
      </w:r>
      <w:r>
        <w:rPr>
          <w:rFonts w:hAnsi="宋体"/>
          <w:b/>
          <w:sz w:val="24"/>
        </w:rPr>
        <w:t>成员部门</w:t>
      </w:r>
    </w:p>
    <w:p>
      <w:pPr>
        <w:tabs>
          <w:tab w:val="left" w:pos="1050"/>
        </w:tabs>
        <w:snapToGrid w:val="0"/>
        <w:spacing w:line="500" w:lineRule="exact"/>
        <w:ind w:firstLine="480" w:firstLineChars="200"/>
        <w:rPr>
          <w:rFonts w:hAnsi="宋体"/>
          <w:color w:val="000000"/>
          <w:sz w:val="24"/>
        </w:rPr>
      </w:pPr>
      <w:r>
        <w:rPr>
          <w:rFonts w:hint="eastAsia" w:hAnsi="宋体"/>
          <w:color w:val="000000"/>
          <w:sz w:val="24"/>
        </w:rPr>
        <w:t>公司主要由应急处置部、安全环保（船舶）管理部、行政业务部、财务部等4个部门组成。</w:t>
      </w:r>
      <w:r>
        <w:rPr>
          <w:rFonts w:hAnsi="宋体"/>
          <w:color w:val="000000"/>
          <w:sz w:val="24"/>
        </w:rPr>
        <w:t>公司各部门为应急指挥</w:t>
      </w:r>
      <w:r>
        <w:rPr>
          <w:rFonts w:hint="eastAsia" w:hAnsi="宋体"/>
          <w:color w:val="000000"/>
          <w:sz w:val="24"/>
        </w:rPr>
        <w:t>中心</w:t>
      </w:r>
      <w:r>
        <w:rPr>
          <w:rFonts w:hAnsi="宋体"/>
          <w:color w:val="000000"/>
          <w:sz w:val="24"/>
        </w:rPr>
        <w:t>的成员单位，在应急指挥</w:t>
      </w:r>
      <w:r>
        <w:rPr>
          <w:rFonts w:hint="eastAsia" w:hAnsi="宋体"/>
          <w:color w:val="000000"/>
          <w:sz w:val="24"/>
        </w:rPr>
        <w:t>中心</w:t>
      </w:r>
      <w:r>
        <w:rPr>
          <w:rFonts w:hAnsi="宋体"/>
          <w:color w:val="000000"/>
          <w:sz w:val="24"/>
        </w:rPr>
        <w:t>的统一领导下，按照应急</w:t>
      </w:r>
      <w:r>
        <w:rPr>
          <w:rFonts w:hint="eastAsia" w:hAnsi="宋体"/>
          <w:color w:val="000000"/>
          <w:sz w:val="24"/>
        </w:rPr>
        <w:t>清污</w:t>
      </w:r>
      <w:r>
        <w:rPr>
          <w:rFonts w:hAnsi="宋体"/>
          <w:color w:val="000000"/>
          <w:sz w:val="24"/>
        </w:rPr>
        <w:t>的分工开展工作，</w:t>
      </w:r>
      <w:r>
        <w:rPr>
          <w:rFonts w:hint="eastAsia" w:hAnsi="宋体"/>
          <w:color w:val="000000"/>
          <w:sz w:val="24"/>
        </w:rPr>
        <w:t>各成员单位的主要职责如下</w:t>
      </w:r>
      <w:r>
        <w:rPr>
          <w:rFonts w:hAnsi="宋体"/>
          <w:color w:val="000000"/>
          <w:sz w:val="24"/>
        </w:rPr>
        <w:t>：</w:t>
      </w:r>
    </w:p>
    <w:p>
      <w:pPr>
        <w:snapToGrid w:val="0"/>
        <w:spacing w:line="500" w:lineRule="exact"/>
        <w:ind w:left="482"/>
        <w:rPr>
          <w:rFonts w:hAnsi="宋体"/>
          <w:b/>
          <w:color w:val="000000"/>
          <w:sz w:val="24"/>
        </w:rPr>
      </w:pPr>
      <w:r>
        <w:rPr>
          <w:rFonts w:hint="eastAsia" w:hAnsi="宋体"/>
          <w:b/>
          <w:color w:val="000000"/>
          <w:sz w:val="24"/>
        </w:rPr>
        <w:t>（1）应急处置部</w:t>
      </w:r>
    </w:p>
    <w:p>
      <w:pPr>
        <w:tabs>
          <w:tab w:val="left" w:pos="1022"/>
        </w:tabs>
        <w:autoSpaceDE w:val="0"/>
        <w:autoSpaceDN w:val="0"/>
        <w:spacing w:line="500" w:lineRule="exact"/>
        <w:ind w:firstLine="480" w:firstLineChars="200"/>
        <w:jc w:val="left"/>
        <w:rPr>
          <w:rFonts w:hAnsi="宋体"/>
          <w:color w:val="000000" w:themeColor="text1"/>
          <w:kern w:val="0"/>
          <w:sz w:val="24"/>
          <w14:textFill>
            <w14:solidFill>
              <w14:schemeClr w14:val="tx1"/>
            </w14:solidFill>
          </w14:textFill>
        </w:rPr>
      </w:pPr>
      <w:r>
        <w:rPr>
          <w:rFonts w:hint="eastAsia" w:ascii="宋体" w:hAnsi="宋体"/>
          <w:color w:val="000000" w:themeColor="text1"/>
          <w:sz w:val="24"/>
          <w:lang w:eastAsia="zh-CN"/>
          <w14:textFill>
            <w14:solidFill>
              <w14:schemeClr w14:val="tx1"/>
            </w14:solidFill>
          </w14:textFill>
        </w:rPr>
        <w:t>（</w:t>
      </w:r>
      <w:r>
        <w:rPr>
          <w:rFonts w:hint="eastAsia" w:ascii="宋体" w:hAnsi="宋体"/>
          <w:color w:val="000000" w:themeColor="text1"/>
          <w:sz w:val="24"/>
          <w:lang w:val="en-US" w:eastAsia="zh-CN"/>
          <w14:textFill>
            <w14:solidFill>
              <w14:schemeClr w14:val="tx1"/>
            </w14:solidFill>
          </w14:textFill>
        </w:rPr>
        <w:t>1</w:t>
      </w:r>
      <w:r>
        <w:rPr>
          <w:rFonts w:hint="eastAsia" w:ascii="宋体" w:hAnsi="宋体"/>
          <w:color w:val="000000" w:themeColor="text1"/>
          <w:sz w:val="24"/>
          <w:lang w:eastAsia="zh-CN"/>
          <w14:textFill>
            <w14:solidFill>
              <w14:schemeClr w14:val="tx1"/>
            </w14:solidFill>
          </w14:textFill>
        </w:rPr>
        <w:t>）</w:t>
      </w:r>
      <w:r>
        <w:rPr>
          <w:rFonts w:hAnsi="宋体"/>
          <w:color w:val="000000" w:themeColor="text1"/>
          <w:kern w:val="0"/>
          <w:sz w:val="24"/>
          <w14:textFill>
            <w14:solidFill>
              <w14:schemeClr w14:val="tx1"/>
            </w14:solidFill>
          </w14:textFill>
        </w:rPr>
        <w:t>承担溢油应急指挥</w:t>
      </w:r>
      <w:r>
        <w:rPr>
          <w:rFonts w:hint="eastAsia" w:hAnsi="宋体"/>
          <w:color w:val="000000" w:themeColor="text1"/>
          <w:kern w:val="0"/>
          <w:sz w:val="24"/>
          <w14:textFill>
            <w14:solidFill>
              <w14:schemeClr w14:val="tx1"/>
            </w14:solidFill>
          </w14:textFill>
        </w:rPr>
        <w:t>中心</w:t>
      </w:r>
      <w:r>
        <w:rPr>
          <w:rFonts w:hAnsi="宋体"/>
          <w:color w:val="000000" w:themeColor="text1"/>
          <w:kern w:val="0"/>
          <w:sz w:val="24"/>
          <w14:textFill>
            <w14:solidFill>
              <w14:schemeClr w14:val="tx1"/>
            </w14:solidFill>
          </w14:textFill>
        </w:rPr>
        <w:t>的日常办公职能；</w:t>
      </w:r>
    </w:p>
    <w:p>
      <w:pPr>
        <w:autoSpaceDE w:val="0"/>
        <w:autoSpaceDN w:val="0"/>
        <w:spacing w:line="500" w:lineRule="exact"/>
        <w:ind w:firstLine="480" w:firstLineChars="200"/>
        <w:jc w:val="left"/>
        <w:rPr>
          <w:rFonts w:hAnsi="宋体"/>
          <w:color w:val="000000" w:themeColor="text1"/>
          <w:kern w:val="0"/>
          <w:sz w:val="24"/>
          <w14:textFill>
            <w14:solidFill>
              <w14:schemeClr w14:val="tx1"/>
            </w14:solidFill>
          </w14:textFill>
        </w:rPr>
      </w:pPr>
      <w:r>
        <w:rPr>
          <w:rFonts w:hint="eastAsia" w:hAnsi="宋体"/>
          <w:color w:val="000000" w:themeColor="text1"/>
          <w:kern w:val="0"/>
          <w:sz w:val="24"/>
          <w:lang w:eastAsia="zh-CN"/>
          <w14:textFill>
            <w14:solidFill>
              <w14:schemeClr w14:val="tx1"/>
            </w14:solidFill>
          </w14:textFill>
        </w:rPr>
        <w:t>（</w:t>
      </w:r>
      <w:r>
        <w:rPr>
          <w:rFonts w:hint="eastAsia" w:hAnsi="宋体"/>
          <w:color w:val="000000" w:themeColor="text1"/>
          <w:kern w:val="0"/>
          <w:sz w:val="24"/>
          <w:lang w:val="en-US" w:eastAsia="zh-CN"/>
          <w14:textFill>
            <w14:solidFill>
              <w14:schemeClr w14:val="tx1"/>
            </w14:solidFill>
          </w14:textFill>
        </w:rPr>
        <w:t>2</w:t>
      </w:r>
      <w:r>
        <w:rPr>
          <w:rFonts w:hint="eastAsia" w:hAnsi="宋体"/>
          <w:color w:val="000000" w:themeColor="text1"/>
          <w:kern w:val="0"/>
          <w:sz w:val="24"/>
          <w:lang w:eastAsia="zh-CN"/>
          <w14:textFill>
            <w14:solidFill>
              <w14:schemeClr w14:val="tx1"/>
            </w14:solidFill>
          </w14:textFill>
        </w:rPr>
        <w:t>）</w:t>
      </w:r>
      <w:r>
        <w:rPr>
          <w:rFonts w:hAnsi="宋体"/>
          <w:color w:val="000000" w:themeColor="text1"/>
          <w:kern w:val="0"/>
          <w:sz w:val="24"/>
          <w14:textFill>
            <w14:solidFill>
              <w14:schemeClr w14:val="tx1"/>
            </w14:solidFill>
          </w14:textFill>
        </w:rPr>
        <w:t>实行</w:t>
      </w:r>
      <w:r>
        <w:rPr>
          <w:color w:val="000000" w:themeColor="text1"/>
          <w:kern w:val="0"/>
          <w:sz w:val="24"/>
          <w14:textFill>
            <w14:solidFill>
              <w14:schemeClr w14:val="tx1"/>
            </w14:solidFill>
          </w14:textFill>
        </w:rPr>
        <w:t>24</w:t>
      </w:r>
      <w:r>
        <w:rPr>
          <w:rFonts w:hAnsi="宋体"/>
          <w:color w:val="000000" w:themeColor="text1"/>
          <w:kern w:val="0"/>
          <w:sz w:val="24"/>
          <w14:textFill>
            <w14:solidFill>
              <w14:schemeClr w14:val="tx1"/>
            </w14:solidFill>
          </w14:textFill>
        </w:rPr>
        <w:t>小时值班制度</w:t>
      </w:r>
      <w:r>
        <w:rPr>
          <w:rFonts w:hint="eastAsia"/>
          <w:color w:val="000000" w:themeColor="text1"/>
          <w:kern w:val="0"/>
          <w:sz w:val="24"/>
          <w14:textFill>
            <w14:solidFill>
              <w14:schemeClr w14:val="tx1"/>
            </w14:solidFill>
          </w14:textFill>
        </w:rPr>
        <w:t>（电话：0580-8805066）</w:t>
      </w:r>
      <w:r>
        <w:rPr>
          <w:color w:val="000000" w:themeColor="text1"/>
          <w:kern w:val="0"/>
          <w:sz w:val="24"/>
          <w14:textFill>
            <w14:solidFill>
              <w14:schemeClr w14:val="tx1"/>
            </w14:solidFill>
          </w14:textFill>
        </w:rPr>
        <w:t>，接</w:t>
      </w:r>
      <w:r>
        <w:rPr>
          <w:rFonts w:hAnsi="宋体"/>
          <w:color w:val="000000" w:themeColor="text1"/>
          <w:kern w:val="0"/>
          <w:sz w:val="24"/>
          <w14:textFill>
            <w14:solidFill>
              <w14:schemeClr w14:val="tx1"/>
            </w14:solidFill>
          </w14:textFill>
        </w:rPr>
        <w:t>收协议单位的船舶污染事故报告；</w:t>
      </w:r>
    </w:p>
    <w:p>
      <w:pPr>
        <w:tabs>
          <w:tab w:val="left" w:pos="1022"/>
        </w:tabs>
        <w:autoSpaceDE w:val="0"/>
        <w:autoSpaceDN w:val="0"/>
        <w:spacing w:line="500" w:lineRule="exact"/>
        <w:ind w:firstLine="480" w:firstLineChars="200"/>
        <w:jc w:val="left"/>
        <w:rPr>
          <w:color w:val="000000" w:themeColor="text1"/>
          <w:kern w:val="0"/>
          <w:sz w:val="24"/>
          <w14:textFill>
            <w14:solidFill>
              <w14:schemeClr w14:val="tx1"/>
            </w14:solidFill>
          </w14:textFill>
        </w:rPr>
      </w:pPr>
      <w:r>
        <w:rPr>
          <w:rFonts w:hint="eastAsia" w:ascii="宋体" w:hAnsi="宋体"/>
          <w:color w:val="000000" w:themeColor="text1"/>
          <w:sz w:val="24"/>
          <w:lang w:eastAsia="zh-CN"/>
          <w14:textFill>
            <w14:solidFill>
              <w14:schemeClr w14:val="tx1"/>
            </w14:solidFill>
          </w14:textFill>
        </w:rPr>
        <w:t>（</w:t>
      </w:r>
      <w:r>
        <w:rPr>
          <w:rFonts w:hint="eastAsia" w:ascii="宋体" w:hAnsi="宋体"/>
          <w:color w:val="000000" w:themeColor="text1"/>
          <w:sz w:val="24"/>
          <w:lang w:val="en-US" w:eastAsia="zh-CN"/>
          <w14:textFill>
            <w14:solidFill>
              <w14:schemeClr w14:val="tx1"/>
            </w14:solidFill>
          </w14:textFill>
        </w:rPr>
        <w:t>3</w:t>
      </w:r>
      <w:r>
        <w:rPr>
          <w:rFonts w:hint="eastAsia" w:ascii="宋体" w:hAnsi="宋体"/>
          <w:color w:val="000000" w:themeColor="text1"/>
          <w:sz w:val="24"/>
          <w:lang w:eastAsia="zh-CN"/>
          <w14:textFill>
            <w14:solidFill>
              <w14:schemeClr w14:val="tx1"/>
            </w14:solidFill>
          </w14:textFill>
        </w:rPr>
        <w:t>）</w:t>
      </w:r>
      <w:r>
        <w:rPr>
          <w:rFonts w:ascii="宋体" w:hAnsi="宋体"/>
          <w:color w:val="000000" w:themeColor="text1"/>
          <w:sz w:val="24"/>
          <w14:textFill>
            <w14:solidFill>
              <w14:schemeClr w14:val="tx1"/>
            </w14:solidFill>
          </w14:textFill>
        </w:rPr>
        <w:t>组织落实应急指挥</w:t>
      </w:r>
      <w:r>
        <w:rPr>
          <w:rFonts w:hint="eastAsia" w:ascii="宋体" w:hAnsi="宋体"/>
          <w:color w:val="000000" w:themeColor="text1"/>
          <w:sz w:val="24"/>
          <w14:textFill>
            <w14:solidFill>
              <w14:schemeClr w14:val="tx1"/>
            </w14:solidFill>
          </w14:textFill>
        </w:rPr>
        <w:t>中心</w:t>
      </w:r>
      <w:r>
        <w:rPr>
          <w:rFonts w:ascii="宋体" w:hAnsi="宋体"/>
          <w:color w:val="000000" w:themeColor="text1"/>
          <w:sz w:val="24"/>
          <w14:textFill>
            <w14:solidFill>
              <w14:schemeClr w14:val="tx1"/>
            </w14:solidFill>
          </w14:textFill>
        </w:rPr>
        <w:t>的指示和部署，向成员部门发布预警信息；</w:t>
      </w:r>
    </w:p>
    <w:p>
      <w:pPr>
        <w:autoSpaceDE w:val="0"/>
        <w:autoSpaceDN w:val="0"/>
        <w:spacing w:line="500" w:lineRule="exact"/>
        <w:ind w:firstLine="480" w:firstLineChars="200"/>
        <w:jc w:val="left"/>
        <w:rPr>
          <w:rFonts w:hAnsi="宋体"/>
          <w:color w:val="000000" w:themeColor="text1"/>
          <w:kern w:val="0"/>
          <w:sz w:val="24"/>
          <w14:textFill>
            <w14:solidFill>
              <w14:schemeClr w14:val="tx1"/>
            </w14:solidFill>
          </w14:textFill>
        </w:rPr>
      </w:pPr>
      <w:r>
        <w:rPr>
          <w:rFonts w:hint="eastAsia" w:ascii="宋体" w:hAnsi="宋体"/>
          <w:color w:val="000000" w:themeColor="text1"/>
          <w:sz w:val="24"/>
          <w:lang w:eastAsia="zh-CN"/>
          <w14:textFill>
            <w14:solidFill>
              <w14:schemeClr w14:val="tx1"/>
            </w14:solidFill>
          </w14:textFill>
        </w:rPr>
        <w:t>（</w:t>
      </w:r>
      <w:r>
        <w:rPr>
          <w:rFonts w:hint="eastAsia" w:ascii="宋体" w:hAnsi="宋体"/>
          <w:color w:val="000000" w:themeColor="text1"/>
          <w:sz w:val="24"/>
          <w:lang w:val="en-US" w:eastAsia="zh-CN"/>
          <w14:textFill>
            <w14:solidFill>
              <w14:schemeClr w14:val="tx1"/>
            </w14:solidFill>
          </w14:textFill>
        </w:rPr>
        <w:t>4</w:t>
      </w:r>
      <w:r>
        <w:rPr>
          <w:rFonts w:hint="eastAsia" w:ascii="宋体" w:hAnsi="宋体"/>
          <w:color w:val="000000" w:themeColor="text1"/>
          <w:sz w:val="24"/>
          <w:lang w:eastAsia="zh-CN"/>
          <w14:textFill>
            <w14:solidFill>
              <w14:schemeClr w14:val="tx1"/>
            </w14:solidFill>
          </w14:textFill>
        </w:rPr>
        <w:t>）</w:t>
      </w:r>
      <w:r>
        <w:rPr>
          <w:rFonts w:hAnsi="宋体"/>
          <w:color w:val="000000" w:themeColor="text1"/>
          <w:kern w:val="0"/>
          <w:sz w:val="24"/>
          <w14:textFill>
            <w14:solidFill>
              <w14:schemeClr w14:val="tx1"/>
            </w14:solidFill>
          </w14:textFill>
        </w:rPr>
        <w:t>负责汇总上报船舶污染事故应急处置进展情况，同时报备</w:t>
      </w:r>
      <w:r>
        <w:rPr>
          <w:rFonts w:hint="eastAsia" w:hAnsi="宋体"/>
          <w:color w:val="000000" w:themeColor="text1"/>
          <w:kern w:val="0"/>
          <w:sz w:val="24"/>
          <w14:textFill>
            <w14:solidFill>
              <w14:schemeClr w14:val="tx1"/>
            </w14:solidFill>
          </w14:textFill>
        </w:rPr>
        <w:t>当地海事管理机构</w:t>
      </w:r>
      <w:r>
        <w:rPr>
          <w:rFonts w:hAnsi="宋体"/>
          <w:color w:val="000000" w:themeColor="text1"/>
          <w:kern w:val="0"/>
          <w:sz w:val="24"/>
          <w14:textFill>
            <w14:solidFill>
              <w14:schemeClr w14:val="tx1"/>
            </w14:solidFill>
          </w14:textFill>
        </w:rPr>
        <w:t>；</w:t>
      </w:r>
    </w:p>
    <w:p>
      <w:pPr>
        <w:tabs>
          <w:tab w:val="left" w:pos="1022"/>
        </w:tabs>
        <w:autoSpaceDE w:val="0"/>
        <w:autoSpaceDN w:val="0"/>
        <w:spacing w:line="500" w:lineRule="exact"/>
        <w:ind w:firstLine="480" w:firstLineChars="200"/>
        <w:jc w:val="left"/>
        <w:rPr>
          <w:rFonts w:hAnsi="宋体"/>
          <w:color w:val="000000" w:themeColor="text1"/>
          <w:kern w:val="0"/>
          <w:sz w:val="24"/>
          <w14:textFill>
            <w14:solidFill>
              <w14:schemeClr w14:val="tx1"/>
            </w14:solidFill>
          </w14:textFill>
        </w:rPr>
      </w:pPr>
      <w:r>
        <w:rPr>
          <w:rFonts w:hint="eastAsia" w:ascii="宋体" w:hAnsi="宋体"/>
          <w:color w:val="000000" w:themeColor="text1"/>
          <w:sz w:val="24"/>
          <w:lang w:eastAsia="zh-CN"/>
          <w14:textFill>
            <w14:solidFill>
              <w14:schemeClr w14:val="tx1"/>
            </w14:solidFill>
          </w14:textFill>
        </w:rPr>
        <w:t>（</w:t>
      </w:r>
      <w:r>
        <w:rPr>
          <w:rFonts w:hint="eastAsia" w:ascii="宋体" w:hAnsi="宋体"/>
          <w:color w:val="000000" w:themeColor="text1"/>
          <w:sz w:val="24"/>
          <w:lang w:val="en-US" w:eastAsia="zh-CN"/>
          <w14:textFill>
            <w14:solidFill>
              <w14:schemeClr w14:val="tx1"/>
            </w14:solidFill>
          </w14:textFill>
        </w:rPr>
        <w:t>5</w:t>
      </w:r>
      <w:r>
        <w:rPr>
          <w:rFonts w:hint="eastAsia" w:ascii="宋体" w:hAnsi="宋体"/>
          <w:color w:val="000000" w:themeColor="text1"/>
          <w:sz w:val="24"/>
          <w:lang w:eastAsia="zh-CN"/>
          <w14:textFill>
            <w14:solidFill>
              <w14:schemeClr w14:val="tx1"/>
            </w14:solidFill>
          </w14:textFill>
        </w:rPr>
        <w:t>）</w:t>
      </w:r>
      <w:r>
        <w:rPr>
          <w:rFonts w:hint="eastAsia" w:ascii="宋体" w:hAnsi="宋体"/>
          <w:color w:val="000000" w:themeColor="text1"/>
          <w:sz w:val="24"/>
          <w14:textFill>
            <w14:solidFill>
              <w14:schemeClr w14:val="tx1"/>
            </w14:solidFill>
          </w14:textFill>
        </w:rPr>
        <w:t>负责清污队伍和人员的日常管理，</w:t>
      </w:r>
      <w:r>
        <w:rPr>
          <w:rFonts w:hAnsi="宋体"/>
          <w:color w:val="000000" w:themeColor="text1"/>
          <w:sz w:val="24"/>
          <w14:textFill>
            <w14:solidFill>
              <w14:schemeClr w14:val="tx1"/>
            </w14:solidFill>
          </w14:textFill>
        </w:rPr>
        <w:t>配合</w:t>
      </w:r>
      <w:r>
        <w:rPr>
          <w:rFonts w:hint="eastAsia" w:hAnsi="宋体"/>
          <w:color w:val="000000" w:themeColor="text1"/>
          <w:sz w:val="24"/>
          <w14:textFill>
            <w14:solidFill>
              <w14:schemeClr w14:val="tx1"/>
            </w14:solidFill>
          </w14:textFill>
        </w:rPr>
        <w:t>行政业务部</w:t>
      </w:r>
      <w:r>
        <w:rPr>
          <w:rFonts w:hAnsi="宋体"/>
          <w:color w:val="000000" w:themeColor="text1"/>
          <w:sz w:val="24"/>
          <w14:textFill>
            <w14:solidFill>
              <w14:schemeClr w14:val="tx1"/>
            </w14:solidFill>
          </w14:textFill>
        </w:rPr>
        <w:t>组织作业队伍的培训和业务</w:t>
      </w:r>
      <w:r>
        <w:rPr>
          <w:rFonts w:hint="eastAsia" w:hAnsi="宋体"/>
          <w:color w:val="000000" w:themeColor="text1"/>
          <w:sz w:val="24"/>
          <w14:textFill>
            <w14:solidFill>
              <w14:schemeClr w14:val="tx1"/>
            </w14:solidFill>
          </w14:textFill>
        </w:rPr>
        <w:t>考核</w:t>
      </w:r>
      <w:r>
        <w:rPr>
          <w:rFonts w:hAnsi="宋体"/>
          <w:color w:val="000000" w:themeColor="text1"/>
          <w:kern w:val="0"/>
          <w:sz w:val="24"/>
          <w14:textFill>
            <w14:solidFill>
              <w14:schemeClr w14:val="tx1"/>
            </w14:solidFill>
          </w14:textFill>
        </w:rPr>
        <w:t>；</w:t>
      </w:r>
    </w:p>
    <w:p>
      <w:pPr>
        <w:snapToGrid w:val="0"/>
        <w:spacing w:line="500" w:lineRule="exact"/>
        <w:ind w:firstLine="480" w:firstLineChars="200"/>
        <w:rPr>
          <w:rFonts w:hAnsi="宋体"/>
          <w:color w:val="000000" w:themeColor="text1"/>
          <w:kern w:val="0"/>
          <w:sz w:val="24"/>
          <w14:textFill>
            <w14:solidFill>
              <w14:schemeClr w14:val="tx1"/>
            </w14:solidFill>
          </w14:textFill>
        </w:rPr>
      </w:pPr>
      <w:r>
        <w:rPr>
          <w:rFonts w:hint="eastAsia" w:ascii="宋体" w:hAnsi="宋体"/>
          <w:color w:val="000000" w:themeColor="text1"/>
          <w:sz w:val="24"/>
          <w:lang w:eastAsia="zh-CN"/>
          <w14:textFill>
            <w14:solidFill>
              <w14:schemeClr w14:val="tx1"/>
            </w14:solidFill>
          </w14:textFill>
        </w:rPr>
        <w:t>（</w:t>
      </w:r>
      <w:r>
        <w:rPr>
          <w:rFonts w:hint="eastAsia" w:ascii="宋体" w:hAnsi="宋体"/>
          <w:color w:val="000000" w:themeColor="text1"/>
          <w:sz w:val="24"/>
          <w:lang w:val="en-US" w:eastAsia="zh-CN"/>
          <w14:textFill>
            <w14:solidFill>
              <w14:schemeClr w14:val="tx1"/>
            </w14:solidFill>
          </w14:textFill>
        </w:rPr>
        <w:t>6</w:t>
      </w:r>
      <w:r>
        <w:rPr>
          <w:rFonts w:hint="eastAsia" w:ascii="宋体" w:hAnsi="宋体"/>
          <w:color w:val="000000" w:themeColor="text1"/>
          <w:sz w:val="24"/>
          <w:lang w:eastAsia="zh-CN"/>
          <w14:textFill>
            <w14:solidFill>
              <w14:schemeClr w14:val="tx1"/>
            </w14:solidFill>
          </w14:textFill>
        </w:rPr>
        <w:t>）</w:t>
      </w:r>
      <w:r>
        <w:rPr>
          <w:rFonts w:hAnsi="宋体"/>
          <w:color w:val="000000" w:themeColor="text1"/>
          <w:sz w:val="24"/>
          <w14:textFill>
            <w14:solidFill>
              <w14:schemeClr w14:val="tx1"/>
            </w14:solidFill>
          </w14:textFill>
        </w:rPr>
        <w:t>负责保存船舶污染清除作业记录和影像资料</w:t>
      </w:r>
      <w:r>
        <w:rPr>
          <w:rFonts w:hint="eastAsia" w:hAnsi="宋体"/>
          <w:color w:val="000000" w:themeColor="text1"/>
          <w:sz w:val="24"/>
          <w14:textFill>
            <w14:solidFill>
              <w14:schemeClr w14:val="tx1"/>
            </w14:solidFill>
          </w14:textFill>
        </w:rPr>
        <w:t>，</w:t>
      </w:r>
      <w:r>
        <w:rPr>
          <w:rFonts w:ascii="宋体" w:hAnsi="宋体"/>
          <w:color w:val="000000" w:themeColor="text1"/>
          <w:sz w:val="24"/>
          <w14:textFill>
            <w14:solidFill>
              <w14:schemeClr w14:val="tx1"/>
            </w14:solidFill>
          </w14:textFill>
        </w:rPr>
        <w:t>配合</w:t>
      </w:r>
      <w:r>
        <w:rPr>
          <w:rFonts w:hint="eastAsia" w:hAnsi="宋体"/>
          <w:color w:val="000000" w:themeColor="text1"/>
          <w:kern w:val="0"/>
          <w:sz w:val="24"/>
          <w14:textFill>
            <w14:solidFill>
              <w14:schemeClr w14:val="tx1"/>
            </w14:solidFill>
          </w14:textFill>
        </w:rPr>
        <w:t>海事管理机构</w:t>
      </w:r>
      <w:r>
        <w:rPr>
          <w:rFonts w:ascii="宋体" w:hAnsi="宋体"/>
          <w:color w:val="000000" w:themeColor="text1"/>
          <w:sz w:val="24"/>
          <w14:textFill>
            <w14:solidFill>
              <w14:schemeClr w14:val="tx1"/>
            </w14:solidFill>
          </w14:textFill>
        </w:rPr>
        <w:t>完成事故原因分析工作和事故调查处理工作</w:t>
      </w:r>
      <w:r>
        <w:rPr>
          <w:rFonts w:hint="eastAsia" w:ascii="宋体" w:hAnsi="宋体"/>
          <w:color w:val="000000" w:themeColor="text1"/>
          <w:sz w:val="24"/>
          <w14:textFill>
            <w14:solidFill>
              <w14:schemeClr w14:val="tx1"/>
            </w14:solidFill>
          </w14:textFill>
        </w:rPr>
        <w:t>；</w:t>
      </w:r>
    </w:p>
    <w:p>
      <w:pPr>
        <w:autoSpaceDE w:val="0"/>
        <w:autoSpaceDN w:val="0"/>
        <w:spacing w:line="500" w:lineRule="exact"/>
        <w:ind w:firstLine="480" w:firstLineChars="200"/>
        <w:jc w:val="left"/>
        <w:rPr>
          <w:color w:val="000000" w:themeColor="text1"/>
          <w:kern w:val="0"/>
          <w:sz w:val="24"/>
          <w14:textFill>
            <w14:solidFill>
              <w14:schemeClr w14:val="tx1"/>
            </w14:solidFill>
          </w14:textFill>
        </w:rPr>
      </w:pPr>
      <w:r>
        <w:rPr>
          <w:rFonts w:hint="eastAsia" w:ascii="宋体" w:hAnsi="宋体"/>
          <w:color w:val="000000" w:themeColor="text1"/>
          <w:sz w:val="24"/>
          <w:lang w:eastAsia="zh-CN"/>
          <w14:textFill>
            <w14:solidFill>
              <w14:schemeClr w14:val="tx1"/>
            </w14:solidFill>
          </w14:textFill>
        </w:rPr>
        <w:t>（</w:t>
      </w:r>
      <w:r>
        <w:rPr>
          <w:rFonts w:hint="eastAsia" w:ascii="宋体" w:hAnsi="宋体"/>
          <w:color w:val="000000" w:themeColor="text1"/>
          <w:sz w:val="24"/>
          <w:lang w:val="en-US" w:eastAsia="zh-CN"/>
          <w14:textFill>
            <w14:solidFill>
              <w14:schemeClr w14:val="tx1"/>
            </w14:solidFill>
          </w14:textFill>
        </w:rPr>
        <w:t>7</w:t>
      </w:r>
      <w:r>
        <w:rPr>
          <w:rFonts w:hint="eastAsia" w:ascii="宋体" w:hAnsi="宋体"/>
          <w:color w:val="000000" w:themeColor="text1"/>
          <w:sz w:val="24"/>
          <w:lang w:eastAsia="zh-CN"/>
          <w14:textFill>
            <w14:solidFill>
              <w14:schemeClr w14:val="tx1"/>
            </w14:solidFill>
          </w14:textFill>
        </w:rPr>
        <w:t>）</w:t>
      </w:r>
      <w:r>
        <w:rPr>
          <w:rFonts w:ascii="宋体" w:hAnsi="宋体"/>
          <w:color w:val="000000" w:themeColor="text1"/>
          <w:sz w:val="24"/>
          <w14:textFill>
            <w14:solidFill>
              <w14:schemeClr w14:val="tx1"/>
            </w14:solidFill>
          </w14:textFill>
        </w:rPr>
        <w:t>负责船舶污染物清除作业中产生的污染物的岸上委托处理</w:t>
      </w:r>
      <w:r>
        <w:rPr>
          <w:rFonts w:hint="eastAsia" w:hAnsi="宋体"/>
          <w:color w:val="000000" w:themeColor="text1"/>
          <w:sz w:val="24"/>
          <w14:textFill>
            <w14:solidFill>
              <w14:schemeClr w14:val="tx1"/>
            </w14:solidFill>
          </w14:textFill>
        </w:rPr>
        <w:t>；</w:t>
      </w:r>
    </w:p>
    <w:p>
      <w:pPr>
        <w:autoSpaceDE w:val="0"/>
        <w:autoSpaceDN w:val="0"/>
        <w:spacing w:line="500" w:lineRule="exact"/>
        <w:ind w:firstLine="480" w:firstLineChars="200"/>
        <w:jc w:val="left"/>
        <w:rPr>
          <w:rFonts w:hint="eastAsia" w:ascii="宋体" w:hAnsi="宋体" w:eastAsia="宋体"/>
          <w:color w:val="000000" w:themeColor="text1"/>
          <w:sz w:val="24"/>
          <w:lang w:eastAsia="zh-CN"/>
          <w14:textFill>
            <w14:solidFill>
              <w14:schemeClr w14:val="tx1"/>
            </w14:solidFill>
          </w14:textFill>
        </w:rPr>
      </w:pPr>
      <w:r>
        <w:rPr>
          <w:rFonts w:hint="eastAsia" w:ascii="宋体" w:hAnsi="宋体"/>
          <w:color w:val="000000" w:themeColor="text1"/>
          <w:sz w:val="24"/>
          <w:lang w:eastAsia="zh-CN"/>
          <w14:textFill>
            <w14:solidFill>
              <w14:schemeClr w14:val="tx1"/>
            </w14:solidFill>
          </w14:textFill>
        </w:rPr>
        <w:t>（</w:t>
      </w:r>
      <w:r>
        <w:rPr>
          <w:rFonts w:hint="eastAsia" w:ascii="宋体" w:hAnsi="宋体"/>
          <w:color w:val="000000" w:themeColor="text1"/>
          <w:sz w:val="24"/>
          <w:lang w:val="en-US" w:eastAsia="zh-CN"/>
          <w14:textFill>
            <w14:solidFill>
              <w14:schemeClr w14:val="tx1"/>
            </w14:solidFill>
          </w14:textFill>
        </w:rPr>
        <w:t>8</w:t>
      </w:r>
      <w:r>
        <w:rPr>
          <w:rFonts w:hint="eastAsia" w:ascii="宋体" w:hAnsi="宋体"/>
          <w:color w:val="000000" w:themeColor="text1"/>
          <w:sz w:val="24"/>
          <w:lang w:eastAsia="zh-CN"/>
          <w14:textFill>
            <w14:solidFill>
              <w14:schemeClr w14:val="tx1"/>
            </w14:solidFill>
          </w14:textFill>
        </w:rPr>
        <w:t>）</w:t>
      </w:r>
      <w:r>
        <w:rPr>
          <w:rFonts w:hAnsi="宋体"/>
          <w:color w:val="000000" w:themeColor="text1"/>
          <w:kern w:val="0"/>
          <w:sz w:val="24"/>
          <w14:textFill>
            <w14:solidFill>
              <w14:schemeClr w14:val="tx1"/>
            </w14:solidFill>
          </w14:textFill>
        </w:rPr>
        <w:t>搜集信息，分析研判，为应急指挥</w:t>
      </w:r>
      <w:r>
        <w:rPr>
          <w:rFonts w:hint="eastAsia" w:hAnsi="宋体"/>
          <w:color w:val="000000" w:themeColor="text1"/>
          <w:kern w:val="0"/>
          <w:sz w:val="24"/>
          <w14:textFill>
            <w14:solidFill>
              <w14:schemeClr w14:val="tx1"/>
            </w14:solidFill>
          </w14:textFill>
        </w:rPr>
        <w:t>中心</w:t>
      </w:r>
      <w:r>
        <w:rPr>
          <w:rFonts w:hAnsi="宋体"/>
          <w:color w:val="000000" w:themeColor="text1"/>
          <w:kern w:val="0"/>
          <w:sz w:val="24"/>
          <w14:textFill>
            <w14:solidFill>
              <w14:schemeClr w14:val="tx1"/>
            </w14:solidFill>
          </w14:textFill>
        </w:rPr>
        <w:t>决策提供依据</w:t>
      </w:r>
      <w:r>
        <w:rPr>
          <w:rFonts w:hint="eastAsia" w:ascii="宋体" w:hAnsi="宋体"/>
          <w:color w:val="000000" w:themeColor="text1"/>
          <w:sz w:val="24"/>
          <w:lang w:eastAsia="zh-CN"/>
          <w14:textFill>
            <w14:solidFill>
              <w14:schemeClr w14:val="tx1"/>
            </w14:solidFill>
          </w14:textFill>
        </w:rPr>
        <w:t>；</w:t>
      </w:r>
    </w:p>
    <w:p>
      <w:pPr>
        <w:autoSpaceDE w:val="0"/>
        <w:autoSpaceDN w:val="0"/>
        <w:spacing w:line="500" w:lineRule="exact"/>
        <w:ind w:firstLine="480" w:firstLineChars="200"/>
        <w:jc w:val="left"/>
        <w:rPr>
          <w:rFonts w:hint="eastAsia" w:ascii="宋体" w:hAnsi="宋体"/>
          <w:color w:val="000000" w:themeColor="text1"/>
          <w:sz w:val="24"/>
          <w14:textFill>
            <w14:solidFill>
              <w14:schemeClr w14:val="tx1"/>
            </w14:solidFill>
          </w14:textFill>
        </w:rPr>
      </w:pPr>
      <w:r>
        <w:rPr>
          <w:rFonts w:hint="eastAsia" w:ascii="宋体" w:hAnsi="宋体"/>
          <w:color w:val="000000" w:themeColor="text1"/>
          <w:sz w:val="24"/>
          <w:lang w:eastAsia="zh-CN"/>
          <w14:textFill>
            <w14:solidFill>
              <w14:schemeClr w14:val="tx1"/>
            </w14:solidFill>
          </w14:textFill>
        </w:rPr>
        <w:t>（</w:t>
      </w:r>
      <w:r>
        <w:rPr>
          <w:rFonts w:hint="eastAsia" w:ascii="宋体" w:hAnsi="宋体"/>
          <w:color w:val="000000" w:themeColor="text1"/>
          <w:sz w:val="24"/>
          <w:lang w:val="en-US" w:eastAsia="zh-CN"/>
          <w14:textFill>
            <w14:solidFill>
              <w14:schemeClr w14:val="tx1"/>
            </w14:solidFill>
          </w14:textFill>
        </w:rPr>
        <w:t>9</w:t>
      </w:r>
      <w:r>
        <w:rPr>
          <w:rFonts w:hint="eastAsia" w:ascii="宋体" w:hAnsi="宋体"/>
          <w:color w:val="000000" w:themeColor="text1"/>
          <w:sz w:val="24"/>
          <w:lang w:eastAsia="zh-CN"/>
          <w14:textFill>
            <w14:solidFill>
              <w14:schemeClr w14:val="tx1"/>
            </w14:solidFill>
          </w14:textFill>
        </w:rPr>
        <w:t>）</w:t>
      </w:r>
      <w:r>
        <w:rPr>
          <w:rFonts w:hint="eastAsia" w:ascii="宋体" w:hAnsi="宋体"/>
          <w:color w:val="000000" w:themeColor="text1"/>
          <w:sz w:val="24"/>
          <w14:textFill>
            <w14:solidFill>
              <w14:schemeClr w14:val="tx1"/>
            </w14:solidFill>
          </w14:textFill>
        </w:rPr>
        <w:t>在污染物处置过程中，做好与当地环境保护行政主管部门的沟通协调工作。</w:t>
      </w:r>
    </w:p>
    <w:p>
      <w:pPr>
        <w:autoSpaceDE w:val="0"/>
        <w:autoSpaceDN w:val="0"/>
        <w:spacing w:line="500" w:lineRule="exact"/>
        <w:ind w:firstLine="480" w:firstLineChars="200"/>
        <w:jc w:val="left"/>
        <w:rPr>
          <w:rFonts w:hint="eastAsia" w:ascii="宋体" w:hAnsi="宋体" w:eastAsia="宋体" w:cs="宋体"/>
          <w:color w:val="FF0000"/>
          <w:sz w:val="24"/>
          <w:szCs w:val="24"/>
          <w:lang w:eastAsia="zh-CN"/>
        </w:rPr>
      </w:pPr>
      <w:r>
        <w:rPr>
          <w:rFonts w:hint="eastAsia" w:ascii="宋体" w:hAnsi="宋体"/>
          <w:color w:val="FF0000"/>
          <w:sz w:val="24"/>
          <w:szCs w:val="24"/>
          <w:lang w:eastAsia="zh-CN"/>
        </w:rPr>
        <w:t>（</w:t>
      </w:r>
      <w:r>
        <w:rPr>
          <w:rFonts w:hint="eastAsia" w:ascii="宋体" w:hAnsi="宋体"/>
          <w:color w:val="FF0000"/>
          <w:sz w:val="24"/>
          <w:szCs w:val="24"/>
          <w:lang w:val="en-US" w:eastAsia="zh-CN"/>
        </w:rPr>
        <w:t>10</w:t>
      </w:r>
      <w:r>
        <w:rPr>
          <w:rFonts w:hint="eastAsia" w:ascii="宋体" w:hAnsi="宋体"/>
          <w:color w:val="FF0000"/>
          <w:sz w:val="24"/>
          <w:szCs w:val="24"/>
          <w:lang w:eastAsia="zh-CN"/>
        </w:rPr>
        <w:t>）</w:t>
      </w:r>
      <w:r>
        <w:rPr>
          <w:rFonts w:hint="eastAsia" w:ascii="宋体" w:hAnsi="宋体"/>
          <w:color w:val="FF0000"/>
          <w:sz w:val="24"/>
          <w:szCs w:val="24"/>
          <w:lang w:val="en-US" w:eastAsia="zh-CN"/>
        </w:rPr>
        <w:t>具体负责起草编制、修订本单位的</w:t>
      </w:r>
      <w:r>
        <w:rPr>
          <w:rFonts w:hint="eastAsia"/>
          <w:color w:val="FF0000"/>
          <w:sz w:val="24"/>
          <w:szCs w:val="24"/>
        </w:rPr>
        <w:t>《船舶污染应急响应预案》以及</w:t>
      </w:r>
      <w:r>
        <w:rPr>
          <w:color w:val="FF0000"/>
          <w:sz w:val="24"/>
          <w:szCs w:val="24"/>
        </w:rPr>
        <w:t>《污染清除作业方案》</w:t>
      </w:r>
      <w:r>
        <w:rPr>
          <w:rFonts w:hint="eastAsia"/>
          <w:color w:val="FF0000"/>
          <w:sz w:val="24"/>
          <w:szCs w:val="24"/>
        </w:rPr>
        <w:t>和</w:t>
      </w:r>
      <w:r>
        <w:rPr>
          <w:color w:val="FF0000"/>
          <w:sz w:val="24"/>
          <w:szCs w:val="24"/>
        </w:rPr>
        <w:t>《污染物处理方案》</w:t>
      </w:r>
      <w:r>
        <w:rPr>
          <w:rFonts w:hint="eastAsia" w:ascii="宋体" w:hAnsi="宋体" w:eastAsia="宋体" w:cs="宋体"/>
          <w:color w:val="FF0000"/>
          <w:sz w:val="24"/>
          <w:szCs w:val="24"/>
          <w:lang w:eastAsia="zh-CN"/>
        </w:rPr>
        <w:t>。</w:t>
      </w:r>
    </w:p>
    <w:p>
      <w:pPr>
        <w:bidi w:val="0"/>
        <w:ind w:firstLine="480" w:firstLineChars="200"/>
        <w:rPr>
          <w:rFonts w:hint="eastAsia" w:ascii="宋体" w:hAnsi="宋体"/>
          <w:color w:val="FF0000"/>
          <w:sz w:val="24"/>
        </w:rPr>
      </w:pPr>
      <w:r>
        <w:rPr>
          <w:rFonts w:hint="eastAsia"/>
          <w:color w:val="FF0000"/>
          <w:sz w:val="24"/>
          <w:szCs w:val="32"/>
          <w:lang w:val="en-US" w:eastAsia="zh-CN"/>
        </w:rPr>
        <w:t>（11）做好与海事管理机构的联系和沟通，负责在应急清污能力监督检查前向海事报送船舶污染应急资源信息。</w:t>
      </w:r>
    </w:p>
    <w:p>
      <w:pPr>
        <w:tabs>
          <w:tab w:val="left" w:pos="1050"/>
        </w:tabs>
        <w:snapToGrid w:val="0"/>
        <w:spacing w:line="500" w:lineRule="exact"/>
        <w:ind w:firstLine="482" w:firstLineChars="200"/>
        <w:rPr>
          <w:rFonts w:hAnsi="宋体"/>
          <w:b/>
          <w:color w:val="000000" w:themeColor="text1"/>
          <w:sz w:val="24"/>
          <w14:textFill>
            <w14:solidFill>
              <w14:schemeClr w14:val="tx1"/>
            </w14:solidFill>
          </w14:textFill>
        </w:rPr>
      </w:pPr>
      <w:r>
        <w:rPr>
          <w:rFonts w:hint="eastAsia" w:hAnsi="宋体"/>
          <w:b/>
          <w:color w:val="000000" w:themeColor="text1"/>
          <w:sz w:val="24"/>
          <w14:textFill>
            <w14:solidFill>
              <w14:schemeClr w14:val="tx1"/>
            </w14:solidFill>
          </w14:textFill>
        </w:rPr>
        <w:t>（2）安全环保（船舶）管理部</w:t>
      </w:r>
    </w:p>
    <w:p>
      <w:pPr>
        <w:tabs>
          <w:tab w:val="left" w:pos="1050"/>
        </w:tabs>
        <w:snapToGrid w:val="0"/>
        <w:spacing w:line="500" w:lineRule="exact"/>
        <w:ind w:firstLine="480" w:firstLineChars="200"/>
        <w:rPr>
          <w:rFonts w:hAnsi="宋体"/>
          <w:color w:val="000000" w:themeColor="text1"/>
          <w:sz w:val="24"/>
          <w14:textFill>
            <w14:solidFill>
              <w14:schemeClr w14:val="tx1"/>
            </w14:solidFill>
          </w14:textFill>
        </w:rPr>
      </w:pPr>
      <w:r>
        <w:rPr>
          <w:rFonts w:hint="eastAsia" w:ascii="宋体" w:hAnsi="宋体"/>
          <w:color w:val="000000" w:themeColor="text1"/>
          <w:sz w:val="24"/>
          <w14:textFill>
            <w14:solidFill>
              <w14:schemeClr w14:val="tx1"/>
            </w14:solidFill>
          </w14:textFill>
        </w:rPr>
        <w:t>①</w:t>
      </w:r>
      <w:r>
        <w:rPr>
          <w:rFonts w:hAnsi="宋体"/>
          <w:color w:val="000000" w:themeColor="text1"/>
          <w:sz w:val="24"/>
          <w14:textFill>
            <w14:solidFill>
              <w14:schemeClr w14:val="tx1"/>
            </w14:solidFill>
          </w14:textFill>
        </w:rPr>
        <w:t>船舶污染物清除作业相关设备设施器材的保管、使用与维护</w:t>
      </w:r>
      <w:r>
        <w:rPr>
          <w:rFonts w:hint="eastAsia" w:hAnsi="宋体"/>
          <w:color w:val="000000" w:themeColor="text1"/>
          <w:sz w:val="24"/>
          <w14:textFill>
            <w14:solidFill>
              <w14:schemeClr w14:val="tx1"/>
            </w14:solidFill>
          </w14:textFill>
        </w:rPr>
        <w:t xml:space="preserve">； </w:t>
      </w:r>
    </w:p>
    <w:p>
      <w:pPr>
        <w:tabs>
          <w:tab w:val="left" w:pos="1050"/>
        </w:tabs>
        <w:snapToGrid w:val="0"/>
        <w:spacing w:line="500" w:lineRule="exact"/>
        <w:ind w:firstLine="480" w:firstLineChars="200"/>
        <w:rPr>
          <w:rFonts w:hAnsi="宋体"/>
          <w:color w:val="000000" w:themeColor="text1"/>
          <w:sz w:val="24"/>
          <w14:textFill>
            <w14:solidFill>
              <w14:schemeClr w14:val="tx1"/>
            </w14:solidFill>
          </w14:textFill>
        </w:rPr>
      </w:pPr>
      <w:r>
        <w:rPr>
          <w:rFonts w:hint="eastAsia" w:ascii="宋体" w:hAnsi="宋体"/>
          <w:color w:val="000000" w:themeColor="text1"/>
          <w:sz w:val="24"/>
          <w14:textFill>
            <w14:solidFill>
              <w14:schemeClr w14:val="tx1"/>
            </w14:solidFill>
          </w14:textFill>
        </w:rPr>
        <w:t>②</w:t>
      </w:r>
      <w:r>
        <w:rPr>
          <w:rFonts w:hint="eastAsia" w:hAnsi="宋体"/>
          <w:color w:val="000000" w:themeColor="text1"/>
          <w:sz w:val="24"/>
          <w14:textFill>
            <w14:solidFill>
              <w14:schemeClr w14:val="tx1"/>
            </w14:solidFill>
          </w14:textFill>
        </w:rPr>
        <w:t>负责船舶污染清除作业所需应急设备、设施、器材的规划、采购、验收等工作；</w:t>
      </w:r>
    </w:p>
    <w:p>
      <w:pPr>
        <w:tabs>
          <w:tab w:val="left" w:pos="1050"/>
        </w:tabs>
        <w:snapToGrid w:val="0"/>
        <w:spacing w:line="500" w:lineRule="exact"/>
        <w:ind w:firstLine="480" w:firstLineChars="200"/>
        <w:rPr>
          <w:rFonts w:hAnsi="宋体"/>
          <w:color w:val="000000" w:themeColor="text1"/>
          <w:sz w:val="24"/>
          <w14:textFill>
            <w14:solidFill>
              <w14:schemeClr w14:val="tx1"/>
            </w14:solidFill>
          </w14:textFill>
        </w:rPr>
      </w:pPr>
      <w:r>
        <w:rPr>
          <w:rFonts w:hint="eastAsia" w:ascii="宋体" w:hAnsi="宋体"/>
          <w:color w:val="000000" w:themeColor="text1"/>
          <w:sz w:val="24"/>
          <w14:textFill>
            <w14:solidFill>
              <w14:schemeClr w14:val="tx1"/>
            </w14:solidFill>
          </w14:textFill>
        </w:rPr>
        <w:t>③调度船舶</w:t>
      </w:r>
      <w:r>
        <w:rPr>
          <w:rFonts w:hint="eastAsia" w:hAnsi="宋体"/>
          <w:color w:val="000000" w:themeColor="text1"/>
          <w:sz w:val="24"/>
          <w14:textFill>
            <w14:solidFill>
              <w14:schemeClr w14:val="tx1"/>
            </w14:solidFill>
          </w14:textFill>
        </w:rPr>
        <w:t>保障清污设备运输，以及调度人员救护等用车；</w:t>
      </w:r>
    </w:p>
    <w:p>
      <w:pPr>
        <w:tabs>
          <w:tab w:val="left" w:pos="1050"/>
        </w:tabs>
        <w:snapToGrid w:val="0"/>
        <w:spacing w:line="500" w:lineRule="exact"/>
        <w:ind w:firstLine="480" w:firstLineChars="200"/>
        <w:rPr>
          <w:rFonts w:hAnsi="宋体"/>
          <w:color w:val="000000" w:themeColor="text1"/>
          <w:sz w:val="24"/>
          <w14:textFill>
            <w14:solidFill>
              <w14:schemeClr w14:val="tx1"/>
            </w14:solidFill>
          </w14:textFill>
        </w:rPr>
      </w:pPr>
      <w:r>
        <w:rPr>
          <w:rFonts w:hint="eastAsia" w:ascii="宋体" w:hAnsi="宋体"/>
          <w:color w:val="000000" w:themeColor="text1"/>
          <w:sz w:val="24"/>
          <w14:textFill>
            <w14:solidFill>
              <w14:schemeClr w14:val="tx1"/>
            </w14:solidFill>
          </w14:textFill>
        </w:rPr>
        <w:t>④</w:t>
      </w:r>
      <w:r>
        <w:rPr>
          <w:rFonts w:hint="eastAsia" w:hAnsi="宋体"/>
          <w:color w:val="000000" w:themeColor="text1"/>
          <w:sz w:val="24"/>
          <w14:textFill>
            <w14:solidFill>
              <w14:schemeClr w14:val="tx1"/>
            </w14:solidFill>
          </w14:textFill>
        </w:rPr>
        <w:t>负责应急清污人员及可能的外部救援人员的食品等生活物品供应</w:t>
      </w:r>
      <w:r>
        <w:rPr>
          <w:rFonts w:hint="eastAsia"/>
          <w:color w:val="000000" w:themeColor="text1"/>
          <w:sz w:val="24"/>
          <w:szCs w:val="28"/>
          <w14:textFill>
            <w14:solidFill>
              <w14:schemeClr w14:val="tx1"/>
            </w14:solidFill>
          </w14:textFill>
        </w:rPr>
        <w:t>；</w:t>
      </w:r>
    </w:p>
    <w:p>
      <w:pPr>
        <w:tabs>
          <w:tab w:val="left" w:pos="1050"/>
        </w:tabs>
        <w:snapToGrid w:val="0"/>
        <w:spacing w:line="500" w:lineRule="exact"/>
        <w:ind w:firstLine="480" w:firstLineChars="200"/>
        <w:rPr>
          <w:rFonts w:hint="eastAsia" w:hAnsi="宋体"/>
          <w:color w:val="000000" w:themeColor="text1"/>
          <w:sz w:val="24"/>
          <w14:textFill>
            <w14:solidFill>
              <w14:schemeClr w14:val="tx1"/>
            </w14:solidFill>
          </w14:textFill>
        </w:rPr>
      </w:pPr>
      <w:r>
        <w:rPr>
          <w:rFonts w:hint="eastAsia" w:ascii="宋体" w:hAnsi="宋体"/>
          <w:color w:val="000000" w:themeColor="text1"/>
          <w:sz w:val="24"/>
          <w14:textFill>
            <w14:solidFill>
              <w14:schemeClr w14:val="tx1"/>
            </w14:solidFill>
          </w14:textFill>
        </w:rPr>
        <w:t>⑤</w:t>
      </w:r>
      <w:r>
        <w:rPr>
          <w:rFonts w:hint="eastAsia" w:hAnsi="宋体"/>
          <w:color w:val="000000" w:themeColor="text1"/>
          <w:sz w:val="24"/>
          <w14:textFill>
            <w14:solidFill>
              <w14:schemeClr w14:val="tx1"/>
            </w14:solidFill>
          </w14:textFill>
        </w:rPr>
        <w:t>负责通讯设备的日常管理与维护，在应急清污作业过程中保证应急通讯联络的畅通。</w:t>
      </w:r>
    </w:p>
    <w:p>
      <w:pPr>
        <w:tabs>
          <w:tab w:val="left" w:pos="1022"/>
        </w:tabs>
        <w:autoSpaceDE w:val="0"/>
        <w:autoSpaceDN w:val="0"/>
        <w:spacing w:line="500" w:lineRule="exact"/>
        <w:ind w:firstLine="480" w:firstLineChars="200"/>
        <w:jc w:val="left"/>
        <w:rPr>
          <w:rFonts w:hAnsi="宋体"/>
          <w:color w:val="000000" w:themeColor="text1"/>
          <w:sz w:val="24"/>
          <w14:textFill>
            <w14:solidFill>
              <w14:schemeClr w14:val="tx1"/>
            </w14:solidFill>
          </w14:textFill>
        </w:rPr>
      </w:pPr>
      <w:r>
        <w:rPr>
          <w:rFonts w:hint="eastAsia" w:ascii="宋体" w:hAnsi="宋体"/>
          <w:color w:val="000000" w:themeColor="text1"/>
          <w:sz w:val="24"/>
          <w14:textFill>
            <w14:solidFill>
              <w14:schemeClr w14:val="tx1"/>
            </w14:solidFill>
          </w14:textFill>
        </w:rPr>
        <w:fldChar w:fldCharType="begin"/>
      </w:r>
      <w:r>
        <w:rPr>
          <w:rFonts w:hint="eastAsia" w:ascii="宋体" w:hAnsi="宋体"/>
          <w:color w:val="000000" w:themeColor="text1"/>
          <w:sz w:val="24"/>
          <w14:textFill>
            <w14:solidFill>
              <w14:schemeClr w14:val="tx1"/>
            </w14:solidFill>
          </w14:textFill>
        </w:rPr>
        <w:instrText xml:space="preserve"> = 6 \* GB3 \* MERGEFORMAT </w:instrText>
      </w:r>
      <w:r>
        <w:rPr>
          <w:rFonts w:hint="eastAsia" w:ascii="宋体" w:hAnsi="宋体"/>
          <w:color w:val="000000" w:themeColor="text1"/>
          <w:sz w:val="24"/>
          <w14:textFill>
            <w14:solidFill>
              <w14:schemeClr w14:val="tx1"/>
            </w14:solidFill>
          </w14:textFill>
        </w:rPr>
        <w:fldChar w:fldCharType="separate"/>
      </w:r>
      <w:r>
        <w:rPr>
          <w:color w:val="000000" w:themeColor="text1"/>
          <w14:textFill>
            <w14:solidFill>
              <w14:schemeClr w14:val="tx1"/>
            </w14:solidFill>
          </w14:textFill>
        </w:rPr>
        <w:t>⑥</w:t>
      </w:r>
      <w:r>
        <w:rPr>
          <w:rFonts w:hint="eastAsia" w:ascii="宋体" w:hAnsi="宋体"/>
          <w:color w:val="000000" w:themeColor="text1"/>
          <w:sz w:val="24"/>
          <w14:textFill>
            <w14:solidFill>
              <w14:schemeClr w14:val="tx1"/>
            </w14:solidFill>
          </w14:textFill>
        </w:rPr>
        <w:fldChar w:fldCharType="end"/>
      </w:r>
      <w:r>
        <w:rPr>
          <w:rFonts w:hint="eastAsia"/>
          <w:color w:val="000000" w:themeColor="text1"/>
          <w:sz w:val="24"/>
          <w:szCs w:val="28"/>
          <w14:textFill>
            <w14:solidFill>
              <w14:schemeClr w14:val="tx1"/>
            </w14:solidFill>
          </w14:textFill>
        </w:rPr>
        <w:t>建立应急物资水陆装卸运输预案，并在应急时组织实施</w:t>
      </w:r>
      <w:r>
        <w:rPr>
          <w:rFonts w:hint="eastAsia" w:hAnsi="宋体"/>
          <w:color w:val="000000" w:themeColor="text1"/>
          <w:sz w:val="24"/>
          <w14:textFill>
            <w14:solidFill>
              <w14:schemeClr w14:val="tx1"/>
            </w14:solidFill>
          </w14:textFill>
        </w:rPr>
        <w:t>；</w:t>
      </w:r>
    </w:p>
    <w:p>
      <w:pPr>
        <w:tabs>
          <w:tab w:val="left" w:pos="1050"/>
        </w:tabs>
        <w:snapToGrid w:val="0"/>
        <w:spacing w:line="500" w:lineRule="exact"/>
        <w:ind w:firstLine="482" w:firstLineChars="200"/>
        <w:rPr>
          <w:rFonts w:hAnsi="宋体"/>
          <w:b/>
          <w:color w:val="000000"/>
          <w:sz w:val="24"/>
        </w:rPr>
      </w:pPr>
      <w:r>
        <w:rPr>
          <w:rFonts w:hint="eastAsia" w:hAnsi="宋体"/>
          <w:b/>
          <w:color w:val="000000"/>
          <w:sz w:val="24"/>
        </w:rPr>
        <w:t>（3）行政业务部</w:t>
      </w:r>
    </w:p>
    <w:p>
      <w:pPr>
        <w:snapToGrid w:val="0"/>
        <w:spacing w:line="500" w:lineRule="exact"/>
        <w:ind w:firstLine="480" w:firstLineChars="200"/>
        <w:rPr>
          <w:rFonts w:hAnsi="宋体"/>
          <w:kern w:val="0"/>
          <w:sz w:val="24"/>
        </w:rPr>
      </w:pPr>
      <w:r>
        <w:rPr>
          <w:rFonts w:hint="eastAsia" w:ascii="宋体" w:hAnsi="宋体"/>
          <w:color w:val="000000"/>
          <w:sz w:val="24"/>
        </w:rPr>
        <w:t>①负责保持与</w:t>
      </w:r>
      <w:r>
        <w:rPr>
          <w:rFonts w:hAnsi="宋体"/>
          <w:kern w:val="0"/>
          <w:sz w:val="24"/>
        </w:rPr>
        <w:t>船舶清除污染作业协议</w:t>
      </w:r>
      <w:r>
        <w:rPr>
          <w:rFonts w:hint="eastAsia" w:hAnsi="宋体"/>
          <w:kern w:val="0"/>
          <w:sz w:val="24"/>
        </w:rPr>
        <w:t>单位的协调联络；</w:t>
      </w:r>
    </w:p>
    <w:p>
      <w:pPr>
        <w:snapToGrid w:val="0"/>
        <w:spacing w:line="500" w:lineRule="exact"/>
        <w:ind w:firstLine="480" w:firstLineChars="200"/>
        <w:rPr>
          <w:rFonts w:ascii="宋体" w:hAnsi="宋体"/>
          <w:color w:val="000000"/>
          <w:sz w:val="24"/>
        </w:rPr>
      </w:pPr>
      <w:r>
        <w:rPr>
          <w:rFonts w:hint="eastAsia" w:ascii="宋体" w:hAnsi="宋体"/>
          <w:color w:val="000000"/>
          <w:sz w:val="24"/>
        </w:rPr>
        <w:t>②做好与公司业务单位、股东单位的协调沟通；</w:t>
      </w:r>
    </w:p>
    <w:p>
      <w:pPr>
        <w:autoSpaceDE w:val="0"/>
        <w:autoSpaceDN w:val="0"/>
        <w:spacing w:line="500" w:lineRule="exact"/>
        <w:ind w:firstLine="480" w:firstLineChars="200"/>
        <w:jc w:val="left"/>
        <w:rPr>
          <w:rFonts w:hAnsi="宋体"/>
          <w:kern w:val="0"/>
          <w:sz w:val="24"/>
        </w:rPr>
      </w:pPr>
      <w:r>
        <w:rPr>
          <w:rFonts w:hint="eastAsia" w:ascii="宋体" w:hAnsi="宋体"/>
          <w:color w:val="000000"/>
          <w:sz w:val="24"/>
        </w:rPr>
        <w:t>③</w:t>
      </w:r>
      <w:r>
        <w:rPr>
          <w:rFonts w:hAnsi="宋体"/>
          <w:kern w:val="0"/>
          <w:sz w:val="24"/>
        </w:rPr>
        <w:t>组织</w:t>
      </w:r>
      <w:r>
        <w:rPr>
          <w:rFonts w:hint="eastAsia" w:hAnsi="宋体"/>
          <w:kern w:val="0"/>
          <w:sz w:val="24"/>
        </w:rPr>
        <w:t>公司日常工作人员进行应急清污</w:t>
      </w:r>
      <w:r>
        <w:rPr>
          <w:rFonts w:hAnsi="宋体"/>
          <w:kern w:val="0"/>
          <w:sz w:val="24"/>
        </w:rPr>
        <w:t>相关</w:t>
      </w:r>
      <w:r>
        <w:rPr>
          <w:rFonts w:hint="eastAsia" w:hAnsi="宋体"/>
          <w:kern w:val="0"/>
          <w:sz w:val="24"/>
        </w:rPr>
        <w:t>业务培训；</w:t>
      </w:r>
    </w:p>
    <w:p>
      <w:pPr>
        <w:tabs>
          <w:tab w:val="left" w:pos="1050"/>
        </w:tabs>
        <w:snapToGrid w:val="0"/>
        <w:spacing w:line="500" w:lineRule="exact"/>
        <w:ind w:firstLine="480" w:firstLineChars="200"/>
        <w:rPr>
          <w:rFonts w:hAnsi="宋体"/>
          <w:color w:val="FF0000"/>
          <w:sz w:val="24"/>
        </w:rPr>
      </w:pPr>
      <w:r>
        <w:rPr>
          <w:rFonts w:hint="eastAsia" w:ascii="宋体" w:hAnsi="宋体"/>
          <w:color w:val="FF0000"/>
          <w:sz w:val="24"/>
        </w:rPr>
        <w:t>④</w:t>
      </w:r>
      <w:r>
        <w:rPr>
          <w:rFonts w:hint="eastAsia" w:ascii="宋体" w:hAnsi="宋体"/>
          <w:color w:val="FF0000"/>
          <w:sz w:val="24"/>
          <w:lang w:val="en-US" w:eastAsia="zh-CN"/>
        </w:rPr>
        <w:t>具体</w:t>
      </w:r>
      <w:r>
        <w:rPr>
          <w:rFonts w:hAnsi="宋体"/>
          <w:color w:val="FF0000"/>
          <w:sz w:val="24"/>
        </w:rPr>
        <w:t>负责</w:t>
      </w:r>
      <w:r>
        <w:rPr>
          <w:rFonts w:hint="eastAsia"/>
          <w:color w:val="FF0000"/>
          <w:sz w:val="24"/>
          <w:szCs w:val="28"/>
        </w:rPr>
        <w:t>公司</w:t>
      </w:r>
      <w:r>
        <w:rPr>
          <w:rFonts w:hint="eastAsia"/>
          <w:color w:val="FF0000"/>
          <w:sz w:val="24"/>
          <w:szCs w:val="24"/>
          <w:lang w:val="en-US" w:eastAsia="zh-CN"/>
        </w:rPr>
        <w:t>内部行政管理</w:t>
      </w:r>
      <w:r>
        <w:rPr>
          <w:rFonts w:hint="eastAsia"/>
          <w:color w:val="FF0000"/>
          <w:sz w:val="24"/>
          <w:szCs w:val="24"/>
        </w:rPr>
        <w:t>类制度</w:t>
      </w:r>
      <w:r>
        <w:rPr>
          <w:rFonts w:hint="eastAsia"/>
          <w:color w:val="FF0000"/>
          <w:sz w:val="24"/>
          <w:szCs w:val="24"/>
          <w:lang w:val="en-US" w:eastAsia="zh-CN"/>
        </w:rPr>
        <w:t>的</w:t>
      </w:r>
      <w:r>
        <w:rPr>
          <w:rFonts w:hint="eastAsia" w:ascii="宋体" w:hAnsi="宋体"/>
          <w:color w:val="FF0000"/>
          <w:sz w:val="24"/>
          <w:szCs w:val="24"/>
          <w:lang w:val="en-US" w:eastAsia="zh-CN"/>
        </w:rPr>
        <w:t>起草编制及修订</w:t>
      </w:r>
      <w:r>
        <w:rPr>
          <w:rFonts w:hint="eastAsia"/>
          <w:color w:val="FF0000"/>
          <w:sz w:val="24"/>
          <w:szCs w:val="24"/>
        </w:rPr>
        <w:t>、文件报告起草、文件收发、档案管理</w:t>
      </w:r>
      <w:r>
        <w:rPr>
          <w:rFonts w:hint="eastAsia" w:hAnsi="宋体"/>
          <w:color w:val="FF0000"/>
          <w:sz w:val="24"/>
        </w:rPr>
        <w:t>；</w:t>
      </w:r>
    </w:p>
    <w:p>
      <w:pPr>
        <w:snapToGrid w:val="0"/>
        <w:spacing w:line="500" w:lineRule="exact"/>
        <w:ind w:firstLine="480" w:firstLineChars="200"/>
        <w:rPr>
          <w:rFonts w:hAnsi="宋体"/>
          <w:color w:val="000000"/>
          <w:sz w:val="24"/>
        </w:rPr>
      </w:pPr>
      <w:r>
        <w:rPr>
          <w:rFonts w:hint="eastAsia" w:ascii="宋体" w:hAnsi="宋体"/>
          <w:color w:val="000000"/>
          <w:sz w:val="24"/>
        </w:rPr>
        <w:t>⑤在污染物处置过程中，</w:t>
      </w:r>
      <w:r>
        <w:rPr>
          <w:rFonts w:hint="eastAsia" w:hAnsi="宋体"/>
          <w:color w:val="000000"/>
          <w:sz w:val="24"/>
        </w:rPr>
        <w:t>做好与当地环境保护行政主管部门的沟通协调工作；</w:t>
      </w:r>
    </w:p>
    <w:p>
      <w:pPr>
        <w:snapToGrid w:val="0"/>
        <w:spacing w:line="500" w:lineRule="exact"/>
        <w:ind w:firstLine="480" w:firstLineChars="200"/>
        <w:rPr>
          <w:rFonts w:hint="eastAsia" w:hAnsi="宋体" w:eastAsia="宋体"/>
          <w:color w:val="000000"/>
          <w:sz w:val="24"/>
          <w:lang w:eastAsia="zh-CN"/>
        </w:rPr>
      </w:pPr>
      <w:r>
        <w:rPr>
          <w:rFonts w:hint="eastAsia" w:hAnsi="宋体"/>
          <w:color w:val="000000"/>
          <w:sz w:val="24"/>
        </w:rPr>
        <w:t>⑥</w:t>
      </w:r>
      <w:r>
        <w:rPr>
          <w:rFonts w:hint="eastAsia" w:ascii="宋体" w:hAnsi="宋体"/>
          <w:color w:val="000000"/>
          <w:sz w:val="24"/>
        </w:rPr>
        <w:t>负责清污过程中的医疗救护设备供应和人员安排</w:t>
      </w:r>
      <w:r>
        <w:rPr>
          <w:rFonts w:hint="eastAsia" w:ascii="宋体" w:hAnsi="宋体"/>
          <w:color w:val="000000"/>
          <w:sz w:val="24"/>
          <w:lang w:eastAsia="zh-CN"/>
        </w:rPr>
        <w:t>；</w:t>
      </w:r>
    </w:p>
    <w:p>
      <w:pPr>
        <w:snapToGrid w:val="0"/>
        <w:spacing w:line="500" w:lineRule="exact"/>
        <w:ind w:firstLine="480" w:firstLineChars="200"/>
        <w:rPr>
          <w:rFonts w:hint="eastAsia" w:hAnsi="宋体"/>
          <w:b/>
          <w:color w:val="000000"/>
          <w:sz w:val="24"/>
        </w:rPr>
      </w:pPr>
      <w:r>
        <w:rPr>
          <w:rFonts w:hint="eastAsia" w:hAnsi="宋体"/>
          <w:color w:val="000000"/>
          <w:sz w:val="24"/>
        </w:rPr>
        <w:fldChar w:fldCharType="begin"/>
      </w:r>
      <w:r>
        <w:rPr>
          <w:rFonts w:hint="eastAsia" w:hAnsi="宋体"/>
          <w:color w:val="000000"/>
          <w:sz w:val="24"/>
        </w:rPr>
        <w:instrText xml:space="preserve"> = 7 \* GB3 \* MERGEFORMAT </w:instrText>
      </w:r>
      <w:r>
        <w:rPr>
          <w:rFonts w:hint="eastAsia" w:hAnsi="宋体"/>
          <w:color w:val="000000"/>
          <w:sz w:val="24"/>
        </w:rPr>
        <w:fldChar w:fldCharType="separate"/>
      </w:r>
      <w:r>
        <w:t>⑦</w:t>
      </w:r>
      <w:r>
        <w:rPr>
          <w:rFonts w:hint="eastAsia" w:hAnsi="宋体"/>
          <w:color w:val="000000"/>
          <w:sz w:val="24"/>
        </w:rPr>
        <w:fldChar w:fldCharType="end"/>
      </w:r>
      <w:r>
        <w:rPr>
          <w:rFonts w:hint="eastAsia" w:hAnsi="宋体"/>
          <w:color w:val="000000"/>
          <w:sz w:val="24"/>
        </w:rPr>
        <w:t>负责公司劳动工资管理</w:t>
      </w:r>
      <w:r>
        <w:rPr>
          <w:rFonts w:hint="eastAsia" w:hAnsi="宋体"/>
          <w:color w:val="000000"/>
          <w:sz w:val="24"/>
          <w:lang w:eastAsia="zh-CN"/>
        </w:rPr>
        <w:t>。</w:t>
      </w:r>
    </w:p>
    <w:p>
      <w:pPr>
        <w:tabs>
          <w:tab w:val="left" w:pos="1050"/>
        </w:tabs>
        <w:snapToGrid w:val="0"/>
        <w:spacing w:line="500" w:lineRule="exact"/>
        <w:ind w:firstLine="482" w:firstLineChars="200"/>
        <w:rPr>
          <w:rFonts w:hAnsi="宋体"/>
          <w:b/>
          <w:color w:val="000000"/>
          <w:sz w:val="24"/>
        </w:rPr>
      </w:pPr>
      <w:r>
        <w:rPr>
          <w:rFonts w:hint="eastAsia" w:hAnsi="宋体"/>
          <w:b/>
          <w:color w:val="000000"/>
          <w:sz w:val="24"/>
        </w:rPr>
        <w:t>（4）财务部</w:t>
      </w:r>
    </w:p>
    <w:p>
      <w:pPr>
        <w:tabs>
          <w:tab w:val="left" w:pos="1050"/>
        </w:tabs>
        <w:snapToGrid w:val="0"/>
        <w:spacing w:line="500" w:lineRule="exact"/>
        <w:ind w:firstLine="480" w:firstLineChars="200"/>
        <w:rPr>
          <w:rFonts w:hAnsi="宋体"/>
          <w:color w:val="000000"/>
          <w:sz w:val="24"/>
        </w:rPr>
      </w:pPr>
      <w:r>
        <w:rPr>
          <w:rFonts w:hint="eastAsia" w:hAnsi="宋体"/>
          <w:color w:val="000000"/>
          <w:sz w:val="24"/>
        </w:rPr>
        <w:t>①</w:t>
      </w:r>
      <w:r>
        <w:rPr>
          <w:rFonts w:hint="eastAsia"/>
          <w:sz w:val="24"/>
          <w:szCs w:val="28"/>
        </w:rPr>
        <w:t>负责公司年度预决算的起草和组织实施；</w:t>
      </w:r>
    </w:p>
    <w:p>
      <w:pPr>
        <w:tabs>
          <w:tab w:val="left" w:pos="1050"/>
        </w:tabs>
        <w:snapToGrid w:val="0"/>
        <w:spacing w:line="500" w:lineRule="exact"/>
        <w:ind w:firstLine="480" w:firstLineChars="200"/>
        <w:rPr>
          <w:rFonts w:hAnsi="宋体"/>
          <w:color w:val="000000"/>
          <w:sz w:val="24"/>
        </w:rPr>
      </w:pPr>
      <w:r>
        <w:rPr>
          <w:rFonts w:hint="eastAsia" w:hAnsi="宋体"/>
          <w:color w:val="000000"/>
          <w:sz w:val="24"/>
        </w:rPr>
        <w:t>②</w:t>
      </w:r>
      <w:r>
        <w:rPr>
          <w:rFonts w:hint="eastAsia"/>
          <w:sz w:val="24"/>
          <w:szCs w:val="28"/>
        </w:rPr>
        <w:t>按照《会计法》和《公司合同章程》相关规定建立财务帐册并组织实施；</w:t>
      </w:r>
    </w:p>
    <w:p>
      <w:pPr>
        <w:tabs>
          <w:tab w:val="left" w:pos="1050"/>
        </w:tabs>
        <w:snapToGrid w:val="0"/>
        <w:spacing w:line="500" w:lineRule="exact"/>
        <w:ind w:firstLine="480" w:firstLineChars="200"/>
        <w:rPr>
          <w:rFonts w:hAnsi="宋体"/>
          <w:color w:val="000000"/>
          <w:sz w:val="24"/>
        </w:rPr>
      </w:pPr>
      <w:r>
        <w:rPr>
          <w:rFonts w:hint="eastAsia" w:hAnsi="宋体"/>
          <w:color w:val="000000"/>
          <w:sz w:val="24"/>
        </w:rPr>
        <w:t>③</w:t>
      </w:r>
      <w:r>
        <w:rPr>
          <w:rFonts w:hint="eastAsia"/>
          <w:sz w:val="24"/>
          <w:szCs w:val="28"/>
        </w:rPr>
        <w:t>按相关规定编制各类月报年报、建立财务档案；</w:t>
      </w:r>
    </w:p>
    <w:p>
      <w:pPr>
        <w:tabs>
          <w:tab w:val="left" w:pos="1050"/>
        </w:tabs>
        <w:snapToGrid w:val="0"/>
        <w:spacing w:line="500" w:lineRule="exact"/>
        <w:ind w:firstLine="480" w:firstLineChars="200"/>
        <w:rPr>
          <w:rFonts w:hAnsi="宋体"/>
          <w:color w:val="000000"/>
          <w:sz w:val="24"/>
        </w:rPr>
      </w:pPr>
      <w:r>
        <w:rPr>
          <w:rFonts w:hint="eastAsia" w:hAnsi="宋体"/>
          <w:color w:val="000000"/>
          <w:sz w:val="24"/>
        </w:rPr>
        <w:t>④</w:t>
      </w:r>
      <w:r>
        <w:rPr>
          <w:rFonts w:hint="eastAsia"/>
          <w:sz w:val="24"/>
          <w:szCs w:val="28"/>
        </w:rPr>
        <w:t>负责公司劳动工资发放；</w:t>
      </w:r>
    </w:p>
    <w:p>
      <w:pPr>
        <w:tabs>
          <w:tab w:val="left" w:pos="1050"/>
        </w:tabs>
        <w:snapToGrid w:val="0"/>
        <w:spacing w:line="500" w:lineRule="exact"/>
        <w:ind w:firstLine="480" w:firstLineChars="200"/>
        <w:rPr>
          <w:rFonts w:hAnsi="宋体"/>
          <w:color w:val="000000"/>
          <w:sz w:val="24"/>
        </w:rPr>
      </w:pPr>
      <w:r>
        <w:rPr>
          <w:rFonts w:hint="eastAsia" w:hAnsi="宋体"/>
          <w:color w:val="000000"/>
          <w:sz w:val="24"/>
        </w:rPr>
        <w:t>⑤做好应急清污所需要各项资金的</w:t>
      </w:r>
      <w:r>
        <w:rPr>
          <w:rFonts w:hAnsi="宋体"/>
          <w:color w:val="000000"/>
          <w:sz w:val="24"/>
        </w:rPr>
        <w:t>监管</w:t>
      </w:r>
      <w:r>
        <w:rPr>
          <w:rFonts w:hint="eastAsia" w:hAnsi="宋体"/>
          <w:color w:val="000000"/>
          <w:sz w:val="24"/>
        </w:rPr>
        <w:t>，负责应急清污费用的核算与汇总，海务机务室配合计划财务部进行核算工作。</w:t>
      </w:r>
    </w:p>
    <w:p>
      <w:pPr>
        <w:numPr>
          <w:ilvl w:val="2"/>
          <w:numId w:val="2"/>
        </w:numPr>
        <w:tabs>
          <w:tab w:val="left" w:pos="798"/>
          <w:tab w:val="left" w:pos="1022"/>
          <w:tab w:val="clear" w:pos="720"/>
        </w:tabs>
        <w:snapToGrid w:val="0"/>
        <w:spacing w:before="120" w:beforeLines="50" w:after="120" w:afterLines="50" w:line="500" w:lineRule="exact"/>
        <w:outlineLvl w:val="2"/>
        <w:rPr>
          <w:b/>
          <w:sz w:val="24"/>
        </w:rPr>
      </w:pPr>
      <w:r>
        <w:rPr>
          <w:rFonts w:hAnsi="宋体"/>
          <w:b/>
          <w:sz w:val="24"/>
        </w:rPr>
        <w:t>总指挥</w:t>
      </w:r>
    </w:p>
    <w:p>
      <w:pPr>
        <w:keepNext w:val="0"/>
        <w:keepLines w:val="0"/>
        <w:pageBreakBefore w:val="0"/>
        <w:widowControl w:val="0"/>
        <w:numPr>
          <w:ilvl w:val="0"/>
          <w:numId w:val="0"/>
        </w:numPr>
        <w:tabs>
          <w:tab w:val="left" w:pos="1218"/>
        </w:tabs>
        <w:kinsoku/>
        <w:wordWrap/>
        <w:overflowPunct/>
        <w:topLinePunct w:val="0"/>
        <w:autoSpaceDE/>
        <w:autoSpaceDN/>
        <w:bidi w:val="0"/>
        <w:adjustRightInd/>
        <w:snapToGrid w:val="0"/>
        <w:spacing w:line="500" w:lineRule="exact"/>
        <w:ind w:firstLine="360" w:firstLineChars="150"/>
        <w:textAlignment w:val="auto"/>
        <w:rPr>
          <w:rFonts w:hint="default" w:eastAsia="宋体"/>
          <w:sz w:val="24"/>
          <w:lang w:val="en-US" w:eastAsia="zh-CN"/>
        </w:rPr>
      </w:pPr>
      <w:r>
        <w:rPr>
          <w:rFonts w:hint="eastAsia"/>
          <w:sz w:val="24"/>
          <w:lang w:val="en-US" w:eastAsia="zh-CN"/>
        </w:rPr>
        <w:t>总指挥由公司总经理担任，总经理不在时由分管应急的副总经理担任，总指挥应持有高级指挥人员证书。</w:t>
      </w:r>
    </w:p>
    <w:p>
      <w:pPr>
        <w:numPr>
          <w:ilvl w:val="0"/>
          <w:numId w:val="9"/>
        </w:numPr>
        <w:tabs>
          <w:tab w:val="left" w:pos="1218"/>
          <w:tab w:val="clear" w:pos="510"/>
        </w:tabs>
        <w:snapToGrid w:val="0"/>
        <w:spacing w:line="500" w:lineRule="exact"/>
        <w:rPr>
          <w:sz w:val="24"/>
        </w:rPr>
      </w:pPr>
      <w:r>
        <w:rPr>
          <w:rFonts w:hAnsi="宋体"/>
          <w:sz w:val="24"/>
        </w:rPr>
        <w:t>下达启动《预案》命令，指挥实施《预案》，宣布公司进入船舶污染应急</w:t>
      </w:r>
      <w:r>
        <w:rPr>
          <w:rFonts w:hint="eastAsia" w:hAnsi="宋体"/>
          <w:sz w:val="24"/>
        </w:rPr>
        <w:t>响应</w:t>
      </w:r>
      <w:r>
        <w:rPr>
          <w:rFonts w:hAnsi="宋体"/>
          <w:sz w:val="24"/>
        </w:rPr>
        <w:t>状态；</w:t>
      </w:r>
    </w:p>
    <w:p>
      <w:pPr>
        <w:numPr>
          <w:ilvl w:val="0"/>
          <w:numId w:val="9"/>
        </w:numPr>
        <w:tabs>
          <w:tab w:val="left" w:pos="1218"/>
          <w:tab w:val="clear" w:pos="510"/>
        </w:tabs>
        <w:snapToGrid w:val="0"/>
        <w:spacing w:line="500" w:lineRule="exact"/>
        <w:rPr>
          <w:sz w:val="24"/>
        </w:rPr>
      </w:pPr>
      <w:r>
        <w:rPr>
          <w:rFonts w:hAnsi="宋体"/>
          <w:sz w:val="24"/>
        </w:rPr>
        <w:t>全面指挥溢油应急响应行动；</w:t>
      </w:r>
    </w:p>
    <w:p>
      <w:pPr>
        <w:numPr>
          <w:ilvl w:val="1"/>
          <w:numId w:val="9"/>
        </w:numPr>
        <w:autoSpaceDE w:val="0"/>
        <w:autoSpaceDN w:val="0"/>
        <w:spacing w:line="500" w:lineRule="exact"/>
        <w:ind w:firstLine="11"/>
        <w:jc w:val="left"/>
        <w:rPr>
          <w:kern w:val="0"/>
          <w:sz w:val="24"/>
        </w:rPr>
      </w:pPr>
      <w:r>
        <w:rPr>
          <w:rFonts w:hAnsi="宋体"/>
          <w:kern w:val="0"/>
          <w:sz w:val="24"/>
        </w:rPr>
        <w:t>根据事故及其他各方面的具体情况，</w:t>
      </w:r>
      <w:r>
        <w:rPr>
          <w:rFonts w:hint="eastAsia" w:hAnsi="宋体"/>
          <w:kern w:val="0"/>
          <w:sz w:val="24"/>
        </w:rPr>
        <w:t>评估</w:t>
      </w:r>
      <w:r>
        <w:rPr>
          <w:rFonts w:hAnsi="宋体"/>
          <w:kern w:val="0"/>
          <w:sz w:val="24"/>
        </w:rPr>
        <w:t>船舶污染事故规模；</w:t>
      </w:r>
    </w:p>
    <w:p>
      <w:pPr>
        <w:numPr>
          <w:ilvl w:val="1"/>
          <w:numId w:val="9"/>
        </w:numPr>
        <w:autoSpaceDE w:val="0"/>
        <w:autoSpaceDN w:val="0"/>
        <w:spacing w:line="500" w:lineRule="exact"/>
        <w:ind w:firstLine="11"/>
        <w:jc w:val="left"/>
        <w:rPr>
          <w:kern w:val="0"/>
          <w:sz w:val="24"/>
        </w:rPr>
      </w:pPr>
      <w:r>
        <w:rPr>
          <w:rFonts w:hAnsi="宋体"/>
          <w:kern w:val="0"/>
          <w:sz w:val="24"/>
        </w:rPr>
        <w:t>指示公司参与应急救援的各部门随时为应急反应做好准备；</w:t>
      </w:r>
    </w:p>
    <w:p>
      <w:pPr>
        <w:numPr>
          <w:ilvl w:val="1"/>
          <w:numId w:val="9"/>
        </w:numPr>
        <w:autoSpaceDE w:val="0"/>
        <w:autoSpaceDN w:val="0"/>
        <w:spacing w:line="500" w:lineRule="exact"/>
        <w:ind w:firstLine="11"/>
        <w:jc w:val="left"/>
        <w:rPr>
          <w:kern w:val="0"/>
          <w:sz w:val="24"/>
        </w:rPr>
      </w:pPr>
      <w:r>
        <w:rPr>
          <w:rFonts w:hint="eastAsia" w:hAnsi="宋体"/>
          <w:kern w:val="0"/>
          <w:sz w:val="24"/>
        </w:rPr>
        <w:t>统筹管理清污人员</w:t>
      </w:r>
      <w:r>
        <w:rPr>
          <w:rFonts w:hAnsi="宋体"/>
          <w:kern w:val="0"/>
          <w:sz w:val="24"/>
        </w:rPr>
        <w:t>；</w:t>
      </w:r>
    </w:p>
    <w:p>
      <w:pPr>
        <w:numPr>
          <w:ilvl w:val="1"/>
          <w:numId w:val="9"/>
        </w:numPr>
        <w:autoSpaceDE w:val="0"/>
        <w:autoSpaceDN w:val="0"/>
        <w:spacing w:line="500" w:lineRule="exact"/>
        <w:ind w:firstLine="11"/>
        <w:jc w:val="left"/>
        <w:rPr>
          <w:kern w:val="0"/>
          <w:sz w:val="24"/>
        </w:rPr>
      </w:pPr>
      <w:r>
        <w:rPr>
          <w:rFonts w:hAnsi="宋体"/>
          <w:kern w:val="0"/>
          <w:sz w:val="24"/>
        </w:rPr>
        <w:t>要求公司有关部门迅速按照本</w:t>
      </w:r>
      <w:r>
        <w:rPr>
          <w:rFonts w:hint="eastAsia" w:hAnsi="宋体"/>
          <w:kern w:val="0"/>
          <w:sz w:val="24"/>
        </w:rPr>
        <w:t>预案</w:t>
      </w:r>
      <w:r>
        <w:rPr>
          <w:rFonts w:hAnsi="宋体"/>
          <w:kern w:val="0"/>
          <w:sz w:val="24"/>
        </w:rPr>
        <w:t>参加溢油应急反应行动；</w:t>
      </w:r>
    </w:p>
    <w:p>
      <w:pPr>
        <w:numPr>
          <w:ilvl w:val="0"/>
          <w:numId w:val="9"/>
        </w:numPr>
        <w:tabs>
          <w:tab w:val="left" w:pos="1218"/>
          <w:tab w:val="clear" w:pos="510"/>
        </w:tabs>
        <w:snapToGrid w:val="0"/>
        <w:spacing w:line="500" w:lineRule="exact"/>
        <w:rPr>
          <w:sz w:val="24"/>
        </w:rPr>
      </w:pPr>
      <w:r>
        <w:rPr>
          <w:rFonts w:hAnsi="宋体"/>
          <w:sz w:val="24"/>
        </w:rPr>
        <w:t>在海上溢油事故难以控制时，通知</w:t>
      </w:r>
      <w:r>
        <w:rPr>
          <w:rFonts w:hint="eastAsia" w:hAnsi="宋体"/>
          <w:sz w:val="24"/>
        </w:rPr>
        <w:t>当地海事管理机构</w:t>
      </w:r>
      <w:r>
        <w:rPr>
          <w:rFonts w:hAnsi="宋体"/>
          <w:sz w:val="24"/>
        </w:rPr>
        <w:t>予以支持；</w:t>
      </w:r>
    </w:p>
    <w:p>
      <w:pPr>
        <w:numPr>
          <w:ilvl w:val="0"/>
          <w:numId w:val="9"/>
        </w:numPr>
        <w:tabs>
          <w:tab w:val="left" w:pos="1218"/>
          <w:tab w:val="clear" w:pos="510"/>
        </w:tabs>
        <w:snapToGrid w:val="0"/>
        <w:spacing w:line="500" w:lineRule="exact"/>
        <w:rPr>
          <w:sz w:val="24"/>
        </w:rPr>
      </w:pPr>
      <w:r>
        <w:rPr>
          <w:rFonts w:hAnsi="宋体"/>
          <w:sz w:val="24"/>
        </w:rPr>
        <w:t>突发事件处理结束，</w:t>
      </w:r>
      <w:r>
        <w:rPr>
          <w:rFonts w:hint="eastAsia" w:hAnsi="宋体"/>
          <w:sz w:val="24"/>
        </w:rPr>
        <w:t>经当地海事管理机构同意，</w:t>
      </w:r>
      <w:r>
        <w:rPr>
          <w:rFonts w:hAnsi="宋体"/>
          <w:sz w:val="24"/>
        </w:rPr>
        <w:t>下达《预案》终止执行命令，恢复正常状态。</w:t>
      </w:r>
    </w:p>
    <w:p>
      <w:pPr>
        <w:numPr>
          <w:ilvl w:val="0"/>
          <w:numId w:val="9"/>
        </w:numPr>
        <w:tabs>
          <w:tab w:val="left" w:pos="1218"/>
          <w:tab w:val="clear" w:pos="510"/>
        </w:tabs>
        <w:snapToGrid w:val="0"/>
        <w:spacing w:line="500" w:lineRule="exact"/>
        <w:rPr>
          <w:rFonts w:hint="default"/>
          <w:kern w:val="0"/>
          <w:sz w:val="24"/>
          <w:lang w:val="en-US" w:eastAsia="zh-CN"/>
        </w:rPr>
      </w:pPr>
      <w:r>
        <w:rPr>
          <w:rFonts w:hint="eastAsia" w:hAnsi="宋体"/>
          <w:sz w:val="24"/>
          <w:lang w:val="en-US" w:eastAsia="zh-CN"/>
        </w:rPr>
        <w:t>对现场指挥部下达应急响应指令。</w:t>
      </w:r>
    </w:p>
    <w:p>
      <w:pPr>
        <w:numPr>
          <w:ilvl w:val="2"/>
          <w:numId w:val="2"/>
        </w:numPr>
        <w:tabs>
          <w:tab w:val="left" w:pos="798"/>
          <w:tab w:val="left" w:pos="1022"/>
          <w:tab w:val="clear" w:pos="720"/>
        </w:tabs>
        <w:snapToGrid w:val="0"/>
        <w:spacing w:before="120" w:beforeLines="50" w:after="120" w:afterLines="50" w:line="500" w:lineRule="exact"/>
        <w:outlineLvl w:val="2"/>
        <w:rPr>
          <w:b/>
          <w:sz w:val="24"/>
        </w:rPr>
      </w:pPr>
      <w:r>
        <w:rPr>
          <w:rFonts w:hAnsi="宋体"/>
          <w:b/>
          <w:sz w:val="24"/>
        </w:rPr>
        <w:t>现场指挥部</w:t>
      </w:r>
    </w:p>
    <w:p>
      <w:pPr>
        <w:autoSpaceDE w:val="0"/>
        <w:autoSpaceDN w:val="0"/>
        <w:spacing w:line="500" w:lineRule="exact"/>
        <w:ind w:firstLine="480" w:firstLineChars="200"/>
        <w:jc w:val="left"/>
        <w:rPr>
          <w:rFonts w:hint="default" w:hAnsi="宋体" w:eastAsia="宋体"/>
          <w:kern w:val="0"/>
          <w:sz w:val="24"/>
          <w:lang w:val="en-US" w:eastAsia="zh-CN"/>
        </w:rPr>
      </w:pPr>
      <w:r>
        <w:rPr>
          <w:rFonts w:hAnsi="宋体"/>
          <w:kern w:val="0"/>
          <w:sz w:val="24"/>
        </w:rPr>
        <w:t>现场指挥部是应急指挥</w:t>
      </w:r>
      <w:r>
        <w:rPr>
          <w:rFonts w:hint="eastAsia" w:hAnsi="宋体"/>
          <w:kern w:val="0"/>
          <w:sz w:val="24"/>
        </w:rPr>
        <w:t>中心</w:t>
      </w:r>
      <w:r>
        <w:rPr>
          <w:rFonts w:hAnsi="宋体"/>
          <w:kern w:val="0"/>
          <w:sz w:val="24"/>
        </w:rPr>
        <w:t>派到船舶污染事故现场的临时机构，</w:t>
      </w:r>
      <w:r>
        <w:rPr>
          <w:rFonts w:hint="eastAsia" w:hAnsi="宋体"/>
          <w:kern w:val="0"/>
          <w:sz w:val="24"/>
          <w:lang w:val="en-US" w:eastAsia="zh-CN"/>
        </w:rPr>
        <w:t>由现场总指挥负责。现场总指挥、</w:t>
      </w:r>
      <w:r>
        <w:rPr>
          <w:rFonts w:hAnsi="宋体"/>
          <w:kern w:val="0"/>
          <w:sz w:val="24"/>
        </w:rPr>
        <w:t>现场指挥</w:t>
      </w:r>
      <w:r>
        <w:rPr>
          <w:rFonts w:hint="eastAsia" w:hAnsi="宋体"/>
          <w:kern w:val="0"/>
          <w:sz w:val="24"/>
        </w:rPr>
        <w:t>人员</w:t>
      </w:r>
      <w:r>
        <w:rPr>
          <w:rFonts w:hAnsi="宋体"/>
          <w:kern w:val="0"/>
          <w:sz w:val="24"/>
        </w:rPr>
        <w:t>由应急指挥</w:t>
      </w:r>
      <w:r>
        <w:rPr>
          <w:rFonts w:hint="eastAsia" w:hAnsi="宋体"/>
          <w:kern w:val="0"/>
          <w:sz w:val="24"/>
        </w:rPr>
        <w:t>中心</w:t>
      </w:r>
      <w:r>
        <w:rPr>
          <w:rFonts w:hAnsi="宋体"/>
          <w:kern w:val="0"/>
          <w:sz w:val="24"/>
        </w:rPr>
        <w:t>指派，必须是</w:t>
      </w:r>
      <w:r>
        <w:rPr>
          <w:rFonts w:hint="eastAsia" w:hAnsi="宋体"/>
          <w:kern w:val="0"/>
          <w:sz w:val="24"/>
        </w:rPr>
        <w:t>取得</w:t>
      </w:r>
      <w:r>
        <w:rPr>
          <w:rFonts w:hint="eastAsia" w:hAnsi="宋体"/>
          <w:kern w:val="0"/>
          <w:sz w:val="24"/>
          <w:lang w:val="en-US" w:eastAsia="zh-CN"/>
        </w:rPr>
        <w:t>高级指挥、</w:t>
      </w:r>
      <w:r>
        <w:rPr>
          <w:rFonts w:hint="eastAsia" w:hAnsi="宋体"/>
          <w:kern w:val="0"/>
          <w:sz w:val="24"/>
        </w:rPr>
        <w:t>现场指挥人员资格证的</w:t>
      </w:r>
      <w:r>
        <w:rPr>
          <w:rFonts w:hAnsi="宋体"/>
          <w:kern w:val="0"/>
          <w:sz w:val="24"/>
        </w:rPr>
        <w:t>人员</w:t>
      </w:r>
      <w:r>
        <w:rPr>
          <w:rFonts w:hint="eastAsia" w:hAnsi="宋体"/>
          <w:kern w:val="0"/>
          <w:sz w:val="24"/>
        </w:rPr>
        <w:t>；若为外轮提供清污作业，本公司为现场应急指挥人员配备专业翻译</w:t>
      </w:r>
      <w:r>
        <w:rPr>
          <w:rFonts w:hint="eastAsia" w:hAnsi="宋体"/>
          <w:kern w:val="0"/>
          <w:sz w:val="24"/>
          <w:lang w:val="en-US" w:eastAsia="zh-CN"/>
        </w:rPr>
        <w:t>。</w:t>
      </w:r>
    </w:p>
    <w:p>
      <w:pPr>
        <w:autoSpaceDE w:val="0"/>
        <w:autoSpaceDN w:val="0"/>
        <w:spacing w:line="500" w:lineRule="exact"/>
        <w:ind w:firstLine="480" w:firstLineChars="200"/>
        <w:jc w:val="left"/>
        <w:rPr>
          <w:kern w:val="0"/>
          <w:sz w:val="24"/>
        </w:rPr>
      </w:pPr>
      <w:r>
        <w:rPr>
          <w:rFonts w:hint="eastAsia" w:hAnsi="宋体"/>
          <w:kern w:val="0"/>
          <w:sz w:val="24"/>
        </w:rPr>
        <w:t>现场指挥部</w:t>
      </w:r>
      <w:r>
        <w:rPr>
          <w:rFonts w:hAnsi="宋体"/>
          <w:kern w:val="0"/>
          <w:sz w:val="24"/>
        </w:rPr>
        <w:t>职责：</w:t>
      </w:r>
    </w:p>
    <w:p>
      <w:pPr>
        <w:autoSpaceDE w:val="0"/>
        <w:autoSpaceDN w:val="0"/>
        <w:spacing w:line="500" w:lineRule="exact"/>
        <w:ind w:firstLine="480" w:firstLineChars="200"/>
        <w:jc w:val="left"/>
        <w:rPr>
          <w:kern w:val="0"/>
          <w:sz w:val="24"/>
        </w:rPr>
      </w:pPr>
      <w:r>
        <w:rPr>
          <w:rFonts w:hAnsi="宋体"/>
          <w:kern w:val="0"/>
          <w:sz w:val="24"/>
        </w:rPr>
        <w:t>（</w:t>
      </w:r>
      <w:r>
        <w:rPr>
          <w:kern w:val="0"/>
          <w:sz w:val="24"/>
        </w:rPr>
        <w:t>1</w:t>
      </w:r>
      <w:r>
        <w:rPr>
          <w:rFonts w:hAnsi="宋体"/>
          <w:kern w:val="0"/>
          <w:sz w:val="24"/>
        </w:rPr>
        <w:t>）全面收集船舶污染事故信息，及时报告应急指挥部；</w:t>
      </w:r>
    </w:p>
    <w:p>
      <w:pPr>
        <w:autoSpaceDE w:val="0"/>
        <w:autoSpaceDN w:val="0"/>
        <w:spacing w:line="500" w:lineRule="exact"/>
        <w:ind w:firstLine="480" w:firstLineChars="200"/>
        <w:jc w:val="left"/>
        <w:rPr>
          <w:kern w:val="0"/>
          <w:sz w:val="24"/>
        </w:rPr>
      </w:pPr>
      <w:r>
        <w:rPr>
          <w:rFonts w:hAnsi="宋体"/>
          <w:kern w:val="0"/>
          <w:sz w:val="24"/>
        </w:rPr>
        <w:t>（</w:t>
      </w:r>
      <w:r>
        <w:rPr>
          <w:kern w:val="0"/>
          <w:sz w:val="24"/>
        </w:rPr>
        <w:t>2</w:t>
      </w:r>
      <w:r>
        <w:rPr>
          <w:rFonts w:hAnsi="宋体"/>
          <w:kern w:val="0"/>
          <w:sz w:val="24"/>
        </w:rPr>
        <w:t>）执行应急指挥</w:t>
      </w:r>
      <w:r>
        <w:rPr>
          <w:rFonts w:hint="eastAsia" w:hAnsi="宋体"/>
          <w:kern w:val="0"/>
          <w:sz w:val="24"/>
        </w:rPr>
        <w:t>中心</w:t>
      </w:r>
      <w:r>
        <w:rPr>
          <w:rFonts w:hAnsi="宋体"/>
          <w:kern w:val="0"/>
          <w:sz w:val="24"/>
        </w:rPr>
        <w:t>各项指令，实施具体应急行动；</w:t>
      </w:r>
    </w:p>
    <w:p>
      <w:pPr>
        <w:autoSpaceDE w:val="0"/>
        <w:autoSpaceDN w:val="0"/>
        <w:spacing w:line="500" w:lineRule="exact"/>
        <w:ind w:firstLine="480" w:firstLineChars="200"/>
        <w:jc w:val="left"/>
        <w:rPr>
          <w:kern w:val="0"/>
          <w:sz w:val="24"/>
        </w:rPr>
      </w:pPr>
      <w:r>
        <w:rPr>
          <w:rFonts w:hAnsi="宋体"/>
          <w:kern w:val="0"/>
          <w:sz w:val="24"/>
        </w:rPr>
        <w:t>（</w:t>
      </w:r>
      <w:r>
        <w:rPr>
          <w:kern w:val="0"/>
          <w:sz w:val="24"/>
        </w:rPr>
        <w:t>3</w:t>
      </w:r>
      <w:r>
        <w:rPr>
          <w:rFonts w:hAnsi="宋体"/>
          <w:kern w:val="0"/>
          <w:sz w:val="24"/>
        </w:rPr>
        <w:t>）根据应急指挥</w:t>
      </w:r>
      <w:r>
        <w:rPr>
          <w:rFonts w:hint="eastAsia" w:hAnsi="宋体"/>
          <w:kern w:val="0"/>
          <w:sz w:val="24"/>
        </w:rPr>
        <w:t>中心</w:t>
      </w:r>
      <w:r>
        <w:rPr>
          <w:rFonts w:hAnsi="宋体"/>
          <w:kern w:val="0"/>
          <w:sz w:val="24"/>
        </w:rPr>
        <w:t>的应急策略，结合现场情况，制定具体的船舶污染清除作业方案、污染物处置方案；</w:t>
      </w:r>
    </w:p>
    <w:p>
      <w:pPr>
        <w:autoSpaceDE w:val="0"/>
        <w:autoSpaceDN w:val="0"/>
        <w:spacing w:line="500" w:lineRule="exact"/>
        <w:ind w:firstLine="480" w:firstLineChars="200"/>
        <w:jc w:val="left"/>
        <w:rPr>
          <w:kern w:val="0"/>
          <w:sz w:val="24"/>
        </w:rPr>
      </w:pPr>
      <w:r>
        <w:rPr>
          <w:rFonts w:hAnsi="宋体"/>
          <w:kern w:val="0"/>
          <w:sz w:val="24"/>
        </w:rPr>
        <w:t>（</w:t>
      </w:r>
      <w:r>
        <w:rPr>
          <w:kern w:val="0"/>
          <w:sz w:val="24"/>
        </w:rPr>
        <w:t>4</w:t>
      </w:r>
      <w:r>
        <w:rPr>
          <w:rFonts w:hAnsi="宋体"/>
          <w:kern w:val="0"/>
          <w:sz w:val="24"/>
        </w:rPr>
        <w:t>）做好应急救援工作记录，并及时总结和上报工作进展；</w:t>
      </w:r>
    </w:p>
    <w:p>
      <w:pPr>
        <w:autoSpaceDE w:val="0"/>
        <w:autoSpaceDN w:val="0"/>
        <w:spacing w:line="500" w:lineRule="exact"/>
        <w:ind w:firstLine="480" w:firstLineChars="200"/>
        <w:jc w:val="left"/>
        <w:rPr>
          <w:kern w:val="0"/>
          <w:sz w:val="24"/>
        </w:rPr>
      </w:pPr>
      <w:r>
        <w:rPr>
          <w:rFonts w:hAnsi="宋体"/>
          <w:kern w:val="0"/>
          <w:sz w:val="24"/>
        </w:rPr>
        <w:t>（</w:t>
      </w:r>
      <w:r>
        <w:rPr>
          <w:kern w:val="0"/>
          <w:sz w:val="24"/>
        </w:rPr>
        <w:t>5</w:t>
      </w:r>
      <w:r>
        <w:rPr>
          <w:rFonts w:hAnsi="宋体"/>
          <w:kern w:val="0"/>
          <w:sz w:val="24"/>
        </w:rPr>
        <w:t>）确保已抵达现场的各类资源得以合理调配，同时报告需要获得增援的应急物资情况；</w:t>
      </w:r>
    </w:p>
    <w:p>
      <w:pPr>
        <w:autoSpaceDE w:val="0"/>
        <w:autoSpaceDN w:val="0"/>
        <w:spacing w:line="500" w:lineRule="exact"/>
        <w:ind w:firstLine="480" w:firstLineChars="200"/>
        <w:jc w:val="left"/>
        <w:rPr>
          <w:kern w:val="0"/>
          <w:sz w:val="24"/>
        </w:rPr>
      </w:pPr>
      <w:r>
        <w:rPr>
          <w:rFonts w:hAnsi="宋体"/>
          <w:kern w:val="0"/>
          <w:sz w:val="24"/>
        </w:rPr>
        <w:t>（</w:t>
      </w:r>
      <w:r>
        <w:rPr>
          <w:kern w:val="0"/>
          <w:sz w:val="24"/>
        </w:rPr>
        <w:t>6</w:t>
      </w:r>
      <w:r>
        <w:rPr>
          <w:rFonts w:hAnsi="宋体"/>
          <w:kern w:val="0"/>
          <w:sz w:val="24"/>
        </w:rPr>
        <w:t>）为参与应急处置的人员提供安全保障和必要的工作条件；</w:t>
      </w:r>
    </w:p>
    <w:p>
      <w:pPr>
        <w:autoSpaceDE w:val="0"/>
        <w:autoSpaceDN w:val="0"/>
        <w:spacing w:line="500" w:lineRule="exact"/>
        <w:ind w:firstLine="480" w:firstLineChars="200"/>
        <w:jc w:val="left"/>
        <w:rPr>
          <w:kern w:val="0"/>
          <w:sz w:val="24"/>
        </w:rPr>
      </w:pPr>
      <w:r>
        <w:rPr>
          <w:rFonts w:hAnsi="宋体"/>
          <w:kern w:val="0"/>
          <w:sz w:val="24"/>
        </w:rPr>
        <w:t>（7）每日均需要根据应急行动进展情况对应急行动效果进行评估，提出改进措施，保障应急行动高效进行；</w:t>
      </w:r>
    </w:p>
    <w:p>
      <w:pPr>
        <w:keepNext w:val="0"/>
        <w:keepLines w:val="0"/>
        <w:pageBreakBefore w:val="0"/>
        <w:widowControl w:val="0"/>
        <w:kinsoku/>
        <w:wordWrap/>
        <w:overflowPunct/>
        <w:topLinePunct w:val="0"/>
        <w:autoSpaceDE w:val="0"/>
        <w:autoSpaceDN w:val="0"/>
        <w:bidi w:val="0"/>
        <w:adjustRightInd/>
        <w:snapToGrid/>
        <w:spacing w:after="157" w:afterLines="50" w:line="500" w:lineRule="exact"/>
        <w:ind w:firstLine="480" w:firstLineChars="200"/>
        <w:jc w:val="left"/>
        <w:textAlignment w:val="auto"/>
        <w:rPr>
          <w:rFonts w:hAnsi="宋体"/>
          <w:kern w:val="0"/>
          <w:sz w:val="24"/>
        </w:rPr>
      </w:pPr>
      <w:r>
        <w:rPr>
          <w:rFonts w:hAnsi="宋体"/>
          <w:kern w:val="0"/>
          <w:sz w:val="24"/>
        </w:rPr>
        <w:t>（</w:t>
      </w:r>
      <w:r>
        <w:rPr>
          <w:kern w:val="0"/>
          <w:sz w:val="24"/>
        </w:rPr>
        <w:t>8</w:t>
      </w:r>
      <w:r>
        <w:rPr>
          <w:rFonts w:hAnsi="宋体"/>
          <w:kern w:val="0"/>
          <w:sz w:val="24"/>
        </w:rPr>
        <w:t>）为政府部门的事故信息发布提供事故应急</w:t>
      </w:r>
      <w:r>
        <w:rPr>
          <w:rFonts w:hint="eastAsia" w:hAnsi="宋体"/>
          <w:kern w:val="0"/>
          <w:sz w:val="24"/>
        </w:rPr>
        <w:t>处置</w:t>
      </w:r>
      <w:r>
        <w:rPr>
          <w:rFonts w:hAnsi="宋体"/>
          <w:kern w:val="0"/>
          <w:sz w:val="24"/>
        </w:rPr>
        <w:t>信息。</w:t>
      </w:r>
    </w:p>
    <w:p>
      <w:pPr>
        <w:keepNext w:val="0"/>
        <w:keepLines w:val="0"/>
        <w:pageBreakBefore w:val="0"/>
        <w:widowControl w:val="0"/>
        <w:numPr>
          <w:ilvl w:val="0"/>
          <w:numId w:val="0"/>
        </w:numPr>
        <w:tabs>
          <w:tab w:val="left" w:pos="1218"/>
        </w:tabs>
        <w:kinsoku/>
        <w:wordWrap/>
        <w:overflowPunct/>
        <w:topLinePunct w:val="0"/>
        <w:autoSpaceDE/>
        <w:autoSpaceDN/>
        <w:bidi w:val="0"/>
        <w:adjustRightInd/>
        <w:snapToGrid/>
        <w:spacing w:line="500" w:lineRule="exact"/>
        <w:ind w:left="0" w:leftChars="0" w:firstLine="480" w:firstLineChars="200"/>
        <w:jc w:val="left"/>
        <w:textAlignment w:val="auto"/>
        <w:rPr>
          <w:rFonts w:hint="eastAsia"/>
          <w:sz w:val="24"/>
          <w:lang w:val="en-US" w:eastAsia="zh-CN"/>
        </w:rPr>
      </w:pPr>
      <w:r>
        <w:rPr>
          <w:rFonts w:hint="eastAsia"/>
          <w:sz w:val="24"/>
          <w:lang w:val="en-US" w:eastAsia="zh-CN"/>
        </w:rPr>
        <w:t>现场总指挥职责：</w:t>
      </w:r>
    </w:p>
    <w:p>
      <w:pPr>
        <w:autoSpaceDE w:val="0"/>
        <w:autoSpaceDN w:val="0"/>
        <w:spacing w:line="500" w:lineRule="exact"/>
        <w:ind w:firstLine="480" w:firstLineChars="200"/>
        <w:jc w:val="left"/>
        <w:rPr>
          <w:kern w:val="0"/>
          <w:sz w:val="24"/>
        </w:rPr>
      </w:pPr>
      <w:r>
        <w:rPr>
          <w:rFonts w:hint="eastAsia"/>
          <w:kern w:val="0"/>
          <w:sz w:val="24"/>
          <w:lang w:eastAsia="zh-CN"/>
        </w:rPr>
        <w:t>（</w:t>
      </w:r>
      <w:r>
        <w:rPr>
          <w:kern w:val="0"/>
          <w:sz w:val="24"/>
        </w:rPr>
        <w:t>1</w:t>
      </w:r>
      <w:r>
        <w:rPr>
          <w:rFonts w:hint="eastAsia"/>
          <w:kern w:val="0"/>
          <w:sz w:val="24"/>
          <w:lang w:eastAsia="zh-CN"/>
        </w:rPr>
        <w:t>）</w:t>
      </w:r>
      <w:r>
        <w:rPr>
          <w:kern w:val="0"/>
          <w:sz w:val="24"/>
        </w:rPr>
        <w:t>对船舶污染事故应急反应进行宏观掌控，指挥现场指挥人员和应急操作人员有效开展应急行动</w:t>
      </w:r>
    </w:p>
    <w:p>
      <w:pPr>
        <w:autoSpaceDE w:val="0"/>
        <w:autoSpaceDN w:val="0"/>
        <w:spacing w:line="500" w:lineRule="exact"/>
        <w:ind w:firstLine="480" w:firstLineChars="200"/>
        <w:jc w:val="left"/>
        <w:rPr>
          <w:kern w:val="0"/>
          <w:sz w:val="24"/>
        </w:rPr>
      </w:pPr>
      <w:r>
        <w:rPr>
          <w:rFonts w:hint="eastAsia"/>
          <w:kern w:val="0"/>
          <w:sz w:val="24"/>
          <w:lang w:eastAsia="zh-CN"/>
        </w:rPr>
        <w:t>（</w:t>
      </w:r>
      <w:r>
        <w:rPr>
          <w:kern w:val="0"/>
          <w:sz w:val="24"/>
        </w:rPr>
        <w:t>2</w:t>
      </w:r>
      <w:r>
        <w:rPr>
          <w:rFonts w:hint="eastAsia"/>
          <w:kern w:val="0"/>
          <w:sz w:val="24"/>
          <w:lang w:eastAsia="zh-CN"/>
        </w:rPr>
        <w:t>）</w:t>
      </w:r>
      <w:r>
        <w:rPr>
          <w:kern w:val="0"/>
          <w:sz w:val="24"/>
        </w:rPr>
        <w:t>及时对污染事故风险进行综合评估，做出应急反应决策</w:t>
      </w:r>
    </w:p>
    <w:p>
      <w:pPr>
        <w:autoSpaceDE w:val="0"/>
        <w:autoSpaceDN w:val="0"/>
        <w:spacing w:line="500" w:lineRule="exact"/>
        <w:ind w:firstLine="480" w:firstLineChars="200"/>
        <w:jc w:val="left"/>
        <w:rPr>
          <w:kern w:val="0"/>
          <w:sz w:val="24"/>
        </w:rPr>
      </w:pPr>
      <w:r>
        <w:rPr>
          <w:rFonts w:hint="eastAsia"/>
          <w:kern w:val="0"/>
          <w:sz w:val="24"/>
          <w:lang w:eastAsia="zh-CN"/>
        </w:rPr>
        <w:t>（</w:t>
      </w:r>
      <w:r>
        <w:rPr>
          <w:kern w:val="0"/>
          <w:sz w:val="24"/>
        </w:rPr>
        <w:t>3</w:t>
      </w:r>
      <w:r>
        <w:rPr>
          <w:rFonts w:hint="eastAsia"/>
          <w:kern w:val="0"/>
          <w:sz w:val="24"/>
          <w:lang w:eastAsia="zh-CN"/>
        </w:rPr>
        <w:t>）</w:t>
      </w:r>
      <w:r>
        <w:rPr>
          <w:kern w:val="0"/>
          <w:sz w:val="24"/>
        </w:rPr>
        <w:t>对事故现场的应急行动进行技术指导</w:t>
      </w:r>
    </w:p>
    <w:p>
      <w:pPr>
        <w:keepNext w:val="0"/>
        <w:keepLines w:val="0"/>
        <w:pageBreakBefore w:val="0"/>
        <w:widowControl w:val="0"/>
        <w:kinsoku/>
        <w:wordWrap/>
        <w:overflowPunct/>
        <w:topLinePunct w:val="0"/>
        <w:autoSpaceDE w:val="0"/>
        <w:autoSpaceDN w:val="0"/>
        <w:bidi w:val="0"/>
        <w:adjustRightInd/>
        <w:snapToGrid/>
        <w:spacing w:after="157" w:afterLines="50" w:line="500" w:lineRule="exact"/>
        <w:ind w:firstLine="480" w:firstLineChars="200"/>
        <w:jc w:val="left"/>
        <w:textAlignment w:val="auto"/>
        <w:rPr>
          <w:rFonts w:hAnsi="宋体"/>
          <w:kern w:val="0"/>
          <w:sz w:val="24"/>
        </w:rPr>
      </w:pPr>
      <w:r>
        <w:rPr>
          <w:rFonts w:hint="eastAsia"/>
          <w:kern w:val="0"/>
          <w:sz w:val="24"/>
          <w:lang w:eastAsia="zh-CN"/>
        </w:rPr>
        <w:t>（</w:t>
      </w:r>
      <w:r>
        <w:rPr>
          <w:kern w:val="0"/>
          <w:sz w:val="24"/>
        </w:rPr>
        <w:t>4</w:t>
      </w:r>
      <w:r>
        <w:rPr>
          <w:rFonts w:hint="eastAsia"/>
          <w:kern w:val="0"/>
          <w:sz w:val="24"/>
          <w:lang w:eastAsia="zh-CN"/>
        </w:rPr>
        <w:t>）</w:t>
      </w:r>
      <w:r>
        <w:rPr>
          <w:kern w:val="0"/>
          <w:sz w:val="24"/>
        </w:rPr>
        <w:t>为应急行动的总结评估和事故取证提供技术支持</w:t>
      </w:r>
    </w:p>
    <w:p>
      <w:pPr>
        <w:autoSpaceDE w:val="0"/>
        <w:autoSpaceDN w:val="0"/>
        <w:spacing w:line="500" w:lineRule="exact"/>
        <w:ind w:firstLine="480" w:firstLineChars="200"/>
        <w:jc w:val="left"/>
        <w:rPr>
          <w:rFonts w:hAnsi="宋体"/>
          <w:kern w:val="0"/>
          <w:sz w:val="24"/>
        </w:rPr>
      </w:pPr>
      <w:r>
        <w:rPr>
          <w:rFonts w:hint="eastAsia" w:hAnsi="宋体"/>
          <w:kern w:val="0"/>
          <w:sz w:val="24"/>
        </w:rPr>
        <w:t>现场</w:t>
      </w:r>
      <w:r>
        <w:rPr>
          <w:rFonts w:hint="eastAsia" w:hAnsi="宋体"/>
          <w:kern w:val="0"/>
          <w:sz w:val="24"/>
          <w:lang w:val="en-US" w:eastAsia="zh-CN"/>
        </w:rPr>
        <w:t>指挥人员</w:t>
      </w:r>
      <w:r>
        <w:rPr>
          <w:rFonts w:hAnsi="宋体"/>
          <w:kern w:val="0"/>
          <w:sz w:val="24"/>
        </w:rPr>
        <w:t>职责：</w:t>
      </w:r>
    </w:p>
    <w:p>
      <w:pPr>
        <w:autoSpaceDE w:val="0"/>
        <w:autoSpaceDN w:val="0"/>
        <w:spacing w:line="500" w:lineRule="exact"/>
        <w:ind w:firstLine="480" w:firstLineChars="200"/>
        <w:jc w:val="left"/>
        <w:rPr>
          <w:rFonts w:hint="eastAsia" w:hAnsi="宋体" w:eastAsia="宋体"/>
          <w:kern w:val="0"/>
          <w:sz w:val="24"/>
          <w:lang w:eastAsia="zh-CN"/>
        </w:rPr>
      </w:pPr>
      <w:r>
        <w:rPr>
          <w:rFonts w:hAnsi="宋体"/>
          <w:kern w:val="0"/>
          <w:sz w:val="24"/>
        </w:rPr>
        <w:t>（1）服从指挥机构和高级指挥人员的指挥</w:t>
      </w:r>
      <w:r>
        <w:rPr>
          <w:rFonts w:hint="eastAsia" w:hAnsi="宋体"/>
          <w:kern w:val="0"/>
          <w:sz w:val="24"/>
          <w:lang w:eastAsia="zh-CN"/>
        </w:rPr>
        <w:t>；</w:t>
      </w:r>
    </w:p>
    <w:p>
      <w:pPr>
        <w:autoSpaceDE w:val="0"/>
        <w:autoSpaceDN w:val="0"/>
        <w:spacing w:line="500" w:lineRule="exact"/>
        <w:ind w:firstLine="480" w:firstLineChars="200"/>
        <w:jc w:val="left"/>
        <w:rPr>
          <w:rFonts w:hint="eastAsia" w:hAnsi="宋体" w:eastAsia="宋体"/>
          <w:kern w:val="0"/>
          <w:sz w:val="24"/>
          <w:lang w:eastAsia="zh-CN"/>
        </w:rPr>
      </w:pPr>
      <w:r>
        <w:rPr>
          <w:rFonts w:hAnsi="宋体"/>
          <w:kern w:val="0"/>
          <w:sz w:val="24"/>
        </w:rPr>
        <w:t>（</w:t>
      </w:r>
      <w:r>
        <w:rPr>
          <w:rFonts w:hint="eastAsia" w:hAnsi="宋体"/>
          <w:kern w:val="0"/>
          <w:sz w:val="24"/>
          <w:lang w:val="en-US" w:eastAsia="zh-CN"/>
        </w:rPr>
        <w:t>2</w:t>
      </w:r>
      <w:r>
        <w:rPr>
          <w:rFonts w:hAnsi="宋体"/>
          <w:kern w:val="0"/>
          <w:sz w:val="24"/>
        </w:rPr>
        <w:t>）能够根据指挥机构或高级指挥人员的对策，结合现场情况，制定具体的清污方案</w:t>
      </w:r>
      <w:r>
        <w:rPr>
          <w:rFonts w:hint="eastAsia" w:hAnsi="宋体"/>
          <w:kern w:val="0"/>
          <w:sz w:val="24"/>
          <w:lang w:eastAsia="zh-CN"/>
        </w:rPr>
        <w:t>；</w:t>
      </w:r>
    </w:p>
    <w:p>
      <w:pPr>
        <w:autoSpaceDE w:val="0"/>
        <w:autoSpaceDN w:val="0"/>
        <w:spacing w:line="500" w:lineRule="exact"/>
        <w:ind w:firstLine="480" w:firstLineChars="200"/>
        <w:jc w:val="left"/>
        <w:rPr>
          <w:rFonts w:hint="eastAsia" w:hAnsi="宋体" w:eastAsia="宋体"/>
          <w:kern w:val="0"/>
          <w:sz w:val="24"/>
          <w:lang w:eastAsia="zh-CN"/>
        </w:rPr>
      </w:pPr>
      <w:r>
        <w:rPr>
          <w:rFonts w:hAnsi="宋体"/>
          <w:kern w:val="0"/>
          <w:sz w:val="24"/>
        </w:rPr>
        <w:t>（</w:t>
      </w:r>
      <w:r>
        <w:rPr>
          <w:rFonts w:hint="eastAsia" w:hAnsi="宋体"/>
          <w:kern w:val="0"/>
          <w:sz w:val="24"/>
          <w:lang w:val="en-US" w:eastAsia="zh-CN"/>
        </w:rPr>
        <w:t>3</w:t>
      </w:r>
      <w:r>
        <w:rPr>
          <w:rFonts w:hAnsi="宋体"/>
          <w:kern w:val="0"/>
          <w:sz w:val="24"/>
        </w:rPr>
        <w:t>）组织应急操作人员实施具体的清污方案</w:t>
      </w:r>
      <w:r>
        <w:rPr>
          <w:rFonts w:hint="eastAsia" w:hAnsi="宋体"/>
          <w:kern w:val="0"/>
          <w:sz w:val="24"/>
          <w:lang w:eastAsia="zh-CN"/>
        </w:rPr>
        <w:t>；</w:t>
      </w:r>
    </w:p>
    <w:p>
      <w:pPr>
        <w:autoSpaceDE w:val="0"/>
        <w:autoSpaceDN w:val="0"/>
        <w:spacing w:line="500" w:lineRule="exact"/>
        <w:ind w:firstLine="480" w:firstLineChars="200"/>
        <w:jc w:val="left"/>
        <w:rPr>
          <w:rFonts w:hint="eastAsia" w:hAnsi="宋体" w:eastAsia="宋体"/>
          <w:kern w:val="0"/>
          <w:sz w:val="24"/>
          <w:lang w:eastAsia="zh-CN"/>
        </w:rPr>
      </w:pPr>
      <w:r>
        <w:rPr>
          <w:rFonts w:hAnsi="宋体"/>
          <w:kern w:val="0"/>
          <w:sz w:val="24"/>
        </w:rPr>
        <w:t>（</w:t>
      </w:r>
      <w:r>
        <w:rPr>
          <w:rFonts w:hint="eastAsia" w:hAnsi="宋体"/>
          <w:kern w:val="0"/>
          <w:sz w:val="24"/>
          <w:lang w:val="en-US" w:eastAsia="zh-CN"/>
        </w:rPr>
        <w:t>4</w:t>
      </w:r>
      <w:r>
        <w:rPr>
          <w:rFonts w:hAnsi="宋体"/>
          <w:kern w:val="0"/>
          <w:sz w:val="24"/>
        </w:rPr>
        <w:t>）将现场应急处置进展和事故发展情况，及时报告给指挥机构或高级指挥人员</w:t>
      </w:r>
      <w:r>
        <w:rPr>
          <w:rFonts w:hint="eastAsia" w:hAnsi="宋体"/>
          <w:kern w:val="0"/>
          <w:sz w:val="24"/>
          <w:lang w:eastAsia="zh-CN"/>
        </w:rPr>
        <w:t>；</w:t>
      </w:r>
    </w:p>
    <w:p>
      <w:pPr>
        <w:keepNext w:val="0"/>
        <w:keepLines w:val="0"/>
        <w:pageBreakBefore w:val="0"/>
        <w:widowControl w:val="0"/>
        <w:kinsoku/>
        <w:wordWrap/>
        <w:overflowPunct/>
        <w:topLinePunct w:val="0"/>
        <w:autoSpaceDE w:val="0"/>
        <w:autoSpaceDN w:val="0"/>
        <w:bidi w:val="0"/>
        <w:adjustRightInd/>
        <w:snapToGrid/>
        <w:spacing w:after="625" w:afterLines="200" w:line="500" w:lineRule="exact"/>
        <w:ind w:firstLine="480" w:firstLineChars="200"/>
        <w:jc w:val="left"/>
        <w:textAlignment w:val="auto"/>
        <w:rPr>
          <w:rFonts w:hint="eastAsia" w:hAnsi="宋体" w:eastAsia="宋体"/>
          <w:kern w:val="0"/>
          <w:sz w:val="24"/>
          <w:lang w:eastAsia="zh-CN"/>
        </w:rPr>
      </w:pPr>
      <w:r>
        <w:rPr>
          <w:rFonts w:hAnsi="宋体"/>
          <w:kern w:val="0"/>
          <w:sz w:val="24"/>
        </w:rPr>
        <w:t>（</w:t>
      </w:r>
      <w:r>
        <w:rPr>
          <w:rFonts w:hint="eastAsia" w:hAnsi="宋体"/>
          <w:kern w:val="0"/>
          <w:sz w:val="24"/>
          <w:lang w:val="en-US" w:eastAsia="zh-CN"/>
        </w:rPr>
        <w:t>5</w:t>
      </w:r>
      <w:r>
        <w:rPr>
          <w:rFonts w:hAnsi="宋体"/>
          <w:kern w:val="0"/>
          <w:sz w:val="24"/>
        </w:rPr>
        <w:t>）对事故现场的应急行动进行技术指导</w:t>
      </w:r>
      <w:r>
        <w:rPr>
          <w:rFonts w:hint="eastAsia" w:hAnsi="宋体"/>
          <w:kern w:val="0"/>
          <w:sz w:val="24"/>
          <w:lang w:eastAsia="zh-CN"/>
        </w:rPr>
        <w:t>。</w:t>
      </w:r>
    </w:p>
    <w:p>
      <w:pPr>
        <w:numPr>
          <w:ilvl w:val="2"/>
          <w:numId w:val="2"/>
        </w:numPr>
        <w:tabs>
          <w:tab w:val="left" w:pos="798"/>
          <w:tab w:val="left" w:pos="1022"/>
          <w:tab w:val="clear" w:pos="720"/>
        </w:tabs>
        <w:snapToGrid w:val="0"/>
        <w:spacing w:before="120" w:beforeLines="50" w:after="120" w:afterLines="50" w:line="500" w:lineRule="exact"/>
        <w:outlineLvl w:val="2"/>
        <w:rPr>
          <w:b/>
          <w:sz w:val="24"/>
        </w:rPr>
      </w:pPr>
      <w:r>
        <w:rPr>
          <w:rFonts w:hAnsi="宋体"/>
          <w:b/>
          <w:sz w:val="24"/>
        </w:rPr>
        <w:t>应急作业组</w:t>
      </w:r>
    </w:p>
    <w:p>
      <w:pPr>
        <w:snapToGrid w:val="0"/>
        <w:spacing w:line="500" w:lineRule="exact"/>
        <w:ind w:firstLine="480" w:firstLineChars="200"/>
        <w:rPr>
          <w:rFonts w:hAnsi="宋体"/>
          <w:kern w:val="0"/>
          <w:sz w:val="24"/>
        </w:rPr>
      </w:pPr>
      <w:r>
        <w:rPr>
          <w:rFonts w:hAnsi="宋体"/>
          <w:sz w:val="24"/>
        </w:rPr>
        <w:t>应急作业组</w:t>
      </w:r>
      <w:r>
        <w:rPr>
          <w:rFonts w:hint="eastAsia" w:hAnsi="宋体"/>
          <w:sz w:val="24"/>
        </w:rPr>
        <w:t>是本公司船舶污染应急响应行动的现场执行机构，</w:t>
      </w:r>
      <w:r>
        <w:rPr>
          <w:rFonts w:hAnsi="宋体"/>
          <w:sz w:val="24"/>
        </w:rPr>
        <w:t>应急作业组</w:t>
      </w:r>
      <w:r>
        <w:rPr>
          <w:rFonts w:hint="eastAsia" w:hAnsi="宋体"/>
          <w:sz w:val="24"/>
        </w:rPr>
        <w:t>人员</w:t>
      </w:r>
      <w:r>
        <w:rPr>
          <w:rFonts w:hAnsi="宋体"/>
          <w:sz w:val="24"/>
        </w:rPr>
        <w:t>必须服从现场指挥</w:t>
      </w:r>
      <w:r>
        <w:rPr>
          <w:rFonts w:hint="eastAsia" w:hAnsi="宋体"/>
          <w:sz w:val="24"/>
        </w:rPr>
        <w:t>部</w:t>
      </w:r>
      <w:r>
        <w:rPr>
          <w:rFonts w:hAnsi="宋体"/>
          <w:sz w:val="24"/>
        </w:rPr>
        <w:t>的指挥</w:t>
      </w:r>
      <w:r>
        <w:rPr>
          <w:rFonts w:hint="eastAsia" w:hAnsi="宋体"/>
          <w:sz w:val="24"/>
          <w:lang w:eastAsia="zh-CN"/>
        </w:rPr>
        <w:t>，</w:t>
      </w:r>
      <w:r>
        <w:rPr>
          <w:rFonts w:hint="eastAsia" w:hAnsi="宋体"/>
          <w:sz w:val="24"/>
          <w:lang w:val="en-US" w:eastAsia="zh-CN"/>
        </w:rPr>
        <w:t>各应急小组组长必须由持有现场指挥证书的人员担任</w:t>
      </w:r>
      <w:r>
        <w:rPr>
          <w:rFonts w:hAnsi="宋体"/>
          <w:sz w:val="24"/>
        </w:rPr>
        <w:t>。在启动本应急预案后，</w:t>
      </w:r>
      <w:r>
        <w:rPr>
          <w:rFonts w:hint="eastAsia" w:hAnsi="宋体"/>
          <w:sz w:val="24"/>
        </w:rPr>
        <w:t>应急指挥中心</w:t>
      </w:r>
      <w:r>
        <w:rPr>
          <w:rFonts w:hAnsi="宋体"/>
          <w:sz w:val="24"/>
        </w:rPr>
        <w:t>组织</w:t>
      </w:r>
      <w:r>
        <w:rPr>
          <w:rFonts w:hint="eastAsia" w:hAnsi="宋体"/>
          <w:sz w:val="24"/>
        </w:rPr>
        <w:t>本公司日常工作人员</w:t>
      </w:r>
      <w:r>
        <w:rPr>
          <w:rFonts w:hAnsi="宋体"/>
          <w:sz w:val="24"/>
        </w:rPr>
        <w:t>成立</w:t>
      </w:r>
      <w:r>
        <w:rPr>
          <w:rFonts w:hint="eastAsia" w:hAnsi="宋体"/>
          <w:sz w:val="24"/>
        </w:rPr>
        <w:t>七个</w:t>
      </w:r>
      <w:r>
        <w:rPr>
          <w:rFonts w:hAnsi="宋体"/>
          <w:sz w:val="24"/>
        </w:rPr>
        <w:t>应急工作小组</w:t>
      </w:r>
      <w:r>
        <w:rPr>
          <w:rFonts w:hint="eastAsia" w:hAnsi="宋体"/>
          <w:color w:val="000000" w:themeColor="text1"/>
          <w:sz w:val="24"/>
          <w14:textFill>
            <w14:solidFill>
              <w14:schemeClr w14:val="tx1"/>
            </w14:solidFill>
          </w14:textFill>
        </w:rPr>
        <w:t>，包括</w:t>
      </w:r>
      <w:r>
        <w:rPr>
          <w:rFonts w:hAnsi="宋体"/>
          <w:color w:val="000000" w:themeColor="text1"/>
          <w:sz w:val="24"/>
          <w14:textFill>
            <w14:solidFill>
              <w14:schemeClr w14:val="tx1"/>
            </w14:solidFill>
          </w14:textFill>
        </w:rPr>
        <w:t>污染物清除作业组</w:t>
      </w:r>
      <w:r>
        <w:rPr>
          <w:rFonts w:hint="eastAsia" w:hAnsi="宋体"/>
          <w:color w:val="000000" w:themeColor="text1"/>
          <w:sz w:val="24"/>
          <w14:textFill>
            <w14:solidFill>
              <w14:schemeClr w14:val="tx1"/>
            </w14:solidFill>
          </w14:textFill>
        </w:rPr>
        <w:t>、</w:t>
      </w:r>
      <w:r>
        <w:rPr>
          <w:rFonts w:hAnsi="宋体"/>
          <w:color w:val="000000" w:themeColor="text1"/>
          <w:sz w:val="24"/>
          <w14:textFill>
            <w14:solidFill>
              <w14:schemeClr w14:val="tx1"/>
            </w14:solidFill>
          </w14:textFill>
        </w:rPr>
        <w:t>污染物处置作业组</w:t>
      </w:r>
      <w:r>
        <w:rPr>
          <w:rFonts w:hint="eastAsia" w:hAnsi="宋体"/>
          <w:color w:val="000000" w:themeColor="text1"/>
          <w:sz w:val="24"/>
          <w14:textFill>
            <w14:solidFill>
              <w14:schemeClr w14:val="tx1"/>
            </w14:solidFill>
          </w14:textFill>
        </w:rPr>
        <w:t>、</w:t>
      </w:r>
      <w:r>
        <w:rPr>
          <w:rFonts w:hAnsi="宋体"/>
          <w:color w:val="000000" w:themeColor="text1"/>
          <w:sz w:val="24"/>
          <w14:textFill>
            <w14:solidFill>
              <w14:schemeClr w14:val="tx1"/>
            </w14:solidFill>
          </w14:textFill>
        </w:rPr>
        <w:t>后勤保障组</w:t>
      </w:r>
      <w:r>
        <w:rPr>
          <w:rFonts w:hint="eastAsia" w:hAnsi="宋体"/>
          <w:color w:val="000000" w:themeColor="text1"/>
          <w:sz w:val="24"/>
          <w14:textFill>
            <w14:solidFill>
              <w14:schemeClr w14:val="tx1"/>
            </w14:solidFill>
          </w14:textFill>
        </w:rPr>
        <w:t>、</w:t>
      </w:r>
      <w:r>
        <w:rPr>
          <w:rFonts w:hint="eastAsia" w:hAnsi="宋体"/>
          <w:color w:val="000000" w:themeColor="text1"/>
          <w:sz w:val="24"/>
          <w:lang w:val="en-US" w:eastAsia="zh-CN"/>
          <w14:textFill>
            <w14:solidFill>
              <w14:schemeClr w14:val="tx1"/>
            </w14:solidFill>
          </w14:textFill>
        </w:rPr>
        <w:t>现场</w:t>
      </w:r>
      <w:r>
        <w:rPr>
          <w:rFonts w:hAnsi="宋体"/>
          <w:color w:val="000000" w:themeColor="text1"/>
          <w:sz w:val="24"/>
          <w14:textFill>
            <w14:solidFill>
              <w14:schemeClr w14:val="tx1"/>
            </w14:solidFill>
          </w14:textFill>
        </w:rPr>
        <w:t>通讯保障组</w:t>
      </w:r>
      <w:r>
        <w:rPr>
          <w:rFonts w:hint="eastAsia" w:hAnsi="宋体"/>
          <w:color w:val="000000" w:themeColor="text1"/>
          <w:sz w:val="24"/>
          <w14:textFill>
            <w14:solidFill>
              <w14:schemeClr w14:val="tx1"/>
            </w14:solidFill>
          </w14:textFill>
        </w:rPr>
        <w:t>、</w:t>
      </w:r>
      <w:r>
        <w:rPr>
          <w:rFonts w:hint="eastAsia" w:hAnsi="宋体"/>
          <w:color w:val="000000" w:themeColor="text1"/>
          <w:sz w:val="24"/>
          <w:lang w:val="en-US" w:eastAsia="zh-CN"/>
          <w14:textFill>
            <w14:solidFill>
              <w14:schemeClr w14:val="tx1"/>
            </w14:solidFill>
          </w14:textFill>
        </w:rPr>
        <w:t>现场</w:t>
      </w:r>
      <w:r>
        <w:rPr>
          <w:rFonts w:hAnsi="宋体"/>
          <w:color w:val="000000" w:themeColor="text1"/>
          <w:sz w:val="24"/>
          <w14:textFill>
            <w14:solidFill>
              <w14:schemeClr w14:val="tx1"/>
            </w14:solidFill>
          </w14:textFill>
        </w:rPr>
        <w:t>医疗</w:t>
      </w:r>
      <w:r>
        <w:rPr>
          <w:rFonts w:hint="eastAsia" w:hAnsi="宋体"/>
          <w:color w:val="000000" w:themeColor="text1"/>
          <w:sz w:val="24"/>
          <w14:textFill>
            <w14:solidFill>
              <w14:schemeClr w14:val="tx1"/>
            </w14:solidFill>
          </w14:textFill>
        </w:rPr>
        <w:t>救</w:t>
      </w:r>
      <w:r>
        <w:rPr>
          <w:rFonts w:hint="eastAsia" w:hAnsi="宋体"/>
          <w:color w:val="000000" w:themeColor="text1"/>
          <w:sz w:val="24"/>
          <w:lang w:val="en-US" w:eastAsia="zh-CN"/>
          <w14:textFill>
            <w14:solidFill>
              <w14:schemeClr w14:val="tx1"/>
            </w14:solidFill>
          </w14:textFill>
        </w:rPr>
        <w:t>助</w:t>
      </w:r>
      <w:r>
        <w:rPr>
          <w:rFonts w:hAnsi="宋体"/>
          <w:color w:val="000000" w:themeColor="text1"/>
          <w:sz w:val="24"/>
          <w14:textFill>
            <w14:solidFill>
              <w14:schemeClr w14:val="tx1"/>
            </w14:solidFill>
          </w14:textFill>
        </w:rPr>
        <w:t>组</w:t>
      </w:r>
      <w:r>
        <w:rPr>
          <w:rFonts w:hint="eastAsia" w:hAnsi="宋体"/>
          <w:color w:val="000000" w:themeColor="text1"/>
          <w:sz w:val="24"/>
          <w14:textFill>
            <w14:solidFill>
              <w14:schemeClr w14:val="tx1"/>
            </w14:solidFill>
          </w14:textFill>
        </w:rPr>
        <w:t>、</w:t>
      </w:r>
      <w:r>
        <w:rPr>
          <w:rFonts w:hint="eastAsia" w:hAnsi="宋体"/>
          <w:color w:val="000000" w:themeColor="text1"/>
          <w:sz w:val="24"/>
          <w:lang w:val="en-US" w:eastAsia="zh-CN"/>
          <w14:textFill>
            <w14:solidFill>
              <w14:schemeClr w14:val="tx1"/>
            </w14:solidFill>
          </w14:textFill>
        </w:rPr>
        <w:t>现场</w:t>
      </w:r>
      <w:r>
        <w:rPr>
          <w:rFonts w:hAnsi="宋体"/>
          <w:color w:val="000000" w:themeColor="text1"/>
          <w:sz w:val="24"/>
          <w14:textFill>
            <w14:solidFill>
              <w14:schemeClr w14:val="tx1"/>
            </w14:solidFill>
          </w14:textFill>
        </w:rPr>
        <w:t>取证</w:t>
      </w:r>
      <w:r>
        <w:rPr>
          <w:rFonts w:hint="eastAsia" w:hAnsi="宋体"/>
          <w:color w:val="000000" w:themeColor="text1"/>
          <w:sz w:val="24"/>
          <w14:textFill>
            <w14:solidFill>
              <w14:schemeClr w14:val="tx1"/>
            </w14:solidFill>
          </w14:textFill>
        </w:rPr>
        <w:t>费用记录</w:t>
      </w:r>
      <w:r>
        <w:rPr>
          <w:rFonts w:hAnsi="宋体"/>
          <w:color w:val="000000" w:themeColor="text1"/>
          <w:sz w:val="24"/>
          <w14:textFill>
            <w14:solidFill>
              <w14:schemeClr w14:val="tx1"/>
            </w14:solidFill>
          </w14:textFill>
        </w:rPr>
        <w:t>组</w:t>
      </w:r>
      <w:r>
        <w:rPr>
          <w:rFonts w:hint="eastAsia" w:hAnsi="宋体"/>
          <w:color w:val="000000" w:themeColor="text1"/>
          <w:sz w:val="24"/>
          <w14:textFill>
            <w14:solidFill>
              <w14:schemeClr w14:val="tx1"/>
            </w14:solidFill>
          </w14:textFill>
        </w:rPr>
        <w:t>与现场安检组。</w:t>
      </w:r>
      <w:r>
        <w:rPr>
          <w:rFonts w:hint="eastAsia" w:hAnsi="宋体"/>
          <w:kern w:val="0"/>
          <w:sz w:val="24"/>
        </w:rPr>
        <w:t>各应急作业组负责人及联系电话见附件2</w:t>
      </w:r>
      <w:r>
        <w:rPr>
          <w:rFonts w:hAnsi="宋体"/>
          <w:kern w:val="0"/>
          <w:sz w:val="24"/>
        </w:rPr>
        <w:t>。</w:t>
      </w:r>
    </w:p>
    <w:p>
      <w:pPr>
        <w:snapToGrid w:val="0"/>
        <w:spacing w:line="500" w:lineRule="exact"/>
        <w:ind w:firstLine="480" w:firstLineChars="200"/>
        <w:rPr>
          <w:rFonts w:hAnsi="宋体"/>
          <w:sz w:val="24"/>
        </w:rPr>
      </w:pPr>
      <w:r>
        <w:rPr>
          <w:rFonts w:hAnsi="宋体"/>
          <w:sz w:val="24"/>
        </w:rPr>
        <w:t>各应急</w:t>
      </w:r>
      <w:r>
        <w:rPr>
          <w:rFonts w:hint="eastAsia" w:hAnsi="宋体"/>
          <w:sz w:val="24"/>
        </w:rPr>
        <w:t>作业</w:t>
      </w:r>
      <w:r>
        <w:rPr>
          <w:rFonts w:hAnsi="宋体"/>
          <w:sz w:val="24"/>
        </w:rPr>
        <w:t>小组职能如下：</w:t>
      </w:r>
    </w:p>
    <w:p>
      <w:pPr>
        <w:numPr>
          <w:ilvl w:val="0"/>
          <w:numId w:val="10"/>
        </w:numPr>
        <w:tabs>
          <w:tab w:val="left" w:pos="1218"/>
          <w:tab w:val="clear" w:pos="510"/>
        </w:tabs>
        <w:snapToGrid w:val="0"/>
        <w:spacing w:line="500" w:lineRule="exact"/>
        <w:rPr>
          <w:sz w:val="24"/>
        </w:rPr>
      </w:pPr>
      <w:r>
        <w:rPr>
          <w:rFonts w:hint="eastAsia"/>
          <w:sz w:val="24"/>
          <w:lang w:val="en-US" w:eastAsia="zh-CN"/>
        </w:rPr>
        <w:t>接收现场指挥部的指令开展应急处置工作。</w:t>
      </w:r>
    </w:p>
    <w:p>
      <w:pPr>
        <w:numPr>
          <w:ilvl w:val="0"/>
          <w:numId w:val="10"/>
        </w:numPr>
        <w:tabs>
          <w:tab w:val="left" w:pos="1218"/>
          <w:tab w:val="clear" w:pos="510"/>
        </w:tabs>
        <w:snapToGrid w:val="0"/>
        <w:spacing w:line="500" w:lineRule="exact"/>
        <w:rPr>
          <w:sz w:val="24"/>
        </w:rPr>
      </w:pPr>
      <w:r>
        <w:rPr>
          <w:rFonts w:hAnsi="宋体"/>
          <w:sz w:val="24"/>
        </w:rPr>
        <w:t>污染物清除作业组：</w:t>
      </w:r>
      <w:r>
        <w:rPr>
          <w:rFonts w:hAnsi="宋体"/>
          <w:color w:val="000000"/>
          <w:sz w:val="24"/>
        </w:rPr>
        <w:t>负责签订协议的服务区域范围内的船舶事故的控制、清除工作，包括污染物泄漏入海的围控、清除、</w:t>
      </w:r>
      <w:r>
        <w:rPr>
          <w:rFonts w:hint="eastAsia" w:hAnsi="宋体"/>
          <w:color w:val="000000"/>
          <w:sz w:val="24"/>
        </w:rPr>
        <w:t>卸载</w:t>
      </w:r>
      <w:r>
        <w:rPr>
          <w:rFonts w:hAnsi="宋体"/>
          <w:color w:val="000000"/>
          <w:sz w:val="24"/>
        </w:rPr>
        <w:t>、焚烧、回收等应急处置措施</w:t>
      </w:r>
      <w:r>
        <w:rPr>
          <w:rFonts w:hAnsi="宋体"/>
          <w:kern w:val="0"/>
          <w:sz w:val="24"/>
        </w:rPr>
        <w:t>。</w:t>
      </w:r>
    </w:p>
    <w:p>
      <w:pPr>
        <w:numPr>
          <w:ilvl w:val="0"/>
          <w:numId w:val="10"/>
        </w:numPr>
        <w:tabs>
          <w:tab w:val="left" w:pos="1218"/>
          <w:tab w:val="clear" w:pos="510"/>
        </w:tabs>
        <w:snapToGrid w:val="0"/>
        <w:spacing w:line="500" w:lineRule="exact"/>
        <w:rPr>
          <w:color w:val="000000"/>
          <w:sz w:val="24"/>
        </w:rPr>
      </w:pPr>
      <w:r>
        <w:rPr>
          <w:rFonts w:hAnsi="宋体"/>
          <w:sz w:val="24"/>
        </w:rPr>
        <w:t>污染物处置作业组：</w:t>
      </w:r>
      <w:r>
        <w:rPr>
          <w:rFonts w:hAnsi="宋体"/>
          <w:color w:val="000000"/>
          <w:sz w:val="24"/>
        </w:rPr>
        <w:t>负责签订协议的服务区域范围内的船舶事故中应急回收污染物的处置工作，包括污染物的储存、海上运输、上岸处置等应急处置措施</w:t>
      </w:r>
      <w:r>
        <w:rPr>
          <w:rFonts w:hAnsi="宋体"/>
          <w:kern w:val="0"/>
          <w:sz w:val="24"/>
        </w:rPr>
        <w:t>。</w:t>
      </w:r>
    </w:p>
    <w:p>
      <w:pPr>
        <w:numPr>
          <w:ilvl w:val="0"/>
          <w:numId w:val="10"/>
        </w:numPr>
        <w:tabs>
          <w:tab w:val="left" w:pos="1218"/>
          <w:tab w:val="clear" w:pos="510"/>
        </w:tabs>
        <w:snapToGrid w:val="0"/>
        <w:spacing w:line="500" w:lineRule="exact"/>
        <w:rPr>
          <w:color w:val="000000"/>
          <w:sz w:val="24"/>
        </w:rPr>
      </w:pPr>
      <w:r>
        <w:rPr>
          <w:rFonts w:hAnsi="宋体"/>
          <w:sz w:val="24"/>
        </w:rPr>
        <w:t>后勤保障组：</w:t>
      </w:r>
      <w:r>
        <w:rPr>
          <w:rFonts w:hAnsi="宋体"/>
          <w:color w:val="000000"/>
          <w:sz w:val="24"/>
        </w:rPr>
        <w:t>负责抢险、救援的车辆、物资的保障</w:t>
      </w:r>
      <w:r>
        <w:rPr>
          <w:rFonts w:hAnsi="宋体"/>
          <w:color w:val="000000"/>
          <w:kern w:val="0"/>
          <w:sz w:val="24"/>
        </w:rPr>
        <w:t>，保证</w:t>
      </w:r>
      <w:r>
        <w:rPr>
          <w:rFonts w:hAnsi="宋体"/>
          <w:color w:val="000000"/>
          <w:sz w:val="24"/>
        </w:rPr>
        <w:t>各类应急装备、器材和救护物资</w:t>
      </w:r>
      <w:r>
        <w:rPr>
          <w:rFonts w:hAnsi="宋体"/>
          <w:color w:val="000000"/>
          <w:kern w:val="0"/>
          <w:sz w:val="24"/>
        </w:rPr>
        <w:t>及时到位</w:t>
      </w:r>
      <w:r>
        <w:rPr>
          <w:rFonts w:hint="eastAsia" w:hAnsi="宋体"/>
          <w:color w:val="000000"/>
          <w:kern w:val="0"/>
          <w:sz w:val="24"/>
        </w:rPr>
        <w:t>；</w:t>
      </w:r>
      <w:r>
        <w:rPr>
          <w:rFonts w:hAnsi="宋体"/>
          <w:color w:val="000000"/>
          <w:sz w:val="24"/>
        </w:rPr>
        <w:t>负责救援人员相关的生活后勤等。</w:t>
      </w:r>
    </w:p>
    <w:p>
      <w:pPr>
        <w:numPr>
          <w:ilvl w:val="0"/>
          <w:numId w:val="10"/>
        </w:numPr>
        <w:tabs>
          <w:tab w:val="left" w:pos="1218"/>
          <w:tab w:val="clear" w:pos="510"/>
        </w:tabs>
        <w:snapToGrid w:val="0"/>
        <w:spacing w:line="500" w:lineRule="exact"/>
        <w:rPr>
          <w:sz w:val="24"/>
        </w:rPr>
      </w:pPr>
      <w:r>
        <w:rPr>
          <w:rFonts w:hint="eastAsia" w:hAnsi="宋体"/>
          <w:sz w:val="24"/>
          <w:lang w:val="en-US" w:eastAsia="zh-CN"/>
        </w:rPr>
        <w:t>现场</w:t>
      </w:r>
      <w:r>
        <w:rPr>
          <w:rFonts w:hAnsi="宋体"/>
          <w:sz w:val="24"/>
        </w:rPr>
        <w:t>通讯保障组：</w:t>
      </w:r>
      <w:r>
        <w:rPr>
          <w:rFonts w:hAnsi="宋体"/>
          <w:color w:val="000000"/>
          <w:sz w:val="24"/>
        </w:rPr>
        <w:t>负责在紧急情况下的计算机网络、通讯联络的畅通，及</w:t>
      </w:r>
      <w:r>
        <w:rPr>
          <w:rFonts w:hAnsi="宋体"/>
          <w:sz w:val="24"/>
        </w:rPr>
        <w:t>时做好</w:t>
      </w:r>
      <w:r>
        <w:rPr>
          <w:rFonts w:hint="eastAsia" w:hAnsi="宋体"/>
          <w:sz w:val="24"/>
        </w:rPr>
        <w:t>应急</w:t>
      </w:r>
      <w:r>
        <w:rPr>
          <w:rFonts w:hAnsi="宋体"/>
          <w:sz w:val="24"/>
        </w:rPr>
        <w:t>指挥</w:t>
      </w:r>
      <w:r>
        <w:rPr>
          <w:rFonts w:hint="eastAsia" w:hAnsi="宋体"/>
          <w:sz w:val="24"/>
        </w:rPr>
        <w:t>中心、现场指挥部及内部</w:t>
      </w:r>
      <w:r>
        <w:rPr>
          <w:rFonts w:hAnsi="宋体"/>
          <w:sz w:val="24"/>
        </w:rPr>
        <w:t>各应急</w:t>
      </w:r>
      <w:r>
        <w:rPr>
          <w:rFonts w:hint="eastAsia" w:hAnsi="宋体"/>
          <w:sz w:val="24"/>
        </w:rPr>
        <w:t>作业</w:t>
      </w:r>
      <w:r>
        <w:rPr>
          <w:rFonts w:hAnsi="宋体"/>
          <w:sz w:val="24"/>
        </w:rPr>
        <w:t>组成员的信息联系以及周边相关单位和上级领导之间的信息传递与沟通。</w:t>
      </w:r>
    </w:p>
    <w:p>
      <w:pPr>
        <w:numPr>
          <w:ilvl w:val="0"/>
          <w:numId w:val="10"/>
        </w:numPr>
        <w:tabs>
          <w:tab w:val="left" w:pos="1218"/>
          <w:tab w:val="clear" w:pos="510"/>
        </w:tabs>
        <w:snapToGrid w:val="0"/>
        <w:spacing w:line="500" w:lineRule="exact"/>
        <w:rPr>
          <w:sz w:val="24"/>
        </w:rPr>
      </w:pPr>
      <w:r>
        <w:rPr>
          <w:rFonts w:hint="eastAsia" w:hAnsi="宋体"/>
          <w:sz w:val="24"/>
          <w:lang w:val="en-US" w:eastAsia="zh-CN"/>
        </w:rPr>
        <w:t>现场</w:t>
      </w:r>
      <w:r>
        <w:rPr>
          <w:rFonts w:hAnsi="宋体"/>
          <w:sz w:val="24"/>
        </w:rPr>
        <w:t>医疗</w:t>
      </w:r>
      <w:r>
        <w:rPr>
          <w:rFonts w:hint="eastAsia" w:hAnsi="宋体"/>
          <w:sz w:val="24"/>
          <w:lang w:val="en-US" w:eastAsia="zh-CN"/>
        </w:rPr>
        <w:t>救助</w:t>
      </w:r>
      <w:r>
        <w:rPr>
          <w:rFonts w:hAnsi="宋体"/>
          <w:sz w:val="24"/>
        </w:rPr>
        <w:t>组：</w:t>
      </w:r>
      <w:r>
        <w:rPr>
          <w:rFonts w:hAnsi="宋体"/>
          <w:color w:val="000000"/>
          <w:sz w:val="24"/>
        </w:rPr>
        <w:t>负责联系社会医疗机构对事故受伤人员进行救治</w:t>
      </w:r>
      <w:r>
        <w:rPr>
          <w:rFonts w:hAnsi="宋体"/>
          <w:sz w:val="24"/>
        </w:rPr>
        <w:t>。</w:t>
      </w:r>
    </w:p>
    <w:p>
      <w:pPr>
        <w:numPr>
          <w:ilvl w:val="0"/>
          <w:numId w:val="10"/>
        </w:numPr>
        <w:tabs>
          <w:tab w:val="left" w:pos="1218"/>
          <w:tab w:val="clear" w:pos="510"/>
        </w:tabs>
        <w:snapToGrid w:val="0"/>
        <w:spacing w:line="500" w:lineRule="exact"/>
        <w:rPr>
          <w:rFonts w:hAnsi="宋体"/>
          <w:sz w:val="24"/>
        </w:rPr>
      </w:pPr>
      <w:r>
        <w:rPr>
          <w:rFonts w:hint="eastAsia" w:hAnsi="宋体"/>
          <w:sz w:val="24"/>
          <w:lang w:val="en-US" w:eastAsia="zh-CN"/>
        </w:rPr>
        <w:t>现场</w:t>
      </w:r>
      <w:r>
        <w:rPr>
          <w:rFonts w:hAnsi="宋体"/>
          <w:sz w:val="24"/>
        </w:rPr>
        <w:t>取证</w:t>
      </w:r>
      <w:r>
        <w:rPr>
          <w:rFonts w:hint="eastAsia" w:hAnsi="宋体"/>
          <w:sz w:val="24"/>
        </w:rPr>
        <w:t>费用记录</w:t>
      </w:r>
      <w:r>
        <w:rPr>
          <w:rFonts w:hAnsi="宋体"/>
          <w:sz w:val="24"/>
        </w:rPr>
        <w:t>组：配合</w:t>
      </w:r>
      <w:r>
        <w:rPr>
          <w:rFonts w:hint="eastAsia" w:hAnsi="宋体"/>
          <w:sz w:val="24"/>
        </w:rPr>
        <w:t>海事管理机构</w:t>
      </w:r>
      <w:r>
        <w:rPr>
          <w:rFonts w:hAnsi="宋体"/>
          <w:sz w:val="24"/>
        </w:rPr>
        <w:t>调查污染事故原因、污染情况和清污行动的取证</w:t>
      </w:r>
      <w:r>
        <w:rPr>
          <w:rFonts w:hint="eastAsia" w:hAnsi="宋体"/>
          <w:sz w:val="24"/>
        </w:rPr>
        <w:t>，对</w:t>
      </w:r>
      <w:r>
        <w:rPr>
          <w:rFonts w:hAnsi="宋体"/>
          <w:sz w:val="24"/>
        </w:rPr>
        <w:t>应急防备和应急处置过程中发生的费用</w:t>
      </w:r>
      <w:r>
        <w:rPr>
          <w:rFonts w:hint="eastAsia" w:hAnsi="宋体"/>
          <w:sz w:val="24"/>
        </w:rPr>
        <w:t>进行</w:t>
      </w:r>
      <w:r>
        <w:rPr>
          <w:rFonts w:hAnsi="宋体"/>
          <w:sz w:val="24"/>
        </w:rPr>
        <w:t>汇总。</w:t>
      </w:r>
    </w:p>
    <w:p>
      <w:pPr>
        <w:numPr>
          <w:ilvl w:val="0"/>
          <w:numId w:val="10"/>
        </w:numPr>
        <w:tabs>
          <w:tab w:val="left" w:pos="1218"/>
          <w:tab w:val="clear" w:pos="510"/>
        </w:tabs>
        <w:snapToGrid w:val="0"/>
        <w:spacing w:line="500" w:lineRule="exact"/>
        <w:rPr>
          <w:rFonts w:hAnsi="宋体"/>
          <w:sz w:val="24"/>
        </w:rPr>
      </w:pPr>
      <w:r>
        <w:rPr>
          <w:rFonts w:hint="eastAsia" w:hAnsi="宋体"/>
          <w:sz w:val="24"/>
        </w:rPr>
        <w:t>现场安检组：负责现场应急人员劳动防护装备的检查、警戒与治安。</w:t>
      </w:r>
    </w:p>
    <w:p>
      <w:pPr>
        <w:numPr>
          <w:ilvl w:val="0"/>
          <w:numId w:val="2"/>
        </w:numPr>
        <w:tabs>
          <w:tab w:val="left" w:pos="238"/>
        </w:tabs>
        <w:autoSpaceDE w:val="0"/>
        <w:autoSpaceDN w:val="0"/>
        <w:spacing w:before="240" w:beforeLines="100" w:after="240" w:afterLines="100" w:line="500" w:lineRule="exact"/>
        <w:ind w:left="431" w:hanging="431"/>
        <w:jc w:val="left"/>
        <w:outlineLvl w:val="0"/>
        <w:rPr>
          <w:b/>
          <w:bCs/>
          <w:kern w:val="0"/>
          <w:sz w:val="24"/>
        </w:rPr>
      </w:pPr>
      <w:bookmarkStart w:id="46" w:name="_Toc223180382"/>
      <w:r>
        <w:rPr>
          <w:rFonts w:hAnsi="宋体"/>
          <w:b/>
          <w:bCs/>
          <w:kern w:val="0"/>
          <w:sz w:val="24"/>
        </w:rPr>
        <w:br w:type="page"/>
      </w:r>
      <w:bookmarkStart w:id="47" w:name="_Toc308681711"/>
      <w:bookmarkStart w:id="48" w:name="_Toc37101420"/>
      <w:r>
        <w:rPr>
          <w:rFonts w:hint="eastAsia" w:hAnsi="宋体"/>
          <w:b/>
          <w:bCs/>
          <w:kern w:val="0"/>
          <w:sz w:val="24"/>
        </w:rPr>
        <w:t>信息报告</w:t>
      </w:r>
      <w:r>
        <w:rPr>
          <w:rFonts w:hAnsi="宋体"/>
          <w:b/>
          <w:bCs/>
          <w:kern w:val="0"/>
          <w:sz w:val="24"/>
        </w:rPr>
        <w:t>与预警</w:t>
      </w:r>
      <w:bookmarkEnd w:id="46"/>
      <w:bookmarkEnd w:id="47"/>
      <w:bookmarkEnd w:id="48"/>
    </w:p>
    <w:p>
      <w:pPr>
        <w:numPr>
          <w:ilvl w:val="1"/>
          <w:numId w:val="2"/>
        </w:numPr>
        <w:autoSpaceDE w:val="0"/>
        <w:autoSpaceDN w:val="0"/>
        <w:spacing w:before="240" w:beforeLines="100" w:after="240" w:afterLines="100" w:line="500" w:lineRule="exact"/>
        <w:ind w:left="578" w:hanging="578"/>
        <w:jc w:val="left"/>
        <w:outlineLvl w:val="1"/>
        <w:rPr>
          <w:b/>
          <w:bCs/>
          <w:kern w:val="0"/>
          <w:sz w:val="24"/>
        </w:rPr>
      </w:pPr>
      <w:bookmarkStart w:id="49" w:name="_Toc297219542"/>
      <w:bookmarkEnd w:id="49"/>
      <w:bookmarkStart w:id="50" w:name="_Toc297219543"/>
      <w:bookmarkEnd w:id="50"/>
      <w:bookmarkStart w:id="51" w:name="_Toc223180383"/>
      <w:bookmarkStart w:id="52" w:name="_Toc37101421"/>
      <w:bookmarkStart w:id="53" w:name="_Toc308681712"/>
      <w:r>
        <w:rPr>
          <w:rFonts w:hAnsi="宋体"/>
          <w:b/>
          <w:bCs/>
          <w:kern w:val="0"/>
          <w:sz w:val="24"/>
        </w:rPr>
        <w:t>信息报告</w:t>
      </w:r>
      <w:bookmarkEnd w:id="51"/>
      <w:r>
        <w:rPr>
          <w:rFonts w:hAnsi="宋体"/>
          <w:b/>
          <w:bCs/>
          <w:kern w:val="0"/>
          <w:sz w:val="24"/>
        </w:rPr>
        <w:t>与处置</w:t>
      </w:r>
      <w:bookmarkEnd w:id="52"/>
      <w:bookmarkEnd w:id="53"/>
    </w:p>
    <w:p>
      <w:pPr>
        <w:numPr>
          <w:ilvl w:val="2"/>
          <w:numId w:val="2"/>
        </w:numPr>
        <w:tabs>
          <w:tab w:val="left" w:pos="798"/>
          <w:tab w:val="left" w:pos="1022"/>
          <w:tab w:val="clear" w:pos="720"/>
        </w:tabs>
        <w:snapToGrid w:val="0"/>
        <w:spacing w:before="120" w:beforeLines="50" w:after="120" w:afterLines="50" w:line="500" w:lineRule="exact"/>
        <w:outlineLvl w:val="2"/>
        <w:rPr>
          <w:rFonts w:hAnsi="宋体"/>
          <w:b/>
          <w:sz w:val="24"/>
        </w:rPr>
      </w:pPr>
      <w:bookmarkStart w:id="54" w:name="_Toc198434712"/>
      <w:bookmarkStart w:id="55" w:name="_Toc198431413"/>
      <w:bookmarkStart w:id="56" w:name="_Toc200385639"/>
      <w:bookmarkStart w:id="57" w:name="_Toc198433067"/>
      <w:bookmarkStart w:id="58" w:name="_Toc198432862"/>
      <w:bookmarkStart w:id="59" w:name="_Toc162409667"/>
      <w:r>
        <w:rPr>
          <w:rFonts w:hAnsi="宋体"/>
          <w:b/>
          <w:sz w:val="24"/>
        </w:rPr>
        <w:t>报告</w:t>
      </w:r>
      <w:r>
        <w:rPr>
          <w:rFonts w:hint="eastAsia" w:hAnsi="宋体"/>
          <w:b/>
          <w:sz w:val="24"/>
        </w:rPr>
        <w:t>程序与</w:t>
      </w:r>
      <w:r>
        <w:rPr>
          <w:rFonts w:hAnsi="宋体"/>
          <w:b/>
          <w:sz w:val="24"/>
        </w:rPr>
        <w:t>时限</w:t>
      </w:r>
      <w:bookmarkEnd w:id="54"/>
      <w:bookmarkEnd w:id="55"/>
      <w:bookmarkEnd w:id="56"/>
      <w:bookmarkEnd w:id="57"/>
      <w:bookmarkEnd w:id="58"/>
      <w:bookmarkEnd w:id="59"/>
    </w:p>
    <w:p>
      <w:pPr>
        <w:autoSpaceDE w:val="0"/>
        <w:autoSpaceDN w:val="0"/>
        <w:spacing w:line="500" w:lineRule="exact"/>
        <w:ind w:firstLine="480" w:firstLineChars="200"/>
        <w:jc w:val="left"/>
        <w:rPr>
          <w:rFonts w:hAnsi="宋体"/>
          <w:kern w:val="0"/>
          <w:sz w:val="24"/>
        </w:rPr>
      </w:pPr>
      <w:r>
        <w:rPr>
          <w:rFonts w:hint="eastAsia" w:hAnsi="宋体"/>
          <w:kern w:val="0"/>
          <w:sz w:val="24"/>
        </w:rPr>
        <w:t>应急指挥中心</w:t>
      </w:r>
      <w:r>
        <w:rPr>
          <w:rFonts w:hAnsi="宋体"/>
          <w:kern w:val="0"/>
          <w:sz w:val="24"/>
        </w:rPr>
        <w:t>在获得</w:t>
      </w:r>
      <w:r>
        <w:rPr>
          <w:rFonts w:hint="eastAsia" w:hAnsi="宋体"/>
          <w:kern w:val="0"/>
          <w:sz w:val="24"/>
        </w:rPr>
        <w:t>事故</w:t>
      </w:r>
      <w:r>
        <w:rPr>
          <w:rFonts w:hAnsi="宋体"/>
          <w:kern w:val="0"/>
          <w:sz w:val="24"/>
        </w:rPr>
        <w:t>报</w:t>
      </w:r>
      <w:r>
        <w:rPr>
          <w:rFonts w:hint="eastAsia" w:hAnsi="宋体"/>
          <w:kern w:val="0"/>
          <w:sz w:val="24"/>
        </w:rPr>
        <w:t>告</w:t>
      </w:r>
      <w:r>
        <w:rPr>
          <w:rFonts w:hAnsi="宋体"/>
          <w:kern w:val="0"/>
          <w:sz w:val="24"/>
        </w:rPr>
        <w:t>信息后，</w:t>
      </w:r>
      <w:r>
        <w:rPr>
          <w:rFonts w:hint="eastAsia" w:hAnsi="宋体"/>
          <w:kern w:val="0"/>
          <w:sz w:val="24"/>
        </w:rPr>
        <w:t>应</w:t>
      </w:r>
      <w:r>
        <w:rPr>
          <w:rFonts w:hAnsi="宋体"/>
          <w:kern w:val="0"/>
          <w:sz w:val="24"/>
        </w:rPr>
        <w:t>认真记录和核实，确定无误后，经过初步估计，按要求</w:t>
      </w:r>
      <w:r>
        <w:rPr>
          <w:rFonts w:hint="eastAsia" w:hAnsi="宋体"/>
          <w:kern w:val="0"/>
          <w:sz w:val="24"/>
        </w:rPr>
        <w:t>立即</w:t>
      </w:r>
      <w:r>
        <w:rPr>
          <w:rFonts w:hAnsi="宋体"/>
          <w:kern w:val="0"/>
          <w:sz w:val="24"/>
        </w:rPr>
        <w:t>向</w:t>
      </w:r>
      <w:r>
        <w:rPr>
          <w:rFonts w:hint="eastAsia" w:hAnsi="宋体"/>
          <w:kern w:val="0"/>
          <w:sz w:val="24"/>
        </w:rPr>
        <w:t>当地海事管理机构</w:t>
      </w:r>
      <w:r>
        <w:rPr>
          <w:rFonts w:hAnsi="宋体"/>
          <w:kern w:val="0"/>
          <w:sz w:val="24"/>
        </w:rPr>
        <w:t>报告。</w:t>
      </w:r>
    </w:p>
    <w:p>
      <w:pPr>
        <w:numPr>
          <w:ilvl w:val="2"/>
          <w:numId w:val="2"/>
        </w:numPr>
        <w:tabs>
          <w:tab w:val="left" w:pos="798"/>
          <w:tab w:val="left" w:pos="1022"/>
          <w:tab w:val="clear" w:pos="720"/>
        </w:tabs>
        <w:snapToGrid w:val="0"/>
        <w:spacing w:before="120" w:beforeLines="50" w:after="120" w:afterLines="50" w:line="500" w:lineRule="exact"/>
        <w:outlineLvl w:val="2"/>
        <w:rPr>
          <w:rFonts w:hAnsi="宋体"/>
          <w:b/>
          <w:sz w:val="24"/>
        </w:rPr>
      </w:pPr>
      <w:bookmarkStart w:id="60" w:name="_Toc198434713"/>
      <w:bookmarkStart w:id="61" w:name="_Toc198432863"/>
      <w:bookmarkStart w:id="62" w:name="_Toc162409668"/>
      <w:bookmarkStart w:id="63" w:name="_Toc200385640"/>
      <w:bookmarkStart w:id="64" w:name="_Toc198433068"/>
      <w:bookmarkStart w:id="65" w:name="_Toc198431414"/>
      <w:r>
        <w:rPr>
          <w:rFonts w:hAnsi="宋体"/>
          <w:b/>
          <w:sz w:val="24"/>
        </w:rPr>
        <w:t>报告方式与内容</w:t>
      </w:r>
      <w:bookmarkEnd w:id="60"/>
      <w:bookmarkEnd w:id="61"/>
      <w:bookmarkEnd w:id="62"/>
      <w:bookmarkEnd w:id="63"/>
      <w:bookmarkEnd w:id="64"/>
      <w:bookmarkEnd w:id="65"/>
    </w:p>
    <w:p>
      <w:pPr>
        <w:autoSpaceDE w:val="0"/>
        <w:autoSpaceDN w:val="0"/>
        <w:spacing w:line="500" w:lineRule="exact"/>
        <w:ind w:firstLine="480" w:firstLineChars="200"/>
        <w:jc w:val="left"/>
        <w:rPr>
          <w:rFonts w:hAnsi="宋体"/>
          <w:kern w:val="0"/>
          <w:sz w:val="24"/>
        </w:rPr>
      </w:pPr>
      <w:r>
        <w:rPr>
          <w:rFonts w:hAnsi="宋体"/>
          <w:kern w:val="0"/>
          <w:sz w:val="24"/>
        </w:rPr>
        <w:t>污染事故的报告分为初报、续报和处理结果报告三类。初报在事故发</w:t>
      </w:r>
      <w:r>
        <w:rPr>
          <w:rFonts w:hint="eastAsia" w:hAnsi="宋体"/>
          <w:kern w:val="0"/>
          <w:sz w:val="24"/>
        </w:rPr>
        <w:t>生</w:t>
      </w:r>
      <w:r>
        <w:rPr>
          <w:rFonts w:hAnsi="宋体"/>
          <w:kern w:val="0"/>
          <w:sz w:val="24"/>
        </w:rPr>
        <w:t>后起立即上报；续报</w:t>
      </w:r>
      <w:r>
        <w:rPr>
          <w:rFonts w:hint="eastAsia" w:hAnsi="宋体"/>
          <w:kern w:val="0"/>
          <w:sz w:val="24"/>
        </w:rPr>
        <w:t>在污染清除作业过程中将污染物清除的</w:t>
      </w:r>
      <w:r>
        <w:rPr>
          <w:rFonts w:hAnsi="宋体"/>
          <w:kern w:val="0"/>
          <w:sz w:val="24"/>
        </w:rPr>
        <w:t>有关基本情况随时上报；处理结果报告在事故处理完毕后立即上报。</w:t>
      </w:r>
    </w:p>
    <w:p>
      <w:pPr>
        <w:autoSpaceDE w:val="0"/>
        <w:autoSpaceDN w:val="0"/>
        <w:spacing w:line="500" w:lineRule="exact"/>
        <w:ind w:firstLine="480" w:firstLineChars="200"/>
        <w:jc w:val="left"/>
        <w:rPr>
          <w:rFonts w:hAnsi="宋体"/>
          <w:kern w:val="0"/>
          <w:sz w:val="24"/>
        </w:rPr>
      </w:pPr>
      <w:r>
        <w:rPr>
          <w:rFonts w:hint="eastAsia" w:hAnsi="宋体"/>
          <w:kern w:val="0"/>
          <w:sz w:val="24"/>
        </w:rPr>
        <w:t>（1）</w:t>
      </w:r>
      <w:r>
        <w:rPr>
          <w:rFonts w:hAnsi="宋体"/>
          <w:kern w:val="0"/>
          <w:sz w:val="24"/>
        </w:rPr>
        <w:t>初报</w:t>
      </w:r>
      <w:r>
        <w:rPr>
          <w:rFonts w:hint="eastAsia" w:hAnsi="宋体"/>
          <w:kern w:val="0"/>
          <w:sz w:val="24"/>
        </w:rPr>
        <w:t>由指挥中心</w:t>
      </w:r>
      <w:r>
        <w:rPr>
          <w:rFonts w:hAnsi="宋体"/>
          <w:kern w:val="0"/>
          <w:sz w:val="24"/>
        </w:rPr>
        <w:t>用电话直接报告，主要内容包括：</w:t>
      </w:r>
    </w:p>
    <w:p>
      <w:pPr>
        <w:autoSpaceDE w:val="0"/>
        <w:autoSpaceDN w:val="0"/>
        <w:spacing w:line="500" w:lineRule="exact"/>
        <w:ind w:firstLine="600" w:firstLineChars="250"/>
        <w:jc w:val="left"/>
        <w:rPr>
          <w:kern w:val="0"/>
          <w:sz w:val="24"/>
        </w:rPr>
      </w:pPr>
      <w:r>
        <w:rPr>
          <w:rFonts w:hint="eastAsia" w:ascii="宋体" w:hAnsi="宋体"/>
          <w:kern w:val="0"/>
          <w:sz w:val="24"/>
        </w:rPr>
        <w:t>①</w:t>
      </w:r>
      <w:r>
        <w:rPr>
          <w:rFonts w:hAnsi="宋体"/>
          <w:kern w:val="0"/>
          <w:sz w:val="24"/>
        </w:rPr>
        <w:t>船舶的名称、国籍、呼号或者编号；</w:t>
      </w:r>
    </w:p>
    <w:p>
      <w:pPr>
        <w:autoSpaceDE w:val="0"/>
        <w:autoSpaceDN w:val="0"/>
        <w:spacing w:line="500" w:lineRule="exact"/>
        <w:ind w:firstLine="600" w:firstLineChars="250"/>
        <w:jc w:val="left"/>
        <w:rPr>
          <w:kern w:val="0"/>
          <w:sz w:val="24"/>
        </w:rPr>
      </w:pPr>
      <w:r>
        <w:rPr>
          <w:rFonts w:hint="eastAsia" w:ascii="宋体" w:hAnsi="宋体"/>
          <w:kern w:val="0"/>
          <w:sz w:val="24"/>
        </w:rPr>
        <w:t>②</w:t>
      </w:r>
      <w:r>
        <w:rPr>
          <w:rFonts w:hAnsi="宋体"/>
          <w:kern w:val="0"/>
          <w:sz w:val="24"/>
        </w:rPr>
        <w:t>船舶所有人、经营人或者管理人的名称、地址；</w:t>
      </w:r>
    </w:p>
    <w:p>
      <w:pPr>
        <w:autoSpaceDE w:val="0"/>
        <w:autoSpaceDN w:val="0"/>
        <w:spacing w:line="500" w:lineRule="exact"/>
        <w:ind w:firstLine="600" w:firstLineChars="250"/>
        <w:jc w:val="left"/>
        <w:rPr>
          <w:kern w:val="0"/>
          <w:sz w:val="24"/>
        </w:rPr>
      </w:pPr>
      <w:r>
        <w:rPr>
          <w:rFonts w:hint="eastAsia" w:ascii="宋体" w:hAnsi="宋体"/>
          <w:kern w:val="0"/>
          <w:sz w:val="24"/>
        </w:rPr>
        <w:t>③</w:t>
      </w:r>
      <w:r>
        <w:rPr>
          <w:rFonts w:hAnsi="宋体"/>
          <w:kern w:val="0"/>
          <w:sz w:val="24"/>
        </w:rPr>
        <w:t>发生事故的时间、地点以及相关气象和水文情况；</w:t>
      </w:r>
    </w:p>
    <w:p>
      <w:pPr>
        <w:autoSpaceDE w:val="0"/>
        <w:autoSpaceDN w:val="0"/>
        <w:spacing w:line="500" w:lineRule="exact"/>
        <w:ind w:firstLine="600" w:firstLineChars="250"/>
        <w:jc w:val="left"/>
        <w:rPr>
          <w:kern w:val="0"/>
          <w:sz w:val="24"/>
        </w:rPr>
      </w:pPr>
      <w:r>
        <w:rPr>
          <w:rFonts w:hint="eastAsia" w:ascii="宋体" w:hAnsi="宋体"/>
          <w:kern w:val="0"/>
          <w:sz w:val="24"/>
        </w:rPr>
        <w:t>④</w:t>
      </w:r>
      <w:r>
        <w:rPr>
          <w:rFonts w:hAnsi="宋体"/>
          <w:kern w:val="0"/>
          <w:sz w:val="24"/>
        </w:rPr>
        <w:t>事故原因或者事故原因的初步判断；</w:t>
      </w:r>
    </w:p>
    <w:p>
      <w:pPr>
        <w:autoSpaceDE w:val="0"/>
        <w:autoSpaceDN w:val="0"/>
        <w:spacing w:line="500" w:lineRule="exact"/>
        <w:ind w:firstLine="600" w:firstLineChars="250"/>
        <w:jc w:val="left"/>
        <w:rPr>
          <w:kern w:val="0"/>
          <w:sz w:val="24"/>
        </w:rPr>
      </w:pPr>
      <w:r>
        <w:rPr>
          <w:rFonts w:hint="eastAsia" w:ascii="宋体" w:hAnsi="宋体"/>
          <w:kern w:val="0"/>
          <w:sz w:val="24"/>
        </w:rPr>
        <w:t>⑤</w:t>
      </w:r>
      <w:r>
        <w:rPr>
          <w:rFonts w:hAnsi="宋体"/>
          <w:kern w:val="0"/>
          <w:sz w:val="24"/>
        </w:rPr>
        <w:t>船舶上污染物的种类、数量、装载位置等概况；</w:t>
      </w:r>
    </w:p>
    <w:p>
      <w:pPr>
        <w:autoSpaceDE w:val="0"/>
        <w:autoSpaceDN w:val="0"/>
        <w:spacing w:line="500" w:lineRule="exact"/>
        <w:ind w:firstLine="600" w:firstLineChars="250"/>
        <w:jc w:val="left"/>
        <w:rPr>
          <w:kern w:val="0"/>
          <w:sz w:val="24"/>
        </w:rPr>
      </w:pPr>
      <w:r>
        <w:rPr>
          <w:rFonts w:hint="eastAsia" w:ascii="宋体" w:hAnsi="宋体"/>
          <w:kern w:val="0"/>
          <w:sz w:val="24"/>
        </w:rPr>
        <w:t>⑥</w:t>
      </w:r>
      <w:r>
        <w:rPr>
          <w:rFonts w:hAnsi="宋体"/>
          <w:kern w:val="0"/>
          <w:sz w:val="24"/>
        </w:rPr>
        <w:t>污染程度；</w:t>
      </w:r>
    </w:p>
    <w:p>
      <w:pPr>
        <w:autoSpaceDE w:val="0"/>
        <w:autoSpaceDN w:val="0"/>
        <w:spacing w:line="500" w:lineRule="exact"/>
        <w:ind w:firstLine="600" w:firstLineChars="250"/>
        <w:jc w:val="left"/>
        <w:rPr>
          <w:rFonts w:hAnsi="宋体"/>
          <w:kern w:val="0"/>
          <w:sz w:val="24"/>
        </w:rPr>
      </w:pPr>
      <w:r>
        <w:rPr>
          <w:rFonts w:hint="eastAsia" w:ascii="宋体" w:hAnsi="宋体"/>
          <w:kern w:val="0"/>
          <w:sz w:val="24"/>
        </w:rPr>
        <w:t>⑦</w:t>
      </w:r>
      <w:r>
        <w:rPr>
          <w:rFonts w:hAnsi="宋体"/>
          <w:kern w:val="0"/>
          <w:sz w:val="24"/>
        </w:rPr>
        <w:t>已经采取或者准备采取的污染控制、清除措施和污染控制情况以及救助要求；</w:t>
      </w:r>
    </w:p>
    <w:p>
      <w:pPr>
        <w:autoSpaceDE w:val="0"/>
        <w:autoSpaceDN w:val="0"/>
        <w:spacing w:line="500" w:lineRule="exact"/>
        <w:ind w:firstLine="600" w:firstLineChars="250"/>
        <w:jc w:val="left"/>
        <w:rPr>
          <w:kern w:val="0"/>
          <w:sz w:val="24"/>
        </w:rPr>
      </w:pPr>
      <w:r>
        <w:rPr>
          <w:rFonts w:hint="eastAsia" w:ascii="宋体" w:hAnsi="宋体"/>
          <w:kern w:val="0"/>
          <w:sz w:val="24"/>
        </w:rPr>
        <w:t>⑧</w:t>
      </w:r>
      <w:r>
        <w:rPr>
          <w:rFonts w:hAnsi="宋体"/>
          <w:kern w:val="0"/>
          <w:sz w:val="24"/>
        </w:rPr>
        <w:t>有关规定要求应当报告的其他事项。</w:t>
      </w:r>
    </w:p>
    <w:p>
      <w:pPr>
        <w:autoSpaceDE w:val="0"/>
        <w:autoSpaceDN w:val="0"/>
        <w:spacing w:line="500" w:lineRule="exact"/>
        <w:ind w:firstLine="480" w:firstLineChars="200"/>
        <w:jc w:val="left"/>
        <w:rPr>
          <w:rFonts w:hAnsi="宋体"/>
          <w:kern w:val="0"/>
          <w:sz w:val="24"/>
        </w:rPr>
      </w:pPr>
      <w:r>
        <w:rPr>
          <w:rFonts w:hint="eastAsia" w:hAnsi="宋体"/>
          <w:kern w:val="0"/>
          <w:sz w:val="24"/>
        </w:rPr>
        <w:t>（2）</w:t>
      </w:r>
      <w:r>
        <w:rPr>
          <w:rFonts w:hAnsi="宋体"/>
          <w:kern w:val="0"/>
          <w:sz w:val="24"/>
        </w:rPr>
        <w:t>续报可通过网络或书面报告，在初报的基础上报告有关确切数据，</w:t>
      </w:r>
      <w:r>
        <w:rPr>
          <w:rFonts w:hint="eastAsia" w:hAnsi="宋体"/>
          <w:kern w:val="0"/>
          <w:sz w:val="24"/>
        </w:rPr>
        <w:t>主要包括污染清除作业</w:t>
      </w:r>
      <w:r>
        <w:rPr>
          <w:rFonts w:hAnsi="宋体"/>
          <w:kern w:val="0"/>
          <w:sz w:val="24"/>
        </w:rPr>
        <w:t>进展情况及采取的应急措施等基本情况。做出船舶污染事故报告后出现新情况的或</w:t>
      </w:r>
      <w:r>
        <w:rPr>
          <w:rFonts w:hint="eastAsia" w:hAnsi="宋体"/>
          <w:kern w:val="0"/>
          <w:sz w:val="24"/>
        </w:rPr>
        <w:t>按照应急指挥中心</w:t>
      </w:r>
      <w:r>
        <w:rPr>
          <w:rFonts w:hAnsi="宋体"/>
          <w:kern w:val="0"/>
          <w:sz w:val="24"/>
        </w:rPr>
        <w:t>要求，</w:t>
      </w:r>
      <w:r>
        <w:rPr>
          <w:rFonts w:hint="eastAsia" w:hAnsi="宋体"/>
          <w:kern w:val="0"/>
          <w:sz w:val="24"/>
        </w:rPr>
        <w:t>现场指挥部和现场应急清污作业人员</w:t>
      </w:r>
      <w:r>
        <w:rPr>
          <w:rFonts w:hAnsi="宋体"/>
          <w:kern w:val="0"/>
          <w:sz w:val="24"/>
        </w:rPr>
        <w:t>应当根据有关规定及时补报。</w:t>
      </w:r>
    </w:p>
    <w:p>
      <w:pPr>
        <w:autoSpaceDE w:val="0"/>
        <w:autoSpaceDN w:val="0"/>
        <w:spacing w:line="500" w:lineRule="exact"/>
        <w:ind w:firstLine="480" w:firstLineChars="200"/>
        <w:jc w:val="left"/>
        <w:rPr>
          <w:rFonts w:hAnsi="宋体"/>
          <w:kern w:val="0"/>
          <w:sz w:val="24"/>
        </w:rPr>
      </w:pPr>
      <w:r>
        <w:rPr>
          <w:rFonts w:hint="eastAsia" w:hAnsi="宋体"/>
          <w:kern w:val="0"/>
          <w:sz w:val="24"/>
        </w:rPr>
        <w:t>（3）</w:t>
      </w:r>
      <w:r>
        <w:rPr>
          <w:rFonts w:hAnsi="宋体"/>
          <w:kern w:val="0"/>
          <w:sz w:val="24"/>
        </w:rPr>
        <w:t>处理结果报告采用书面报告，在初报和续报的基础上，</w:t>
      </w:r>
      <w:r>
        <w:rPr>
          <w:rFonts w:hint="eastAsia" w:hAnsi="宋体"/>
          <w:kern w:val="0"/>
          <w:sz w:val="24"/>
        </w:rPr>
        <w:t>由应急指挥中心</w:t>
      </w:r>
      <w:r>
        <w:rPr>
          <w:rFonts w:hAnsi="宋体"/>
          <w:kern w:val="0"/>
          <w:sz w:val="24"/>
        </w:rPr>
        <w:t>处理事故的措施、过程和结果，事故潜在或间接的危害、社会影响、处理后的遗留问题，参加处理工作的有关部门和工作内容，出具有关危害与损失的证明文件等详细情况。</w:t>
      </w:r>
    </w:p>
    <w:p>
      <w:pPr>
        <w:numPr>
          <w:ilvl w:val="1"/>
          <w:numId w:val="2"/>
        </w:numPr>
        <w:autoSpaceDE w:val="0"/>
        <w:autoSpaceDN w:val="0"/>
        <w:spacing w:before="240" w:beforeLines="100" w:after="240" w:afterLines="100" w:line="500" w:lineRule="exact"/>
        <w:ind w:left="578" w:hanging="578"/>
        <w:jc w:val="left"/>
        <w:outlineLvl w:val="1"/>
        <w:rPr>
          <w:b/>
          <w:bCs/>
          <w:kern w:val="0"/>
          <w:sz w:val="24"/>
        </w:rPr>
      </w:pPr>
      <w:bookmarkStart w:id="66" w:name="_Toc297219545"/>
      <w:bookmarkEnd w:id="66"/>
      <w:bookmarkStart w:id="67" w:name="_Toc297219546"/>
      <w:bookmarkEnd w:id="67"/>
      <w:bookmarkStart w:id="68" w:name="_Toc297219558"/>
      <w:bookmarkEnd w:id="68"/>
      <w:bookmarkStart w:id="69" w:name="_Toc297219557"/>
      <w:bookmarkEnd w:id="69"/>
      <w:bookmarkStart w:id="70" w:name="_Toc297219552"/>
      <w:bookmarkEnd w:id="70"/>
      <w:bookmarkStart w:id="71" w:name="_Toc297219555"/>
      <w:bookmarkEnd w:id="71"/>
      <w:bookmarkStart w:id="72" w:name="_Toc297219556"/>
      <w:bookmarkEnd w:id="72"/>
      <w:bookmarkStart w:id="73" w:name="_Toc297219547"/>
      <w:bookmarkEnd w:id="73"/>
      <w:bookmarkStart w:id="74" w:name="_Toc297219554"/>
      <w:bookmarkEnd w:id="74"/>
      <w:bookmarkStart w:id="75" w:name="_Toc297219548"/>
      <w:bookmarkEnd w:id="75"/>
      <w:bookmarkStart w:id="76" w:name="_Toc297219553"/>
      <w:bookmarkEnd w:id="76"/>
      <w:bookmarkStart w:id="77" w:name="_Toc297219549"/>
      <w:bookmarkEnd w:id="77"/>
      <w:bookmarkStart w:id="78" w:name="_Toc297219550"/>
      <w:bookmarkEnd w:id="78"/>
      <w:bookmarkStart w:id="79" w:name="_Toc297219551"/>
      <w:bookmarkEnd w:id="79"/>
      <w:bookmarkStart w:id="80" w:name="_Toc37101422"/>
      <w:bookmarkStart w:id="81" w:name="_Toc308681713"/>
      <w:bookmarkStart w:id="82" w:name="_Toc223180385"/>
      <w:r>
        <w:rPr>
          <w:rFonts w:hAnsi="宋体"/>
          <w:b/>
          <w:bCs/>
          <w:kern w:val="0"/>
          <w:sz w:val="24"/>
        </w:rPr>
        <w:t>预警行动</w:t>
      </w:r>
      <w:bookmarkEnd w:id="80"/>
      <w:bookmarkEnd w:id="81"/>
    </w:p>
    <w:p>
      <w:pPr>
        <w:numPr>
          <w:ilvl w:val="2"/>
          <w:numId w:val="2"/>
        </w:numPr>
        <w:tabs>
          <w:tab w:val="left" w:pos="798"/>
          <w:tab w:val="left" w:pos="1022"/>
          <w:tab w:val="clear" w:pos="720"/>
        </w:tabs>
        <w:snapToGrid w:val="0"/>
        <w:spacing w:before="120" w:beforeLines="50" w:after="120" w:afterLines="50" w:line="500" w:lineRule="exact"/>
        <w:outlineLvl w:val="2"/>
        <w:rPr>
          <w:b/>
          <w:sz w:val="24"/>
        </w:rPr>
      </w:pPr>
      <w:r>
        <w:rPr>
          <w:rFonts w:hAnsi="宋体"/>
          <w:b/>
          <w:sz w:val="24"/>
        </w:rPr>
        <w:t>预警信息发布</w:t>
      </w:r>
      <w:bookmarkEnd w:id="82"/>
    </w:p>
    <w:p>
      <w:pPr>
        <w:numPr>
          <w:ilvl w:val="0"/>
          <w:numId w:val="11"/>
        </w:numPr>
        <w:tabs>
          <w:tab w:val="left" w:pos="1218"/>
          <w:tab w:val="clear" w:pos="510"/>
        </w:tabs>
        <w:snapToGrid w:val="0"/>
        <w:spacing w:line="500" w:lineRule="exact"/>
        <w:rPr>
          <w:sz w:val="24"/>
        </w:rPr>
      </w:pPr>
      <w:r>
        <w:rPr>
          <w:rFonts w:hAnsi="宋体"/>
          <w:sz w:val="24"/>
        </w:rPr>
        <w:t>对获取的</w:t>
      </w:r>
      <w:r>
        <w:rPr>
          <w:rFonts w:hint="eastAsia" w:hAnsi="宋体"/>
          <w:sz w:val="24"/>
        </w:rPr>
        <w:t>船舶污染</w:t>
      </w:r>
      <w:r>
        <w:rPr>
          <w:rFonts w:hAnsi="宋体"/>
          <w:sz w:val="24"/>
        </w:rPr>
        <w:t>事件信息须经应急指挥</w:t>
      </w:r>
      <w:r>
        <w:rPr>
          <w:rFonts w:hint="eastAsia" w:hAnsi="宋体"/>
          <w:sz w:val="24"/>
        </w:rPr>
        <w:t>中心</w:t>
      </w:r>
      <w:r>
        <w:rPr>
          <w:rFonts w:hAnsi="宋体"/>
          <w:sz w:val="24"/>
        </w:rPr>
        <w:t>批准后，在公司范围内进行发布，并根据事态的发展和最新情况，及时进行后续报告。</w:t>
      </w:r>
    </w:p>
    <w:p>
      <w:pPr>
        <w:numPr>
          <w:ilvl w:val="0"/>
          <w:numId w:val="11"/>
        </w:numPr>
        <w:tabs>
          <w:tab w:val="left" w:pos="1218"/>
          <w:tab w:val="clear" w:pos="510"/>
        </w:tabs>
        <w:snapToGrid w:val="0"/>
        <w:spacing w:line="500" w:lineRule="exact"/>
        <w:rPr>
          <w:sz w:val="24"/>
        </w:rPr>
      </w:pPr>
      <w:r>
        <w:rPr>
          <w:rFonts w:hAnsi="宋体"/>
          <w:sz w:val="24"/>
        </w:rPr>
        <w:t>预警信息主要采用电话（手机）、对讲机或</w:t>
      </w:r>
      <w:r>
        <w:rPr>
          <w:rFonts w:hint="eastAsia" w:hAnsi="宋体"/>
          <w:sz w:val="24"/>
        </w:rPr>
        <w:t>应急组织机构</w:t>
      </w:r>
      <w:r>
        <w:rPr>
          <w:rFonts w:hAnsi="宋体"/>
          <w:sz w:val="24"/>
        </w:rPr>
        <w:t>人员分头通知等方式传递。</w:t>
      </w:r>
    </w:p>
    <w:p>
      <w:pPr>
        <w:numPr>
          <w:ilvl w:val="0"/>
          <w:numId w:val="11"/>
        </w:numPr>
        <w:tabs>
          <w:tab w:val="left" w:pos="1218"/>
          <w:tab w:val="clear" w:pos="510"/>
        </w:tabs>
        <w:snapToGrid w:val="0"/>
        <w:spacing w:line="500" w:lineRule="exact"/>
        <w:rPr>
          <w:sz w:val="24"/>
        </w:rPr>
      </w:pPr>
      <w:r>
        <w:rPr>
          <w:rFonts w:hAnsi="宋体"/>
          <w:sz w:val="24"/>
        </w:rPr>
        <w:t>预警信息包括：突发事件名称和性质、预警级别、预警区域（场所）、预警起止时间、影响估计以及应对措施及自防自救措施等。</w:t>
      </w:r>
    </w:p>
    <w:p>
      <w:pPr>
        <w:numPr>
          <w:ilvl w:val="0"/>
          <w:numId w:val="11"/>
        </w:numPr>
        <w:tabs>
          <w:tab w:val="left" w:pos="1218"/>
          <w:tab w:val="clear" w:pos="510"/>
        </w:tabs>
        <w:snapToGrid w:val="0"/>
        <w:spacing w:line="500" w:lineRule="exact"/>
        <w:rPr>
          <w:sz w:val="24"/>
        </w:rPr>
      </w:pPr>
      <w:r>
        <w:rPr>
          <w:rFonts w:hAnsi="宋体"/>
          <w:sz w:val="24"/>
        </w:rPr>
        <w:t>预警信息发布后，预警情况发生变化的，应当及时发布变更信息。</w:t>
      </w:r>
    </w:p>
    <w:p>
      <w:pPr>
        <w:numPr>
          <w:ilvl w:val="2"/>
          <w:numId w:val="2"/>
        </w:numPr>
        <w:tabs>
          <w:tab w:val="left" w:pos="798"/>
          <w:tab w:val="left" w:pos="1022"/>
          <w:tab w:val="clear" w:pos="720"/>
        </w:tabs>
        <w:snapToGrid w:val="0"/>
        <w:spacing w:before="120" w:beforeLines="50" w:after="120" w:afterLines="50" w:line="500" w:lineRule="exact"/>
        <w:outlineLvl w:val="2"/>
        <w:rPr>
          <w:b/>
          <w:sz w:val="24"/>
        </w:rPr>
      </w:pPr>
      <w:bookmarkStart w:id="83" w:name="_Toc223180384"/>
      <w:r>
        <w:rPr>
          <w:rFonts w:hAnsi="宋体"/>
          <w:b/>
          <w:sz w:val="24"/>
        </w:rPr>
        <w:t>预警</w:t>
      </w:r>
      <w:bookmarkEnd w:id="83"/>
      <w:r>
        <w:rPr>
          <w:rFonts w:hAnsi="宋体"/>
          <w:b/>
          <w:sz w:val="24"/>
        </w:rPr>
        <w:t>行动</w:t>
      </w:r>
    </w:p>
    <w:p>
      <w:pPr>
        <w:snapToGrid w:val="0"/>
        <w:spacing w:line="500" w:lineRule="exact"/>
        <w:ind w:firstLine="480" w:firstLineChars="200"/>
        <w:rPr>
          <w:rFonts w:hAnsi="宋体"/>
          <w:sz w:val="24"/>
        </w:rPr>
      </w:pPr>
      <w:r>
        <w:rPr>
          <w:rFonts w:hAnsi="宋体"/>
          <w:sz w:val="24"/>
        </w:rPr>
        <w:t>公司</w:t>
      </w:r>
      <w:r>
        <w:rPr>
          <w:rFonts w:hint="eastAsia" w:hAnsi="宋体"/>
          <w:sz w:val="24"/>
        </w:rPr>
        <w:t>应急指挥中心</w:t>
      </w:r>
      <w:r>
        <w:rPr>
          <w:rFonts w:hAnsi="宋体"/>
          <w:sz w:val="24"/>
        </w:rPr>
        <w:t>根据获取的突发事件信息，对突发事件的危害程度、紧急程度和发展势态开展必要的风险分析，预测事件发生的可能性和可能造成的后果，并做出相应的判断，迅速做好有关准备工作，采取相应的预防措施。</w:t>
      </w:r>
    </w:p>
    <w:p>
      <w:pPr>
        <w:numPr>
          <w:ilvl w:val="0"/>
          <w:numId w:val="2"/>
        </w:numPr>
        <w:tabs>
          <w:tab w:val="left" w:pos="238"/>
        </w:tabs>
        <w:autoSpaceDE w:val="0"/>
        <w:autoSpaceDN w:val="0"/>
        <w:spacing w:before="240" w:beforeLines="100" w:after="240" w:afterLines="100" w:line="500" w:lineRule="exact"/>
        <w:ind w:left="431" w:hanging="431"/>
        <w:jc w:val="left"/>
        <w:outlineLvl w:val="0"/>
        <w:rPr>
          <w:rFonts w:hAnsi="宋体"/>
          <w:b/>
          <w:bCs/>
          <w:kern w:val="0"/>
          <w:sz w:val="24"/>
        </w:rPr>
      </w:pPr>
      <w:r>
        <w:rPr>
          <w:rFonts w:hAnsi="宋体"/>
          <w:b/>
          <w:bCs/>
          <w:kern w:val="0"/>
          <w:sz w:val="24"/>
        </w:rPr>
        <w:br w:type="page"/>
      </w:r>
      <w:bookmarkStart w:id="84" w:name="_Toc308681714"/>
      <w:bookmarkStart w:id="85" w:name="_Toc37101423"/>
      <w:r>
        <w:rPr>
          <w:rFonts w:hint="eastAsia" w:hAnsi="宋体"/>
          <w:b/>
          <w:bCs/>
          <w:kern w:val="0"/>
          <w:sz w:val="24"/>
        </w:rPr>
        <w:t>应急船舶</w:t>
      </w:r>
      <w:bookmarkEnd w:id="84"/>
      <w:bookmarkEnd w:id="85"/>
      <w:r>
        <w:rPr>
          <w:rFonts w:hint="eastAsia" w:hAnsi="宋体"/>
          <w:b/>
          <w:bCs/>
          <w:kern w:val="0"/>
          <w:sz w:val="24"/>
        </w:rPr>
        <w:t>航区设定</w:t>
      </w:r>
    </w:p>
    <w:p>
      <w:pPr>
        <w:snapToGrid w:val="0"/>
        <w:spacing w:line="500" w:lineRule="exact"/>
        <w:ind w:firstLine="480" w:firstLineChars="200"/>
        <w:rPr>
          <w:rFonts w:hAnsi="宋体"/>
          <w:sz w:val="24"/>
        </w:rPr>
      </w:pPr>
      <w:r>
        <w:rPr>
          <w:rFonts w:hint="eastAsia" w:hAnsi="宋体"/>
          <w:sz w:val="24"/>
        </w:rPr>
        <w:t>宁波-舟山港及其近海水域的航道和锚地按照南部水域、中部水域和北部海域，分布着众多的航道和锚地，见图5-1~5-3。</w:t>
      </w:r>
    </w:p>
    <w:p>
      <w:pPr>
        <w:snapToGrid w:val="0"/>
        <w:spacing w:line="500" w:lineRule="exact"/>
        <w:ind w:firstLine="480" w:firstLineChars="200"/>
        <w:rPr>
          <w:rFonts w:hAnsi="宋体"/>
          <w:sz w:val="24"/>
        </w:rPr>
      </w:pPr>
      <w:r>
        <w:rPr>
          <w:rFonts w:hint="eastAsia" w:hAnsi="宋体"/>
          <w:sz w:val="24"/>
        </w:rPr>
        <w:t>其中，航道和锚地情况密度最大、最复杂的的海域为南部海域。该海域各岛屿之间水道多，水深条件好，助航设施完善，主航道是由中部的螺头水道向外海方向分别与福利门、清滋门、虾峙门、条帚门、双屿门、青龙门及汀子门相接，向内分别与册子水道和金塘水道相连而成。南部海域航道是来往宁波港域以及舟山港域的老塘山港区、金塘港区、定海港区、沈家门港区、六横港区的主要航道。</w:t>
      </w:r>
    </w:p>
    <w:p>
      <w:pPr>
        <w:snapToGrid w:val="0"/>
        <w:spacing w:line="500" w:lineRule="exact"/>
        <w:ind w:firstLine="480" w:firstLineChars="200"/>
        <w:rPr>
          <w:rFonts w:hAnsi="宋体"/>
          <w:sz w:val="24"/>
        </w:rPr>
        <w:sectPr>
          <w:pgSz w:w="11906" w:h="16838"/>
          <w:pgMar w:top="964" w:right="1417" w:bottom="1417" w:left="1417" w:header="851" w:footer="992" w:gutter="0"/>
          <w:cols w:space="0" w:num="1"/>
          <w:docGrid w:linePitch="312" w:charSpace="0"/>
        </w:sectPr>
      </w:pPr>
      <w:r>
        <w:rPr>
          <w:rFonts w:hint="eastAsia" w:hAnsi="宋体"/>
          <w:sz w:val="24"/>
        </w:rPr>
        <w:t>由金塘水道、册子水道、螺头水道和虾峙门水道组成的航道是舟山港域和宁波港域共同使用的一条主要的大型船舶航道。该航道全长约90km，最窄处宽度约750m，水深基本在30m以上，可通航30万吨级船舶。根据实测资料，虾峙门口外有一最浅水深18.2m的相对浅段，长约15km，目前能乘潮通航20万吨级船舶。</w:t>
      </w:r>
    </w:p>
    <w:p>
      <w:pPr>
        <w:jc w:val="center"/>
        <w:rPr>
          <w:b/>
          <w:bCs/>
          <w:sz w:val="24"/>
          <w:szCs w:val="28"/>
        </w:rPr>
      </w:pPr>
      <w:r>
        <w:drawing>
          <wp:anchor distT="0" distB="0" distL="114300" distR="114300" simplePos="0" relativeHeight="251663360" behindDoc="0" locked="0" layoutInCell="1" allowOverlap="1">
            <wp:simplePos x="0" y="0"/>
            <wp:positionH relativeFrom="column">
              <wp:posOffset>271145</wp:posOffset>
            </wp:positionH>
            <wp:positionV relativeFrom="paragraph">
              <wp:posOffset>-73025</wp:posOffset>
            </wp:positionV>
            <wp:extent cx="8162925" cy="5095875"/>
            <wp:effectExtent l="0" t="0" r="9525" b="9525"/>
            <wp:wrapTopAndBottom/>
            <wp:docPr id="34" name="图片 13" descr="南部水域现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3" descr="南部水域现状"/>
                    <pic:cNvPicPr>
                      <a:picLocks noChangeAspect="1"/>
                    </pic:cNvPicPr>
                  </pic:nvPicPr>
                  <pic:blipFill>
                    <a:blip r:embed="rId26">
                      <a:extLst>
                        <a:ext uri="{28A0092B-C50C-407E-A947-70E740481C1C}">
                          <a14:useLocalDpi xmlns:a14="http://schemas.microsoft.com/office/drawing/2010/main" val="0"/>
                        </a:ext>
                      </a:extLst>
                    </a:blip>
                    <a:srcRect l="4834" t="7937" r="3001" b="10090"/>
                    <a:stretch>
                      <a:fillRect/>
                    </a:stretch>
                  </pic:blipFill>
                  <pic:spPr>
                    <a:xfrm>
                      <a:off x="0" y="0"/>
                      <a:ext cx="8162925" cy="5095875"/>
                    </a:xfrm>
                    <a:prstGeom prst="rect">
                      <a:avLst/>
                    </a:prstGeom>
                    <a:noFill/>
                    <a:ln>
                      <a:noFill/>
                    </a:ln>
                  </pic:spPr>
                </pic:pic>
              </a:graphicData>
            </a:graphic>
          </wp:anchor>
        </w:drawing>
      </w:r>
      <w:r>
        <w:rPr>
          <w:rFonts w:hint="eastAsia"/>
          <w:b/>
          <w:bCs/>
          <w:sz w:val="24"/>
          <w:szCs w:val="28"/>
        </w:rPr>
        <w:t>附图5</w:t>
      </w:r>
      <w:r>
        <w:rPr>
          <w:b/>
          <w:bCs/>
          <w:sz w:val="24"/>
          <w:szCs w:val="28"/>
        </w:rPr>
        <w:t xml:space="preserve">-1   </w:t>
      </w:r>
      <w:r>
        <w:rPr>
          <w:rFonts w:hint="eastAsia"/>
          <w:b/>
          <w:bCs/>
          <w:sz w:val="24"/>
          <w:szCs w:val="28"/>
        </w:rPr>
        <w:t>南部海域航道和锚地现状示意图</w:t>
      </w:r>
    </w:p>
    <w:p>
      <w:pPr>
        <w:jc w:val="center"/>
        <w:rPr>
          <w:b/>
          <w:bCs/>
          <w:sz w:val="24"/>
          <w:szCs w:val="28"/>
        </w:rPr>
      </w:pPr>
      <w:r>
        <w:rPr>
          <w:rFonts w:hAnsi="宋体"/>
          <w:sz w:val="24"/>
        </w:rPr>
        <w:drawing>
          <wp:anchor distT="0" distB="0" distL="114300" distR="114300" simplePos="0" relativeHeight="251664384" behindDoc="0" locked="0" layoutInCell="1" allowOverlap="1">
            <wp:simplePos x="0" y="0"/>
            <wp:positionH relativeFrom="column">
              <wp:posOffset>480695</wp:posOffset>
            </wp:positionH>
            <wp:positionV relativeFrom="paragraph">
              <wp:posOffset>-90170</wp:posOffset>
            </wp:positionV>
            <wp:extent cx="8223250" cy="5172075"/>
            <wp:effectExtent l="0" t="0" r="6350" b="9525"/>
            <wp:wrapTopAndBottom/>
            <wp:docPr id="35" name="图片 14" descr="中部水域现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4" descr="中部水域现状"/>
                    <pic:cNvPicPr>
                      <a:picLocks noChangeAspect="1"/>
                    </pic:cNvPicPr>
                  </pic:nvPicPr>
                  <pic:blipFill>
                    <a:blip r:embed="rId27">
                      <a:extLst>
                        <a:ext uri="{28A0092B-C50C-407E-A947-70E740481C1C}">
                          <a14:useLocalDpi xmlns:a14="http://schemas.microsoft.com/office/drawing/2010/main" val="0"/>
                        </a:ext>
                      </a:extLst>
                    </a:blip>
                    <a:srcRect l="4002" t="6598" r="2377" b="10396"/>
                    <a:stretch>
                      <a:fillRect/>
                    </a:stretch>
                  </pic:blipFill>
                  <pic:spPr>
                    <a:xfrm>
                      <a:off x="0" y="0"/>
                      <a:ext cx="8223250" cy="5172075"/>
                    </a:xfrm>
                    <a:prstGeom prst="rect">
                      <a:avLst/>
                    </a:prstGeom>
                    <a:noFill/>
                    <a:ln>
                      <a:noFill/>
                    </a:ln>
                  </pic:spPr>
                </pic:pic>
              </a:graphicData>
            </a:graphic>
          </wp:anchor>
        </w:drawing>
      </w:r>
      <w:r>
        <w:rPr>
          <w:rFonts w:hint="eastAsia"/>
          <w:b/>
          <w:bCs/>
          <w:sz w:val="24"/>
          <w:szCs w:val="28"/>
        </w:rPr>
        <w:t>附图5</w:t>
      </w:r>
      <w:r>
        <w:rPr>
          <w:b/>
          <w:bCs/>
          <w:sz w:val="24"/>
          <w:szCs w:val="28"/>
        </w:rPr>
        <w:t xml:space="preserve">-2   </w:t>
      </w:r>
      <w:r>
        <w:rPr>
          <w:rFonts w:hint="eastAsia"/>
          <w:b/>
          <w:bCs/>
          <w:sz w:val="24"/>
          <w:szCs w:val="28"/>
        </w:rPr>
        <w:t>中部海域航道和锚地现状示意图</w:t>
      </w:r>
    </w:p>
    <w:p>
      <w:pPr>
        <w:tabs>
          <w:tab w:val="left" w:pos="7124"/>
        </w:tabs>
      </w:pPr>
      <w:r>
        <w:drawing>
          <wp:anchor distT="0" distB="0" distL="114300" distR="114300" simplePos="0" relativeHeight="251665408" behindDoc="0" locked="0" layoutInCell="1" allowOverlap="1">
            <wp:simplePos x="0" y="0"/>
            <wp:positionH relativeFrom="column">
              <wp:posOffset>556895</wp:posOffset>
            </wp:positionH>
            <wp:positionV relativeFrom="paragraph">
              <wp:posOffset>-108585</wp:posOffset>
            </wp:positionV>
            <wp:extent cx="7996555" cy="4943475"/>
            <wp:effectExtent l="0" t="0" r="4445" b="9525"/>
            <wp:wrapTopAndBottom/>
            <wp:docPr id="36" name="图片 15" descr="北部水域现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5" descr="北部水域现状"/>
                    <pic:cNvPicPr>
                      <a:picLocks noChangeAspect="1"/>
                    </pic:cNvPicPr>
                  </pic:nvPicPr>
                  <pic:blipFill>
                    <a:blip r:embed="rId28">
                      <a:extLst>
                        <a:ext uri="{28A0092B-C50C-407E-A947-70E740481C1C}">
                          <a14:useLocalDpi xmlns:a14="http://schemas.microsoft.com/office/drawing/2010/main" val="0"/>
                        </a:ext>
                      </a:extLst>
                    </a:blip>
                    <a:srcRect l="3500" t="6269" r="1215" b="10195"/>
                    <a:stretch>
                      <a:fillRect/>
                    </a:stretch>
                  </pic:blipFill>
                  <pic:spPr>
                    <a:xfrm>
                      <a:off x="0" y="0"/>
                      <a:ext cx="7996555" cy="4943475"/>
                    </a:xfrm>
                    <a:prstGeom prst="rect">
                      <a:avLst/>
                    </a:prstGeom>
                    <a:noFill/>
                    <a:ln>
                      <a:noFill/>
                    </a:ln>
                  </pic:spPr>
                </pic:pic>
              </a:graphicData>
            </a:graphic>
          </wp:anchor>
        </w:drawing>
      </w:r>
    </w:p>
    <w:p>
      <w:pPr>
        <w:jc w:val="center"/>
        <w:rPr>
          <w:b/>
          <w:bCs/>
          <w:sz w:val="24"/>
          <w:szCs w:val="28"/>
        </w:rPr>
      </w:pPr>
      <w:r>
        <w:rPr>
          <w:rFonts w:hint="eastAsia"/>
          <w:b/>
          <w:bCs/>
          <w:sz w:val="24"/>
          <w:szCs w:val="28"/>
        </w:rPr>
        <w:t>附图5</w:t>
      </w:r>
      <w:r>
        <w:rPr>
          <w:b/>
          <w:bCs/>
          <w:sz w:val="24"/>
          <w:szCs w:val="28"/>
        </w:rPr>
        <w:t xml:space="preserve">-3   </w:t>
      </w:r>
      <w:r>
        <w:rPr>
          <w:rFonts w:hint="eastAsia"/>
          <w:b/>
          <w:bCs/>
          <w:sz w:val="24"/>
          <w:szCs w:val="28"/>
        </w:rPr>
        <w:t>北部海域巷道和锚地现状示意图</w:t>
      </w:r>
    </w:p>
    <w:p>
      <w:pPr>
        <w:tabs>
          <w:tab w:val="left" w:pos="7124"/>
        </w:tabs>
        <w:sectPr>
          <w:headerReference r:id="rId7" w:type="default"/>
          <w:pgSz w:w="16838" w:h="11906" w:orient="landscape"/>
          <w:pgMar w:top="1418" w:right="964" w:bottom="1418" w:left="1418" w:header="851" w:footer="992" w:gutter="0"/>
          <w:cols w:space="0" w:num="1"/>
          <w:docGrid w:linePitch="312" w:charSpace="0"/>
        </w:sectPr>
      </w:pPr>
    </w:p>
    <w:p>
      <w:pPr>
        <w:numPr>
          <w:ilvl w:val="0"/>
          <w:numId w:val="2"/>
        </w:numPr>
        <w:tabs>
          <w:tab w:val="left" w:pos="238"/>
        </w:tabs>
        <w:autoSpaceDE w:val="0"/>
        <w:autoSpaceDN w:val="0"/>
        <w:spacing w:before="240" w:beforeLines="100" w:after="240" w:afterLines="100" w:line="500" w:lineRule="exact"/>
        <w:ind w:left="431" w:hanging="431"/>
        <w:jc w:val="left"/>
        <w:outlineLvl w:val="0"/>
        <w:rPr>
          <w:b/>
          <w:bCs/>
          <w:kern w:val="0"/>
          <w:sz w:val="24"/>
        </w:rPr>
      </w:pPr>
      <w:bookmarkStart w:id="86" w:name="_Toc37101424"/>
      <w:bookmarkStart w:id="87" w:name="_Toc223180387"/>
      <w:bookmarkStart w:id="88" w:name="_Toc308681715"/>
      <w:r>
        <w:rPr>
          <w:rFonts w:hAnsi="宋体"/>
          <w:b/>
          <w:bCs/>
          <w:kern w:val="0"/>
          <w:sz w:val="24"/>
        </w:rPr>
        <w:t>应急响应</w:t>
      </w:r>
      <w:bookmarkEnd w:id="86"/>
      <w:bookmarkEnd w:id="87"/>
      <w:bookmarkEnd w:id="88"/>
    </w:p>
    <w:p>
      <w:pPr>
        <w:numPr>
          <w:ilvl w:val="1"/>
          <w:numId w:val="2"/>
        </w:numPr>
        <w:autoSpaceDE w:val="0"/>
        <w:autoSpaceDN w:val="0"/>
        <w:spacing w:before="240" w:beforeLines="100" w:after="240" w:afterLines="100" w:line="500" w:lineRule="exact"/>
        <w:ind w:left="578" w:hanging="578"/>
        <w:jc w:val="left"/>
        <w:outlineLvl w:val="1"/>
        <w:rPr>
          <w:b/>
          <w:bCs/>
          <w:kern w:val="0"/>
          <w:sz w:val="24"/>
        </w:rPr>
      </w:pPr>
      <w:bookmarkStart w:id="89" w:name="_Toc249171709"/>
      <w:bookmarkStart w:id="90" w:name="_Toc308681716"/>
      <w:bookmarkStart w:id="91" w:name="_Toc37101425"/>
      <w:r>
        <w:rPr>
          <w:rFonts w:hAnsi="宋体"/>
          <w:b/>
          <w:bCs/>
          <w:kern w:val="0"/>
          <w:sz w:val="24"/>
        </w:rPr>
        <w:t>应急响应</w:t>
      </w:r>
      <w:bookmarkEnd w:id="89"/>
      <w:r>
        <w:rPr>
          <w:rFonts w:hint="eastAsia" w:hAnsi="宋体"/>
          <w:b/>
          <w:bCs/>
          <w:kern w:val="0"/>
          <w:sz w:val="24"/>
        </w:rPr>
        <w:t>程序</w:t>
      </w:r>
      <w:bookmarkEnd w:id="90"/>
      <w:bookmarkEnd w:id="91"/>
    </w:p>
    <w:p>
      <w:pPr>
        <w:snapToGrid w:val="0"/>
        <w:spacing w:line="500" w:lineRule="exact"/>
        <w:ind w:firstLine="480" w:firstLineChars="200"/>
        <w:rPr>
          <w:rFonts w:hAnsi="宋体"/>
          <w:sz w:val="24"/>
        </w:rPr>
      </w:pPr>
      <w:r>
        <w:rPr>
          <w:rFonts w:hint="eastAsia" w:hAnsi="宋体"/>
          <w:sz w:val="24"/>
        </w:rPr>
        <w:t>发生任何级别的溢油事件，应在最快时间内向当地海事管理机构指挥中心报告。由当地海事管理机构了解掌握险情及行动情况，及时作出相应安排，并组织、协调和指挥海上搜救行动。</w:t>
      </w:r>
    </w:p>
    <w:p>
      <w:pPr>
        <w:snapToGrid w:val="0"/>
        <w:spacing w:line="500" w:lineRule="exact"/>
        <w:ind w:firstLine="480" w:firstLineChars="200"/>
        <w:rPr>
          <w:rFonts w:hAnsi="宋体"/>
          <w:sz w:val="24"/>
        </w:rPr>
      </w:pPr>
      <w:r>
        <w:rPr>
          <w:rFonts w:hint="eastAsia" w:hAnsi="宋体"/>
          <w:sz w:val="24"/>
        </w:rPr>
        <w:t>根据现场的情况反馈，应急指挥中心须对现场处置工作进行评估，以便及时、有效作出相应决策，评估的内容至少包括（但不仅限于此）：</w:t>
      </w:r>
    </w:p>
    <w:p>
      <w:pPr>
        <w:snapToGrid w:val="0"/>
        <w:spacing w:line="500" w:lineRule="exact"/>
        <w:ind w:firstLine="480" w:firstLineChars="200"/>
        <w:rPr>
          <w:rFonts w:hAnsi="宋体"/>
          <w:sz w:val="24"/>
        </w:rPr>
      </w:pPr>
      <w:r>
        <w:rPr>
          <w:rFonts w:hint="eastAsia" w:hAnsi="宋体"/>
          <w:sz w:val="24"/>
        </w:rPr>
        <w:t>（1）根据当地当时的潮流、风向、风速等，利用溢油模型和船舶跟踪等手段，预测污染物漂移扩散的方向、数量和范围；</w:t>
      </w:r>
    </w:p>
    <w:p>
      <w:pPr>
        <w:snapToGrid w:val="0"/>
        <w:spacing w:line="500" w:lineRule="exact"/>
        <w:ind w:firstLine="480" w:firstLineChars="200"/>
        <w:rPr>
          <w:rFonts w:hAnsi="宋体"/>
          <w:sz w:val="24"/>
        </w:rPr>
      </w:pPr>
      <w:r>
        <w:rPr>
          <w:rFonts w:hint="eastAsia" w:hAnsi="宋体"/>
          <w:sz w:val="24"/>
        </w:rPr>
        <w:t>（2）确定污染规模、污染物的回收方式和处理方法以及可行性、所需的救助力量；</w:t>
      </w:r>
    </w:p>
    <w:p>
      <w:pPr>
        <w:snapToGrid w:val="0"/>
        <w:spacing w:line="500" w:lineRule="exact"/>
        <w:ind w:firstLine="480" w:firstLineChars="200"/>
        <w:rPr>
          <w:rFonts w:hAnsi="宋体"/>
          <w:sz w:val="24"/>
        </w:rPr>
      </w:pPr>
      <w:r>
        <w:rPr>
          <w:rFonts w:hint="eastAsia" w:hAnsi="宋体"/>
          <w:sz w:val="24"/>
        </w:rPr>
        <w:t>（3）引发火灾和爆炸的可能性，是否需要撤离人员及人员伤亡情况；</w:t>
      </w:r>
    </w:p>
    <w:p>
      <w:pPr>
        <w:snapToGrid w:val="0"/>
        <w:spacing w:line="500" w:lineRule="exact"/>
        <w:ind w:firstLine="480" w:firstLineChars="200"/>
        <w:rPr>
          <w:rFonts w:hAnsi="宋体"/>
          <w:sz w:val="24"/>
        </w:rPr>
      </w:pPr>
      <w:r>
        <w:rPr>
          <w:rFonts w:hint="eastAsia" w:hAnsi="宋体"/>
          <w:sz w:val="24"/>
        </w:rPr>
        <w:t>（4）如何处置事故船，是否需要转驳或将事发船只移至合适的水域；</w:t>
      </w:r>
    </w:p>
    <w:p>
      <w:pPr>
        <w:snapToGrid w:val="0"/>
        <w:spacing w:line="500" w:lineRule="exact"/>
        <w:ind w:firstLine="480" w:firstLineChars="200"/>
        <w:rPr>
          <w:rFonts w:hAnsi="宋体"/>
          <w:sz w:val="24"/>
        </w:rPr>
      </w:pPr>
      <w:r>
        <w:rPr>
          <w:rFonts w:hint="eastAsia" w:hAnsi="宋体"/>
          <w:sz w:val="24"/>
        </w:rPr>
        <w:t>（5）现场的交通管制的必要性和可能性；</w:t>
      </w:r>
    </w:p>
    <w:p>
      <w:pPr>
        <w:snapToGrid w:val="0"/>
        <w:spacing w:line="500" w:lineRule="exact"/>
        <w:ind w:firstLine="480" w:firstLineChars="200"/>
        <w:rPr>
          <w:rFonts w:hAnsi="宋体"/>
          <w:sz w:val="24"/>
        </w:rPr>
      </w:pPr>
      <w:r>
        <w:rPr>
          <w:rFonts w:hint="eastAsia" w:hAnsi="宋体"/>
          <w:sz w:val="24"/>
        </w:rPr>
        <w:t>（6）污染对人身安全、公众健康的影响以及现场作业人员的防护措施；</w:t>
      </w:r>
    </w:p>
    <w:p>
      <w:pPr>
        <w:snapToGrid w:val="0"/>
        <w:spacing w:line="500" w:lineRule="exact"/>
        <w:ind w:firstLine="480" w:firstLineChars="200"/>
        <w:rPr>
          <w:rFonts w:hAnsi="宋体"/>
          <w:sz w:val="24"/>
        </w:rPr>
      </w:pPr>
      <w:r>
        <w:rPr>
          <w:rFonts w:hint="eastAsia" w:hAnsi="宋体"/>
          <w:sz w:val="24"/>
        </w:rPr>
        <w:t>（7）需要船方何种协助；</w:t>
      </w:r>
    </w:p>
    <w:p>
      <w:pPr>
        <w:snapToGrid w:val="0"/>
        <w:spacing w:line="500" w:lineRule="exact"/>
        <w:ind w:firstLine="480" w:firstLineChars="200"/>
        <w:rPr>
          <w:rFonts w:hAnsi="宋体"/>
          <w:sz w:val="24"/>
        </w:rPr>
      </w:pPr>
      <w:r>
        <w:rPr>
          <w:rFonts w:hint="eastAsia" w:hAnsi="宋体"/>
          <w:sz w:val="24"/>
        </w:rPr>
        <w:t>（8）可能引发其它事件的防范措施；</w:t>
      </w:r>
    </w:p>
    <w:p>
      <w:pPr>
        <w:snapToGrid w:val="0"/>
        <w:spacing w:line="500" w:lineRule="exact"/>
        <w:ind w:firstLine="480" w:firstLineChars="200"/>
        <w:rPr>
          <w:rFonts w:hAnsi="宋体"/>
          <w:sz w:val="24"/>
        </w:rPr>
      </w:pPr>
      <w:r>
        <w:rPr>
          <w:rFonts w:hint="eastAsia" w:hAnsi="宋体"/>
          <w:sz w:val="24"/>
        </w:rPr>
        <w:t>在清污作业方案得到主管部门认可后，</w:t>
      </w:r>
      <w:r>
        <w:rPr>
          <w:rFonts w:hAnsi="宋体"/>
          <w:sz w:val="24"/>
        </w:rPr>
        <w:t>应急响应</w:t>
      </w:r>
      <w:r>
        <w:rPr>
          <w:rFonts w:hint="eastAsia" w:hAnsi="宋体"/>
          <w:sz w:val="24"/>
        </w:rPr>
        <w:t>由</w:t>
      </w:r>
      <w:r>
        <w:rPr>
          <w:rFonts w:hAnsi="宋体"/>
          <w:sz w:val="24"/>
        </w:rPr>
        <w:t>应急指挥</w:t>
      </w:r>
      <w:r>
        <w:rPr>
          <w:rFonts w:hint="eastAsia" w:hAnsi="宋体"/>
          <w:sz w:val="24"/>
        </w:rPr>
        <w:t>中心</w:t>
      </w:r>
      <w:r>
        <w:rPr>
          <w:rFonts w:hAnsi="宋体"/>
          <w:sz w:val="24"/>
        </w:rPr>
        <w:t>组织实施，</w:t>
      </w:r>
      <w:r>
        <w:rPr>
          <w:rFonts w:hint="eastAsia" w:hAnsi="宋体"/>
          <w:sz w:val="24"/>
        </w:rPr>
        <w:t>具体</w:t>
      </w:r>
      <w:r>
        <w:rPr>
          <w:rFonts w:hAnsi="宋体"/>
          <w:sz w:val="24"/>
        </w:rPr>
        <w:t>按照</w:t>
      </w:r>
      <w:r>
        <w:rPr>
          <w:rFonts w:hint="eastAsia" w:hAnsi="宋体"/>
          <w:sz w:val="24"/>
        </w:rPr>
        <w:t>以</w:t>
      </w:r>
      <w:r>
        <w:rPr>
          <w:rFonts w:hAnsi="宋体"/>
          <w:sz w:val="24"/>
        </w:rPr>
        <w:t>下程序和内容进行（见图</w:t>
      </w:r>
      <w:r>
        <w:rPr>
          <w:rFonts w:hint="eastAsia"/>
          <w:sz w:val="24"/>
        </w:rPr>
        <w:t>6.1</w:t>
      </w:r>
      <w:r>
        <w:rPr>
          <w:rFonts w:hint="eastAsia" w:hAnsi="宋体"/>
          <w:sz w:val="24"/>
        </w:rPr>
        <w:t>-</w:t>
      </w:r>
      <w:r>
        <w:rPr>
          <w:sz w:val="24"/>
        </w:rPr>
        <w:t>1</w:t>
      </w:r>
      <w:r>
        <w:rPr>
          <w:rFonts w:hAnsi="宋体"/>
          <w:sz w:val="24"/>
        </w:rPr>
        <w:t>）。</w:t>
      </w:r>
    </w:p>
    <w:p>
      <w:pPr>
        <w:tabs>
          <w:tab w:val="left" w:pos="8280"/>
        </w:tabs>
        <w:adjustRightInd w:val="0"/>
        <w:snapToGrid w:val="0"/>
        <w:spacing w:before="120" w:after="120"/>
        <w:ind w:firstLine="570"/>
        <w:jc w:val="center"/>
        <w:rPr>
          <w:b/>
          <w:bCs/>
          <w:sz w:val="28"/>
          <w:szCs w:val="28"/>
        </w:rPr>
        <w:sectPr>
          <w:pgSz w:w="11906" w:h="16838"/>
          <w:pgMar w:top="964" w:right="1418" w:bottom="1418" w:left="1418" w:header="851" w:footer="992" w:gutter="0"/>
          <w:cols w:space="0" w:num="1"/>
          <w:docGrid w:linePitch="312" w:charSpace="0"/>
        </w:sectPr>
      </w:pPr>
    </w:p>
    <w:p>
      <w:pPr>
        <w:snapToGrid w:val="0"/>
        <w:spacing w:line="500" w:lineRule="exact"/>
        <w:ind w:firstLine="480" w:firstLineChars="200"/>
        <w:rPr>
          <w:sz w:val="24"/>
        </w:rPr>
      </w:pPr>
      <w:r>
        <w:rPr>
          <w:sz w:val="24"/>
        </w:rPr>
        <mc:AlternateContent>
          <mc:Choice Requires="wpg">
            <w:drawing>
              <wp:anchor distT="0" distB="0" distL="114300" distR="114300" simplePos="0" relativeHeight="251660288" behindDoc="0" locked="0" layoutInCell="1" allowOverlap="1">
                <wp:simplePos x="0" y="0"/>
                <wp:positionH relativeFrom="column">
                  <wp:posOffset>516890</wp:posOffset>
                </wp:positionH>
                <wp:positionV relativeFrom="paragraph">
                  <wp:posOffset>-64135</wp:posOffset>
                </wp:positionV>
                <wp:extent cx="5394960" cy="8159115"/>
                <wp:effectExtent l="4445" t="6985" r="10795" b="6350"/>
                <wp:wrapNone/>
                <wp:docPr id="98" name="组合 98"/>
                <wp:cNvGraphicFramePr/>
                <a:graphic xmlns:a="http://schemas.openxmlformats.org/drawingml/2006/main">
                  <a:graphicData uri="http://schemas.microsoft.com/office/word/2010/wordprocessingGroup">
                    <wpg:wgp>
                      <wpg:cNvGrpSpPr/>
                      <wpg:grpSpPr>
                        <a:xfrm>
                          <a:off x="0" y="0"/>
                          <a:ext cx="5394960" cy="8159115"/>
                          <a:chOff x="0" y="180"/>
                          <a:chExt cx="8496" cy="12849"/>
                        </a:xfrm>
                      </wpg:grpSpPr>
                      <wps:wsp>
                        <wps:cNvPr id="39" name="爆炸形 2 39"/>
                        <wps:cNvSpPr/>
                        <wps:spPr>
                          <a:xfrm>
                            <a:off x="2040" y="180"/>
                            <a:ext cx="3383" cy="784"/>
                          </a:xfrm>
                          <a:prstGeom prst="irregularSeal2">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ascii="仿宋_GB2312" w:hAnsi="宋体" w:eastAsia="仿宋_GB2312"/>
                                  <w:sz w:val="18"/>
                                  <w:szCs w:val="18"/>
                                </w:rPr>
                              </w:pPr>
                              <w:r>
                                <w:rPr>
                                  <w:rFonts w:hint="eastAsia" w:ascii="仿宋_GB2312" w:hAnsi="宋体" w:eastAsia="仿宋_GB2312"/>
                                  <w:sz w:val="18"/>
                                  <w:szCs w:val="18"/>
                                </w:rPr>
                                <w:t>事故现场</w:t>
                              </w:r>
                            </w:p>
                          </w:txbxContent>
                        </wps:txbx>
                        <wps:bodyPr upright="1"/>
                      </wps:wsp>
                      <wps:wsp>
                        <wps:cNvPr id="40" name="直接连接符 40"/>
                        <wps:cNvCnPr/>
                        <wps:spPr>
                          <a:xfrm flipH="1">
                            <a:off x="3916" y="816"/>
                            <a:ext cx="0" cy="326"/>
                          </a:xfrm>
                          <a:prstGeom prst="line">
                            <a:avLst/>
                          </a:prstGeom>
                          <a:ln w="9525" cap="flat" cmpd="sng">
                            <a:solidFill>
                              <a:srgbClr val="000000"/>
                            </a:solidFill>
                            <a:prstDash val="solid"/>
                            <a:headEnd type="none" w="med" len="med"/>
                            <a:tailEnd type="triangle" w="med" len="med"/>
                          </a:ln>
                        </wps:spPr>
                        <wps:bodyPr/>
                      </wps:wsp>
                      <wps:wsp>
                        <wps:cNvPr id="41" name="文本框 41"/>
                        <wps:cNvSpPr txBox="1"/>
                        <wps:spPr>
                          <a:xfrm>
                            <a:off x="4004" y="1401"/>
                            <a:ext cx="2428" cy="466"/>
                          </a:xfrm>
                          <a:prstGeom prst="rect">
                            <a:avLst/>
                          </a:prstGeom>
                          <a:solidFill>
                            <a:srgbClr val="FFFFFF"/>
                          </a:solidFill>
                          <a:ln w="9525" cap="flat" cmpd="sng">
                            <a:solidFill>
                              <a:srgbClr val="000000"/>
                            </a:solidFill>
                            <a:prstDash val="solid"/>
                            <a:miter/>
                            <a:headEnd type="none" w="med" len="med"/>
                            <a:tailEnd type="none" w="med" len="med"/>
                          </a:ln>
                        </wps:spPr>
                        <wps:txbx>
                          <w:txbxContent>
                            <w:p>
                              <w:pPr>
                                <w:ind w:firstLine="105" w:firstLineChars="50"/>
                                <w:jc w:val="center"/>
                                <w:rPr>
                                  <w:rFonts w:ascii="仿宋_GB2312" w:hAnsi="宋体" w:eastAsia="仿宋_GB2312"/>
                                </w:rPr>
                              </w:pPr>
                              <w:r>
                                <w:rPr>
                                  <w:rFonts w:hint="eastAsia" w:ascii="仿宋_GB2312" w:hAnsi="宋体" w:eastAsia="仿宋_GB2312"/>
                                </w:rPr>
                                <w:t>签约服务的船舶经营人</w:t>
                              </w:r>
                            </w:p>
                          </w:txbxContent>
                        </wps:txbx>
                        <wps:bodyPr lIns="18000" tIns="45720" rIns="18000" bIns="45720" upright="1"/>
                      </wps:wsp>
                      <wps:wsp>
                        <wps:cNvPr id="42" name="直接连接符 42"/>
                        <wps:cNvCnPr/>
                        <wps:spPr>
                          <a:xfrm flipH="1">
                            <a:off x="3904" y="2165"/>
                            <a:ext cx="1" cy="309"/>
                          </a:xfrm>
                          <a:prstGeom prst="line">
                            <a:avLst/>
                          </a:prstGeom>
                          <a:ln w="9525" cap="flat" cmpd="sng">
                            <a:solidFill>
                              <a:srgbClr val="000000"/>
                            </a:solidFill>
                            <a:prstDash val="solid"/>
                            <a:headEnd type="none" w="med" len="med"/>
                            <a:tailEnd type="triangle" w="med" len="med"/>
                          </a:ln>
                        </wps:spPr>
                        <wps:bodyPr/>
                      </wps:wsp>
                      <wps:wsp>
                        <wps:cNvPr id="43" name="文本框 43"/>
                        <wps:cNvSpPr txBox="1"/>
                        <wps:spPr>
                          <a:xfrm>
                            <a:off x="2664" y="2460"/>
                            <a:ext cx="2700" cy="449"/>
                          </a:xfrm>
                          <a:prstGeom prst="rect">
                            <a:avLst/>
                          </a:prstGeom>
                          <a:solidFill>
                            <a:srgbClr val="FFFFFF"/>
                          </a:solidFill>
                          <a:ln w="9525" cap="flat" cmpd="sng">
                            <a:solidFill>
                              <a:srgbClr val="000000"/>
                            </a:solidFill>
                            <a:prstDash val="solid"/>
                            <a:miter/>
                            <a:headEnd type="none" w="med" len="med"/>
                            <a:tailEnd type="none" w="med" len="med"/>
                          </a:ln>
                        </wps:spPr>
                        <wps:txbx>
                          <w:txbxContent>
                            <w:p>
                              <w:pPr>
                                <w:ind w:firstLine="105" w:firstLineChars="50"/>
                                <w:jc w:val="center"/>
                                <w:rPr>
                                  <w:rFonts w:ascii="仿宋_GB2312" w:hAnsi="宋体" w:eastAsia="仿宋_GB2312"/>
                                </w:rPr>
                              </w:pPr>
                              <w:r>
                                <w:rPr>
                                  <w:rFonts w:hint="eastAsia" w:ascii="仿宋_GB2312" w:hAnsi="宋体" w:eastAsia="仿宋_GB2312"/>
                                </w:rPr>
                                <w:t>应急处置部接警</w:t>
                              </w:r>
                            </w:p>
                          </w:txbxContent>
                        </wps:txbx>
                        <wps:bodyPr lIns="18000" tIns="10800" rIns="18000" bIns="10800" upright="1"/>
                      </wps:wsp>
                      <wps:wsp>
                        <wps:cNvPr id="44" name="文本框 44"/>
                        <wps:cNvSpPr txBox="1"/>
                        <wps:spPr>
                          <a:xfrm>
                            <a:off x="2928" y="4610"/>
                            <a:ext cx="2220" cy="466"/>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ascii="仿宋_GB2312" w:hAnsi="宋体" w:eastAsia="仿宋_GB2312"/>
                                </w:rPr>
                              </w:pPr>
                              <w:r>
                                <w:rPr>
                                  <w:rFonts w:hint="eastAsia" w:ascii="仿宋_GB2312" w:hAnsi="宋体" w:eastAsia="仿宋_GB2312"/>
                                </w:rPr>
                                <w:t>应急指挥中心</w:t>
                              </w:r>
                            </w:p>
                          </w:txbxContent>
                        </wps:txbx>
                        <wps:bodyPr upright="1"/>
                      </wps:wsp>
                      <wps:wsp>
                        <wps:cNvPr id="45" name="文本框 45"/>
                        <wps:cNvSpPr txBox="1"/>
                        <wps:spPr>
                          <a:xfrm>
                            <a:off x="112" y="10430"/>
                            <a:ext cx="2040" cy="66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before="120" w:beforeLines="50"/>
                                <w:jc w:val="center"/>
                                <w:rPr>
                                  <w:rFonts w:ascii="仿宋_GB2312" w:hAnsi="宋体" w:eastAsia="仿宋_GB2312"/>
                                </w:rPr>
                              </w:pPr>
                              <w:r>
                                <w:rPr>
                                  <w:rFonts w:hint="eastAsia" w:ascii="仿宋_GB2312" w:hAnsi="宋体" w:eastAsia="仿宋_GB2312"/>
                                </w:rPr>
                                <w:t>当地海事管理机构</w:t>
                              </w:r>
                            </w:p>
                          </w:txbxContent>
                        </wps:txbx>
                        <wps:bodyPr lIns="18000" tIns="10800" rIns="18000" bIns="10800" upright="1"/>
                      </wps:wsp>
                      <wps:wsp>
                        <wps:cNvPr id="46" name="六边形 46"/>
                        <wps:cNvSpPr/>
                        <wps:spPr>
                          <a:xfrm>
                            <a:off x="3120" y="3431"/>
                            <a:ext cx="1665" cy="600"/>
                          </a:xfrm>
                          <a:prstGeom prst="hexagon">
                            <a:avLst>
                              <a:gd name="adj" fmla="val 69375"/>
                              <a:gd name="vf" fmla="val 115470"/>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exact"/>
                                <w:ind w:firstLine="90" w:firstLineChars="50"/>
                              </w:pPr>
                              <w:r>
                                <w:rPr>
                                  <w:rFonts w:hint="eastAsia" w:ascii="仿宋_GB2312" w:hAnsi="宋体" w:eastAsia="仿宋_GB2312"/>
                                  <w:sz w:val="18"/>
                                  <w:szCs w:val="18"/>
                                </w:rPr>
                                <w:t>警情判断</w:t>
                              </w:r>
                            </w:p>
                          </w:txbxContent>
                        </wps:txbx>
                        <wps:bodyPr lIns="18000" tIns="10800" rIns="18000" bIns="10800" upright="1"/>
                      </wps:wsp>
                      <wps:wsp>
                        <wps:cNvPr id="47" name="直接连接符 47"/>
                        <wps:cNvCnPr/>
                        <wps:spPr>
                          <a:xfrm>
                            <a:off x="3924" y="2926"/>
                            <a:ext cx="8" cy="518"/>
                          </a:xfrm>
                          <a:prstGeom prst="line">
                            <a:avLst/>
                          </a:prstGeom>
                          <a:ln w="9525" cap="flat" cmpd="sng">
                            <a:solidFill>
                              <a:srgbClr val="000000"/>
                            </a:solidFill>
                            <a:prstDash val="solid"/>
                            <a:headEnd type="none" w="med" len="med"/>
                            <a:tailEnd type="triangle" w="med" len="med"/>
                          </a:ln>
                        </wps:spPr>
                        <wps:bodyPr/>
                      </wps:wsp>
                      <wps:wsp>
                        <wps:cNvPr id="48" name="直接连接符 48"/>
                        <wps:cNvCnPr/>
                        <wps:spPr>
                          <a:xfrm flipH="1">
                            <a:off x="3959" y="4055"/>
                            <a:ext cx="17" cy="557"/>
                          </a:xfrm>
                          <a:prstGeom prst="line">
                            <a:avLst/>
                          </a:prstGeom>
                          <a:ln w="9525" cap="flat" cmpd="sng">
                            <a:solidFill>
                              <a:srgbClr val="000000"/>
                            </a:solidFill>
                            <a:prstDash val="solid"/>
                            <a:headEnd type="none" w="med" len="med"/>
                            <a:tailEnd type="triangle" w="med" len="med"/>
                          </a:ln>
                        </wps:spPr>
                        <wps:bodyPr/>
                      </wps:wsp>
                      <wps:wsp>
                        <wps:cNvPr id="49" name="直接连接符 49"/>
                        <wps:cNvCnPr/>
                        <wps:spPr>
                          <a:xfrm flipH="1">
                            <a:off x="3947" y="5080"/>
                            <a:ext cx="12" cy="605"/>
                          </a:xfrm>
                          <a:prstGeom prst="line">
                            <a:avLst/>
                          </a:prstGeom>
                          <a:ln w="9525" cap="flat" cmpd="sng">
                            <a:solidFill>
                              <a:srgbClr val="000000"/>
                            </a:solidFill>
                            <a:prstDash val="solid"/>
                            <a:headEnd type="none" w="med" len="med"/>
                            <a:tailEnd type="triangle" w="med" len="med"/>
                          </a:ln>
                        </wps:spPr>
                        <wps:bodyPr/>
                      </wps:wsp>
                      <wps:wsp>
                        <wps:cNvPr id="50" name="文本框 50"/>
                        <wps:cNvSpPr txBox="1"/>
                        <wps:spPr>
                          <a:xfrm>
                            <a:off x="2924" y="5705"/>
                            <a:ext cx="2188" cy="466"/>
                          </a:xfrm>
                          <a:prstGeom prst="rect">
                            <a:avLst/>
                          </a:prstGeom>
                          <a:solidFill>
                            <a:srgbClr val="FFFFFF"/>
                          </a:solidFill>
                          <a:ln w="9525" cap="flat" cmpd="sng">
                            <a:solidFill>
                              <a:srgbClr val="000000"/>
                            </a:solidFill>
                            <a:prstDash val="solid"/>
                            <a:miter/>
                            <a:headEnd type="none" w="med" len="med"/>
                            <a:tailEnd type="none" w="med" len="med"/>
                          </a:ln>
                        </wps:spPr>
                        <wps:txbx>
                          <w:txbxContent>
                            <w:p>
                              <w:pPr>
                                <w:ind w:firstLine="105" w:firstLineChars="50"/>
                                <w:jc w:val="center"/>
                                <w:rPr>
                                  <w:rFonts w:ascii="仿宋_GB2312" w:hAnsi="宋体" w:eastAsia="仿宋_GB2312"/>
                                </w:rPr>
                              </w:pPr>
                              <w:r>
                                <w:rPr>
                                  <w:rFonts w:hint="eastAsia" w:ascii="仿宋_GB2312" w:hAnsi="宋体" w:eastAsia="仿宋_GB2312"/>
                                </w:rPr>
                                <w:t>制定清除作业方案</w:t>
                              </w:r>
                            </w:p>
                          </w:txbxContent>
                        </wps:txbx>
                        <wps:bodyPr upright="1"/>
                      </wps:wsp>
                      <wps:wsp>
                        <wps:cNvPr id="51" name="直接连接符 51"/>
                        <wps:cNvCnPr/>
                        <wps:spPr>
                          <a:xfrm flipH="1">
                            <a:off x="2590" y="8390"/>
                            <a:ext cx="495" cy="2"/>
                          </a:xfrm>
                          <a:prstGeom prst="line">
                            <a:avLst/>
                          </a:prstGeom>
                          <a:ln w="9525" cap="flat" cmpd="sng">
                            <a:solidFill>
                              <a:srgbClr val="000000"/>
                            </a:solidFill>
                            <a:prstDash val="solid"/>
                            <a:headEnd type="none" w="med" len="med"/>
                            <a:tailEnd type="none" w="med" len="med"/>
                          </a:ln>
                        </wps:spPr>
                        <wps:bodyPr/>
                      </wps:wsp>
                      <wps:wsp>
                        <wps:cNvPr id="52" name="直接连接符 52"/>
                        <wps:cNvCnPr/>
                        <wps:spPr>
                          <a:xfrm flipH="1">
                            <a:off x="2170" y="10740"/>
                            <a:ext cx="962" cy="2"/>
                          </a:xfrm>
                          <a:prstGeom prst="line">
                            <a:avLst/>
                          </a:prstGeom>
                          <a:ln w="9525" cap="flat" cmpd="sng">
                            <a:solidFill>
                              <a:srgbClr val="000000"/>
                            </a:solidFill>
                            <a:prstDash val="solid"/>
                            <a:headEnd type="none" w="med" len="med"/>
                            <a:tailEnd type="triangle" w="med" len="med"/>
                          </a:ln>
                        </wps:spPr>
                        <wps:bodyPr/>
                      </wps:wsp>
                      <wps:wsp>
                        <wps:cNvPr id="53" name="直接连接符 53"/>
                        <wps:cNvCnPr/>
                        <wps:spPr>
                          <a:xfrm>
                            <a:off x="4086" y="10955"/>
                            <a:ext cx="14" cy="543"/>
                          </a:xfrm>
                          <a:prstGeom prst="line">
                            <a:avLst/>
                          </a:prstGeom>
                          <a:ln w="9525" cap="flat" cmpd="sng">
                            <a:solidFill>
                              <a:srgbClr val="000000"/>
                            </a:solidFill>
                            <a:prstDash val="solid"/>
                            <a:headEnd type="none" w="med" len="med"/>
                            <a:tailEnd type="triangle" w="med" len="med"/>
                          </a:ln>
                        </wps:spPr>
                        <wps:bodyPr/>
                      </wps:wsp>
                      <wps:wsp>
                        <wps:cNvPr id="54" name="矩形 54"/>
                        <wps:cNvSpPr/>
                        <wps:spPr>
                          <a:xfrm>
                            <a:off x="4051" y="5148"/>
                            <a:ext cx="840" cy="312"/>
                          </a:xfrm>
                          <a:prstGeom prst="rect">
                            <a:avLst/>
                          </a:prstGeom>
                          <a:solidFill>
                            <a:srgbClr val="FFFFFF"/>
                          </a:solidFill>
                          <a:ln>
                            <a:noFill/>
                          </a:ln>
                        </wps:spPr>
                        <wps:txbx>
                          <w:txbxContent>
                            <w:p>
                              <w:pPr>
                                <w:rPr>
                                  <w:rFonts w:ascii="仿宋_GB2312" w:hAnsi="宋体" w:eastAsia="仿宋_GB2312"/>
                                </w:rPr>
                              </w:pPr>
                              <w:r>
                                <w:rPr>
                                  <w:rFonts w:hint="eastAsia" w:ascii="仿宋_GB2312" w:hAnsi="宋体" w:eastAsia="仿宋_GB2312"/>
                                </w:rPr>
                                <w:t>应急启动</w:t>
                              </w:r>
                            </w:p>
                          </w:txbxContent>
                        </wps:txbx>
                        <wps:bodyPr lIns="0" tIns="0" rIns="0" bIns="0" upright="1"/>
                      </wps:wsp>
                      <wps:wsp>
                        <wps:cNvPr id="55" name="矩形 55"/>
                        <wps:cNvSpPr/>
                        <wps:spPr>
                          <a:xfrm>
                            <a:off x="2457" y="10370"/>
                            <a:ext cx="516" cy="312"/>
                          </a:xfrm>
                          <a:prstGeom prst="rect">
                            <a:avLst/>
                          </a:prstGeom>
                          <a:solidFill>
                            <a:srgbClr val="FFFFFF"/>
                          </a:solidFill>
                          <a:ln>
                            <a:noFill/>
                          </a:ln>
                        </wps:spPr>
                        <wps:txbx>
                          <w:txbxContent>
                            <w:p>
                              <w:pPr>
                                <w:rPr>
                                  <w:rFonts w:ascii="仿宋_GB2312" w:hAnsi="宋体" w:eastAsia="仿宋_GB2312"/>
                                </w:rPr>
                              </w:pPr>
                              <w:r>
                                <w:rPr>
                                  <w:rFonts w:hint="eastAsia" w:ascii="仿宋_GB2312" w:hAnsi="宋体" w:eastAsia="仿宋_GB2312"/>
                                </w:rPr>
                                <w:t>报告</w:t>
                              </w:r>
                            </w:p>
                          </w:txbxContent>
                        </wps:txbx>
                        <wps:bodyPr lIns="0" tIns="0" rIns="0" bIns="0" upright="1"/>
                      </wps:wsp>
                      <wps:wsp>
                        <wps:cNvPr id="56" name="直接连接符 56"/>
                        <wps:cNvCnPr/>
                        <wps:spPr>
                          <a:xfrm flipH="1">
                            <a:off x="3978" y="6158"/>
                            <a:ext cx="14" cy="789"/>
                          </a:xfrm>
                          <a:prstGeom prst="line">
                            <a:avLst/>
                          </a:prstGeom>
                          <a:ln w="9525" cap="flat" cmpd="sng">
                            <a:solidFill>
                              <a:srgbClr val="000000"/>
                            </a:solidFill>
                            <a:prstDash val="solid"/>
                            <a:headEnd type="none" w="med" len="med"/>
                            <a:tailEnd type="triangle" w="med" len="med"/>
                          </a:ln>
                        </wps:spPr>
                        <wps:bodyPr/>
                      </wps:wsp>
                      <wps:wsp>
                        <wps:cNvPr id="57" name="文本框 57"/>
                        <wps:cNvSpPr txBox="1"/>
                        <wps:spPr>
                          <a:xfrm>
                            <a:off x="3083" y="8147"/>
                            <a:ext cx="2176" cy="466"/>
                          </a:xfrm>
                          <a:prstGeom prst="rect">
                            <a:avLst/>
                          </a:prstGeom>
                          <a:solidFill>
                            <a:srgbClr val="FFFFFF"/>
                          </a:solidFill>
                          <a:ln w="9525" cap="flat" cmpd="sng">
                            <a:solidFill>
                              <a:srgbClr val="000000"/>
                            </a:solidFill>
                            <a:prstDash val="solid"/>
                            <a:miter/>
                            <a:headEnd type="none" w="med" len="med"/>
                            <a:tailEnd type="none" w="med" len="med"/>
                          </a:ln>
                        </wps:spPr>
                        <wps:txbx>
                          <w:txbxContent>
                            <w:p>
                              <w:pPr>
                                <w:ind w:firstLine="105" w:firstLineChars="50"/>
                                <w:jc w:val="center"/>
                                <w:rPr>
                                  <w:rFonts w:ascii="仿宋_GB2312" w:hAnsi="宋体" w:eastAsia="仿宋_GB2312"/>
                                </w:rPr>
                              </w:pPr>
                              <w:r>
                                <w:rPr>
                                  <w:rFonts w:hint="eastAsia" w:ascii="仿宋_GB2312" w:hAnsi="宋体" w:eastAsia="仿宋_GB2312"/>
                                </w:rPr>
                                <w:t>实施清除作业方案</w:t>
                              </w:r>
                            </w:p>
                            <w:p/>
                          </w:txbxContent>
                        </wps:txbx>
                        <wps:bodyPr upright="1"/>
                      </wps:wsp>
                      <wps:wsp>
                        <wps:cNvPr id="58" name="矩形 58"/>
                        <wps:cNvSpPr/>
                        <wps:spPr>
                          <a:xfrm>
                            <a:off x="6336" y="7144"/>
                            <a:ext cx="2160" cy="443"/>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ascii="仿宋_GB2312" w:eastAsia="仿宋_GB2312"/>
                                  <w:sz w:val="16"/>
                                </w:rPr>
                              </w:pPr>
                              <w:r>
                                <w:rPr>
                                  <w:rFonts w:hint="eastAsia" w:ascii="仿宋_GB2312" w:eastAsia="仿宋_GB2312"/>
                                  <w:sz w:val="20"/>
                                </w:rPr>
                                <w:t>海上围控、</w:t>
                              </w:r>
                              <w:r>
                                <w:rPr>
                                  <w:rFonts w:hint="eastAsia" w:ascii="仿宋_GB2312" w:eastAsia="仿宋_GB2312"/>
                                </w:rPr>
                                <w:t>清除作业</w:t>
                              </w:r>
                            </w:p>
                          </w:txbxContent>
                        </wps:txbx>
                        <wps:bodyPr lIns="0" tIns="45720" rIns="0" bIns="45720" upright="1"/>
                      </wps:wsp>
                      <wps:wsp>
                        <wps:cNvPr id="59" name="矩形 59"/>
                        <wps:cNvSpPr/>
                        <wps:spPr>
                          <a:xfrm>
                            <a:off x="6336" y="7768"/>
                            <a:ext cx="2160" cy="49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ascii="仿宋_GB2312" w:eastAsia="仿宋_GB2312"/>
                                  <w:sz w:val="16"/>
                                </w:rPr>
                              </w:pPr>
                              <w:r>
                                <w:rPr>
                                  <w:rFonts w:hint="eastAsia" w:ascii="仿宋_GB2312" w:eastAsia="仿宋_GB2312"/>
                                  <w:sz w:val="20"/>
                                </w:rPr>
                                <w:t>岸边围控、清除作业</w:t>
                              </w:r>
                            </w:p>
                          </w:txbxContent>
                        </wps:txbx>
                        <wps:bodyPr lIns="0" tIns="45720" rIns="0" bIns="45720" upright="1"/>
                      </wps:wsp>
                      <wps:wsp>
                        <wps:cNvPr id="60" name="矩形 60"/>
                        <wps:cNvSpPr/>
                        <wps:spPr>
                          <a:xfrm>
                            <a:off x="6336" y="8392"/>
                            <a:ext cx="2160" cy="443"/>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ascii="仿宋_GB2312" w:eastAsia="仿宋_GB2312"/>
                                  <w:szCs w:val="21"/>
                                </w:rPr>
                              </w:pPr>
                              <w:r>
                                <w:rPr>
                                  <w:rFonts w:hint="eastAsia" w:ascii="仿宋_GB2312" w:eastAsia="仿宋_GB2312"/>
                                  <w:szCs w:val="21"/>
                                </w:rPr>
                                <w:t>回收污染物处置</w:t>
                              </w:r>
                            </w:p>
                          </w:txbxContent>
                        </wps:txbx>
                        <wps:bodyPr lIns="0" tIns="45720" rIns="0" bIns="45720" upright="1"/>
                      </wps:wsp>
                      <wps:wsp>
                        <wps:cNvPr id="61" name="直接连接符 61"/>
                        <wps:cNvCnPr/>
                        <wps:spPr>
                          <a:xfrm flipH="1">
                            <a:off x="5795" y="7252"/>
                            <a:ext cx="25" cy="2507"/>
                          </a:xfrm>
                          <a:prstGeom prst="line">
                            <a:avLst/>
                          </a:prstGeom>
                          <a:ln w="9525" cap="flat" cmpd="sng">
                            <a:solidFill>
                              <a:srgbClr val="000000"/>
                            </a:solidFill>
                            <a:prstDash val="solid"/>
                            <a:headEnd type="none" w="med" len="med"/>
                            <a:tailEnd type="none" w="med" len="med"/>
                          </a:ln>
                        </wps:spPr>
                        <wps:bodyPr/>
                      </wps:wsp>
                      <wps:wsp>
                        <wps:cNvPr id="62" name="直接连接符 62"/>
                        <wps:cNvCnPr/>
                        <wps:spPr>
                          <a:xfrm>
                            <a:off x="5805" y="7264"/>
                            <a:ext cx="513" cy="0"/>
                          </a:xfrm>
                          <a:prstGeom prst="line">
                            <a:avLst/>
                          </a:prstGeom>
                          <a:ln w="9525" cap="flat" cmpd="sng">
                            <a:solidFill>
                              <a:srgbClr val="000000"/>
                            </a:solidFill>
                            <a:prstDash val="solid"/>
                            <a:headEnd type="none" w="med" len="med"/>
                            <a:tailEnd type="none" w="med" len="med"/>
                          </a:ln>
                        </wps:spPr>
                        <wps:bodyPr/>
                      </wps:wsp>
                      <wps:wsp>
                        <wps:cNvPr id="63" name="直接连接符 63"/>
                        <wps:cNvCnPr/>
                        <wps:spPr>
                          <a:xfrm>
                            <a:off x="5805" y="8044"/>
                            <a:ext cx="513" cy="0"/>
                          </a:xfrm>
                          <a:prstGeom prst="line">
                            <a:avLst/>
                          </a:prstGeom>
                          <a:ln w="9525" cap="flat" cmpd="sng">
                            <a:solidFill>
                              <a:srgbClr val="000000"/>
                            </a:solidFill>
                            <a:prstDash val="solid"/>
                            <a:headEnd type="none" w="med" len="med"/>
                            <a:tailEnd type="none" w="med" len="med"/>
                          </a:ln>
                        </wps:spPr>
                        <wps:bodyPr/>
                      </wps:wsp>
                      <wps:wsp>
                        <wps:cNvPr id="64" name="直接连接符 64"/>
                        <wps:cNvCnPr/>
                        <wps:spPr>
                          <a:xfrm>
                            <a:off x="5805" y="8668"/>
                            <a:ext cx="513" cy="0"/>
                          </a:xfrm>
                          <a:prstGeom prst="line">
                            <a:avLst/>
                          </a:prstGeom>
                          <a:ln w="9525" cap="flat" cmpd="sng">
                            <a:solidFill>
                              <a:srgbClr val="000000"/>
                            </a:solidFill>
                            <a:prstDash val="solid"/>
                            <a:headEnd type="none" w="med" len="med"/>
                            <a:tailEnd type="none" w="med" len="med"/>
                          </a:ln>
                        </wps:spPr>
                        <wps:bodyPr/>
                      </wps:wsp>
                      <wps:wsp>
                        <wps:cNvPr id="65" name="直接连接符 65"/>
                        <wps:cNvCnPr/>
                        <wps:spPr>
                          <a:xfrm>
                            <a:off x="5805" y="9136"/>
                            <a:ext cx="513" cy="0"/>
                          </a:xfrm>
                          <a:prstGeom prst="line">
                            <a:avLst/>
                          </a:prstGeom>
                          <a:ln w="9525" cap="flat" cmpd="sng">
                            <a:solidFill>
                              <a:srgbClr val="000000"/>
                            </a:solidFill>
                            <a:prstDash val="solid"/>
                            <a:headEnd type="none" w="med" len="med"/>
                            <a:tailEnd type="none" w="med" len="med"/>
                          </a:ln>
                        </wps:spPr>
                        <wps:bodyPr/>
                      </wps:wsp>
                      <wps:wsp>
                        <wps:cNvPr id="66" name="矩形 66"/>
                        <wps:cNvSpPr/>
                        <wps:spPr>
                          <a:xfrm>
                            <a:off x="6336" y="9016"/>
                            <a:ext cx="2160" cy="443"/>
                          </a:xfrm>
                          <a:prstGeom prst="rect">
                            <a:avLst/>
                          </a:prstGeom>
                          <a:solidFill>
                            <a:srgbClr val="FFFFFF"/>
                          </a:solidFill>
                          <a:ln w="9525" cap="flat" cmpd="sng">
                            <a:solidFill>
                              <a:srgbClr val="000000"/>
                            </a:solidFill>
                            <a:prstDash val="solid"/>
                            <a:miter/>
                            <a:headEnd type="none" w="med" len="med"/>
                            <a:tailEnd type="none" w="med" len="med"/>
                          </a:ln>
                        </wps:spPr>
                        <wps:txbx>
                          <w:txbxContent>
                            <w:p>
                              <w:pPr>
                                <w:ind w:firstLine="420" w:firstLineChars="200"/>
                                <w:rPr>
                                  <w:rFonts w:ascii="仿宋_GB2312" w:eastAsia="仿宋_GB2312"/>
                                  <w:szCs w:val="21"/>
                                </w:rPr>
                              </w:pPr>
                              <w:r>
                                <w:rPr>
                                  <w:rFonts w:hint="eastAsia" w:ascii="仿宋_GB2312" w:eastAsia="仿宋_GB2312"/>
                                  <w:szCs w:val="21"/>
                                </w:rPr>
                                <w:t>敏感资源保护</w:t>
                              </w:r>
                            </w:p>
                          </w:txbxContent>
                        </wps:txbx>
                        <wps:bodyPr lIns="0" tIns="45720" rIns="0" bIns="45720" upright="1"/>
                      </wps:wsp>
                      <wps:wsp>
                        <wps:cNvPr id="67" name="直接连接符 67"/>
                        <wps:cNvCnPr/>
                        <wps:spPr>
                          <a:xfrm>
                            <a:off x="5805" y="9760"/>
                            <a:ext cx="513" cy="0"/>
                          </a:xfrm>
                          <a:prstGeom prst="line">
                            <a:avLst/>
                          </a:prstGeom>
                          <a:ln w="9525" cap="flat" cmpd="sng">
                            <a:solidFill>
                              <a:srgbClr val="000000"/>
                            </a:solidFill>
                            <a:prstDash val="solid"/>
                            <a:headEnd type="none" w="med" len="med"/>
                            <a:tailEnd type="none" w="med" len="med"/>
                          </a:ln>
                        </wps:spPr>
                        <wps:bodyPr/>
                      </wps:wsp>
                      <wps:wsp>
                        <wps:cNvPr id="68" name="矩形 68"/>
                        <wps:cNvSpPr/>
                        <wps:spPr>
                          <a:xfrm>
                            <a:off x="6336" y="9640"/>
                            <a:ext cx="2160" cy="443"/>
                          </a:xfrm>
                          <a:prstGeom prst="rect">
                            <a:avLst/>
                          </a:prstGeom>
                          <a:solidFill>
                            <a:srgbClr val="FFFFFF"/>
                          </a:solidFill>
                          <a:ln w="9525" cap="flat" cmpd="sng">
                            <a:solidFill>
                              <a:srgbClr val="000000"/>
                            </a:solidFill>
                            <a:prstDash val="solid"/>
                            <a:miter/>
                            <a:headEnd type="none" w="med" len="med"/>
                            <a:tailEnd type="none" w="med" len="med"/>
                          </a:ln>
                        </wps:spPr>
                        <wps:txbx>
                          <w:txbxContent>
                            <w:p>
                              <w:pPr>
                                <w:ind w:firstLine="420" w:firstLineChars="200"/>
                                <w:rPr>
                                  <w:rFonts w:ascii="仿宋_GB2312" w:eastAsia="仿宋_GB2312"/>
                                  <w:szCs w:val="21"/>
                                </w:rPr>
                              </w:pPr>
                              <w:r>
                                <w:rPr>
                                  <w:rFonts w:hint="eastAsia" w:ascii="仿宋_GB2312" w:eastAsia="仿宋_GB2312"/>
                                  <w:szCs w:val="21"/>
                                </w:rPr>
                                <w:t>人员安全防护</w:t>
                              </w:r>
                            </w:p>
                          </w:txbxContent>
                        </wps:txbx>
                        <wps:bodyPr lIns="0" tIns="45720" rIns="0" bIns="45720" upright="1"/>
                      </wps:wsp>
                      <wps:wsp>
                        <wps:cNvPr id="69" name="文本框 69"/>
                        <wps:cNvSpPr txBox="1"/>
                        <wps:spPr>
                          <a:xfrm>
                            <a:off x="393" y="8046"/>
                            <a:ext cx="2160" cy="766"/>
                          </a:xfrm>
                          <a:prstGeom prst="rect">
                            <a:avLst/>
                          </a:prstGeom>
                          <a:solidFill>
                            <a:srgbClr val="FFFFFF"/>
                          </a:solidFill>
                          <a:ln w="9525" cap="flat" cmpd="sng">
                            <a:solidFill>
                              <a:srgbClr val="000000"/>
                            </a:solidFill>
                            <a:prstDash val="solid"/>
                            <a:miter/>
                            <a:headEnd type="none" w="med" len="med"/>
                            <a:tailEnd type="none" w="med" len="med"/>
                          </a:ln>
                        </wps:spPr>
                        <wps:txbx>
                          <w:txbxContent>
                            <w:p>
                              <w:pPr>
                                <w:ind w:firstLine="105" w:firstLineChars="50"/>
                                <w:rPr>
                                  <w:rFonts w:ascii="仿宋_GB2312" w:hAnsi="宋体" w:eastAsia="仿宋_GB2312"/>
                                </w:rPr>
                              </w:pPr>
                              <w:r>
                                <w:rPr>
                                  <w:rFonts w:hint="eastAsia" w:ascii="仿宋_GB2312" w:hAnsi="宋体" w:eastAsia="仿宋_GB2312"/>
                                </w:rPr>
                                <w:t>应急人员到位</w:t>
                              </w:r>
                            </w:p>
                            <w:p>
                              <w:pPr>
                                <w:ind w:firstLine="105" w:firstLineChars="50"/>
                                <w:rPr>
                                  <w:rFonts w:ascii="仿宋_GB2312" w:hAnsi="宋体" w:eastAsia="仿宋_GB2312"/>
                                </w:rPr>
                              </w:pPr>
                              <w:r>
                                <w:rPr>
                                  <w:rFonts w:hint="eastAsia" w:ascii="仿宋_GB2312" w:hAnsi="宋体" w:eastAsia="仿宋_GB2312"/>
                                </w:rPr>
                                <w:t>应急设备到位</w:t>
                              </w:r>
                            </w:p>
                          </w:txbxContent>
                        </wps:txbx>
                        <wps:bodyPr upright="1"/>
                      </wps:wsp>
                      <wps:wsp>
                        <wps:cNvPr id="70" name="直接连接符 70"/>
                        <wps:cNvCnPr/>
                        <wps:spPr>
                          <a:xfrm flipH="1">
                            <a:off x="5294" y="8403"/>
                            <a:ext cx="495" cy="2"/>
                          </a:xfrm>
                          <a:prstGeom prst="line">
                            <a:avLst/>
                          </a:prstGeom>
                          <a:ln w="9525" cap="flat" cmpd="sng">
                            <a:solidFill>
                              <a:srgbClr val="000000"/>
                            </a:solidFill>
                            <a:prstDash val="solid"/>
                            <a:headEnd type="none" w="med" len="med"/>
                            <a:tailEnd type="none" w="med" len="med"/>
                          </a:ln>
                        </wps:spPr>
                        <wps:bodyPr/>
                      </wps:wsp>
                      <wps:wsp>
                        <wps:cNvPr id="71" name="直接连接符 71"/>
                        <wps:cNvCnPr/>
                        <wps:spPr>
                          <a:xfrm>
                            <a:off x="4068" y="8612"/>
                            <a:ext cx="0" cy="714"/>
                          </a:xfrm>
                          <a:prstGeom prst="line">
                            <a:avLst/>
                          </a:prstGeom>
                          <a:ln w="9525" cap="flat" cmpd="sng">
                            <a:solidFill>
                              <a:srgbClr val="000000"/>
                            </a:solidFill>
                            <a:prstDash val="solid"/>
                            <a:headEnd type="none" w="med" len="med"/>
                            <a:tailEnd type="triangle" w="med" len="med"/>
                          </a:ln>
                        </wps:spPr>
                        <wps:bodyPr/>
                      </wps:wsp>
                      <wps:wsp>
                        <wps:cNvPr id="72" name="文本框 72"/>
                        <wps:cNvSpPr txBox="1"/>
                        <wps:spPr>
                          <a:xfrm>
                            <a:off x="0" y="5660"/>
                            <a:ext cx="2115" cy="66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before="120" w:beforeLines="50"/>
                                <w:jc w:val="center"/>
                                <w:rPr>
                                  <w:rFonts w:ascii="仿宋_GB2312" w:hAnsi="宋体" w:eastAsia="仿宋_GB2312"/>
                                </w:rPr>
                              </w:pPr>
                              <w:r>
                                <w:rPr>
                                  <w:rFonts w:hint="eastAsia" w:ascii="仿宋_GB2312" w:hAnsi="宋体" w:eastAsia="仿宋_GB2312"/>
                                </w:rPr>
                                <w:t>当地海事管理机构</w:t>
                              </w:r>
                            </w:p>
                          </w:txbxContent>
                        </wps:txbx>
                        <wps:bodyPr lIns="18000" tIns="10800" rIns="18000" bIns="10800" upright="1"/>
                      </wps:wsp>
                      <wps:wsp>
                        <wps:cNvPr id="73" name="矩形 73"/>
                        <wps:cNvSpPr/>
                        <wps:spPr>
                          <a:xfrm>
                            <a:off x="2240" y="5612"/>
                            <a:ext cx="516" cy="312"/>
                          </a:xfrm>
                          <a:prstGeom prst="rect">
                            <a:avLst/>
                          </a:prstGeom>
                          <a:solidFill>
                            <a:srgbClr val="FFFFFF"/>
                          </a:solidFill>
                          <a:ln>
                            <a:noFill/>
                          </a:ln>
                        </wps:spPr>
                        <wps:txbx>
                          <w:txbxContent>
                            <w:p>
                              <w:pPr>
                                <w:rPr>
                                  <w:rFonts w:ascii="仿宋_GB2312" w:hAnsi="宋体" w:eastAsia="仿宋_GB2312"/>
                                </w:rPr>
                              </w:pPr>
                              <w:r>
                                <w:rPr>
                                  <w:rFonts w:hint="eastAsia" w:ascii="仿宋_GB2312" w:hAnsi="宋体" w:eastAsia="仿宋_GB2312"/>
                                </w:rPr>
                                <w:t>报告</w:t>
                              </w:r>
                            </w:p>
                          </w:txbxContent>
                        </wps:txbx>
                        <wps:bodyPr lIns="0" tIns="0" rIns="0" bIns="0" upright="1"/>
                      </wps:wsp>
                      <wps:wsp>
                        <wps:cNvPr id="74" name="直接连接符 74"/>
                        <wps:cNvCnPr/>
                        <wps:spPr>
                          <a:xfrm>
                            <a:off x="1208" y="11306"/>
                            <a:ext cx="2850" cy="0"/>
                          </a:xfrm>
                          <a:prstGeom prst="line">
                            <a:avLst/>
                          </a:prstGeom>
                          <a:ln w="9525" cap="flat" cmpd="sng">
                            <a:solidFill>
                              <a:srgbClr val="000000"/>
                            </a:solidFill>
                            <a:prstDash val="solid"/>
                            <a:headEnd type="none" w="med" len="med"/>
                            <a:tailEnd type="triangle" w="med" len="med"/>
                          </a:ln>
                        </wps:spPr>
                        <wps:bodyPr/>
                      </wps:wsp>
                      <wps:wsp>
                        <wps:cNvPr id="75" name="矩形 75"/>
                        <wps:cNvSpPr/>
                        <wps:spPr>
                          <a:xfrm>
                            <a:off x="2432" y="10955"/>
                            <a:ext cx="696" cy="312"/>
                          </a:xfrm>
                          <a:prstGeom prst="rect">
                            <a:avLst/>
                          </a:prstGeom>
                          <a:solidFill>
                            <a:srgbClr val="FFFFFF"/>
                          </a:solidFill>
                          <a:ln>
                            <a:noFill/>
                          </a:ln>
                        </wps:spPr>
                        <wps:txbx>
                          <w:txbxContent>
                            <w:p>
                              <w:pPr>
                                <w:jc w:val="center"/>
                                <w:rPr>
                                  <w:rFonts w:ascii="仿宋_GB2312" w:hAnsi="宋体" w:eastAsia="仿宋_GB2312"/>
                                </w:rPr>
                              </w:pPr>
                              <w:r>
                                <w:rPr>
                                  <w:rFonts w:hint="eastAsia" w:ascii="仿宋_GB2312" w:hAnsi="宋体" w:eastAsia="仿宋_GB2312"/>
                                </w:rPr>
                                <w:t>同意</w:t>
                              </w:r>
                            </w:p>
                          </w:txbxContent>
                        </wps:txbx>
                        <wps:bodyPr lIns="0" tIns="0" rIns="0" bIns="0" upright="1"/>
                      </wps:wsp>
                      <wps:wsp>
                        <wps:cNvPr id="76" name="矩形 76"/>
                        <wps:cNvSpPr/>
                        <wps:spPr>
                          <a:xfrm>
                            <a:off x="2316" y="6302"/>
                            <a:ext cx="516" cy="312"/>
                          </a:xfrm>
                          <a:prstGeom prst="rect">
                            <a:avLst/>
                          </a:prstGeom>
                          <a:solidFill>
                            <a:srgbClr val="FFFFFF"/>
                          </a:solidFill>
                          <a:ln>
                            <a:noFill/>
                          </a:ln>
                        </wps:spPr>
                        <wps:txbx>
                          <w:txbxContent>
                            <w:p>
                              <w:pPr>
                                <w:rPr>
                                  <w:rFonts w:ascii="仿宋_GB2312" w:hAnsi="宋体" w:eastAsia="仿宋_GB2312"/>
                                </w:rPr>
                              </w:pPr>
                              <w:r>
                                <w:rPr>
                                  <w:rFonts w:hint="eastAsia" w:ascii="仿宋_GB2312" w:hAnsi="宋体" w:eastAsia="仿宋_GB2312"/>
                                </w:rPr>
                                <w:t>同意</w:t>
                              </w:r>
                            </w:p>
                          </w:txbxContent>
                        </wps:txbx>
                        <wps:bodyPr lIns="0" tIns="0" rIns="0" bIns="0" upright="1"/>
                      </wps:wsp>
                      <wps:wsp>
                        <wps:cNvPr id="77" name="直接连接符 77"/>
                        <wps:cNvCnPr/>
                        <wps:spPr>
                          <a:xfrm>
                            <a:off x="1180" y="6623"/>
                            <a:ext cx="2820" cy="0"/>
                          </a:xfrm>
                          <a:prstGeom prst="line">
                            <a:avLst/>
                          </a:prstGeom>
                          <a:ln w="9525" cap="flat" cmpd="sng">
                            <a:solidFill>
                              <a:srgbClr val="000000"/>
                            </a:solidFill>
                            <a:prstDash val="solid"/>
                            <a:headEnd type="none" w="med" len="med"/>
                            <a:tailEnd type="triangle" w="med" len="med"/>
                          </a:ln>
                        </wps:spPr>
                        <wps:bodyPr/>
                      </wps:wsp>
                      <wps:wsp>
                        <wps:cNvPr id="78" name="文本框 78"/>
                        <wps:cNvSpPr txBox="1"/>
                        <wps:spPr>
                          <a:xfrm>
                            <a:off x="2988" y="7025"/>
                            <a:ext cx="2278" cy="466"/>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ascii="仿宋_GB2312" w:hAnsi="宋体" w:eastAsia="仿宋_GB2312"/>
                                </w:rPr>
                              </w:pPr>
                              <w:r>
                                <w:rPr>
                                  <w:rFonts w:hint="eastAsia" w:ascii="仿宋_GB2312" w:hAnsi="宋体" w:eastAsia="仿宋_GB2312"/>
                                </w:rPr>
                                <w:t>现场指挥部</w:t>
                              </w:r>
                            </w:p>
                          </w:txbxContent>
                        </wps:txbx>
                        <wps:bodyPr upright="1"/>
                      </wps:wsp>
                      <wps:wsp>
                        <wps:cNvPr id="79" name="直接连接符 79"/>
                        <wps:cNvCnPr/>
                        <wps:spPr>
                          <a:xfrm flipH="1">
                            <a:off x="4066" y="7511"/>
                            <a:ext cx="12" cy="605"/>
                          </a:xfrm>
                          <a:prstGeom prst="line">
                            <a:avLst/>
                          </a:prstGeom>
                          <a:ln w="9525" cap="flat" cmpd="sng">
                            <a:solidFill>
                              <a:srgbClr val="000000"/>
                            </a:solidFill>
                            <a:prstDash val="solid"/>
                            <a:headEnd type="none" w="med" len="med"/>
                            <a:tailEnd type="triangle" w="med" len="med"/>
                          </a:ln>
                        </wps:spPr>
                        <wps:bodyPr/>
                      </wps:wsp>
                      <wps:wsp>
                        <wps:cNvPr id="80" name="六边形 80"/>
                        <wps:cNvSpPr/>
                        <wps:spPr>
                          <a:xfrm>
                            <a:off x="3290" y="9350"/>
                            <a:ext cx="1558" cy="624"/>
                          </a:xfrm>
                          <a:prstGeom prst="hexagon">
                            <a:avLst>
                              <a:gd name="adj" fmla="val 62419"/>
                              <a:gd name="vf" fmla="val 115470"/>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exact"/>
                                <w:ind w:firstLine="90" w:firstLineChars="50"/>
                                <w:rPr>
                                  <w:rFonts w:ascii="仿宋_GB2312" w:hAnsi="宋体" w:eastAsia="仿宋_GB2312"/>
                                </w:rPr>
                              </w:pPr>
                              <w:r>
                                <w:rPr>
                                  <w:rFonts w:hint="eastAsia" w:ascii="仿宋_GB2312" w:hAnsi="宋体" w:eastAsia="仿宋_GB2312"/>
                                  <w:sz w:val="18"/>
                                  <w:szCs w:val="18"/>
                                </w:rPr>
                                <w:t>事态控制</w:t>
                              </w:r>
                            </w:p>
                          </w:txbxContent>
                        </wps:txbx>
                        <wps:bodyPr lIns="18000" tIns="10800" rIns="18000" bIns="10800" upright="1"/>
                      </wps:wsp>
                      <wps:wsp>
                        <wps:cNvPr id="81" name="文本框 81"/>
                        <wps:cNvSpPr txBox="1"/>
                        <wps:spPr>
                          <a:xfrm>
                            <a:off x="3080" y="10475"/>
                            <a:ext cx="2310" cy="466"/>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ascii="仿宋_GB2312" w:hAnsi="宋体" w:eastAsia="仿宋_GB2312"/>
                                </w:rPr>
                              </w:pPr>
                              <w:r>
                                <w:rPr>
                                  <w:rFonts w:hint="eastAsia" w:ascii="仿宋_GB2312" w:hAnsi="宋体" w:eastAsia="仿宋_GB2312"/>
                                </w:rPr>
                                <w:t>应急指挥中心</w:t>
                              </w:r>
                            </w:p>
                          </w:txbxContent>
                        </wps:txbx>
                        <wps:bodyPr upright="1"/>
                      </wps:wsp>
                      <wps:wsp>
                        <wps:cNvPr id="82" name="直接连接符 82"/>
                        <wps:cNvCnPr/>
                        <wps:spPr>
                          <a:xfrm flipH="1">
                            <a:off x="4082" y="9971"/>
                            <a:ext cx="12" cy="531"/>
                          </a:xfrm>
                          <a:prstGeom prst="line">
                            <a:avLst/>
                          </a:prstGeom>
                          <a:ln w="9525" cap="flat" cmpd="sng">
                            <a:solidFill>
                              <a:srgbClr val="000000"/>
                            </a:solidFill>
                            <a:prstDash val="solid"/>
                            <a:headEnd type="none" w="med" len="med"/>
                            <a:tailEnd type="triangle" w="med" len="med"/>
                          </a:ln>
                        </wps:spPr>
                        <wps:bodyPr/>
                      </wps:wsp>
                      <wps:wsp>
                        <wps:cNvPr id="83" name="直接连接符 83"/>
                        <wps:cNvCnPr/>
                        <wps:spPr>
                          <a:xfrm flipH="1">
                            <a:off x="2098" y="5963"/>
                            <a:ext cx="810" cy="0"/>
                          </a:xfrm>
                          <a:prstGeom prst="line">
                            <a:avLst/>
                          </a:prstGeom>
                          <a:ln w="9525" cap="flat" cmpd="sng">
                            <a:solidFill>
                              <a:srgbClr val="000000"/>
                            </a:solidFill>
                            <a:prstDash val="solid"/>
                            <a:headEnd type="none" w="med" len="med"/>
                            <a:tailEnd type="triangle" w="med" len="med"/>
                          </a:ln>
                        </wps:spPr>
                        <wps:bodyPr/>
                      </wps:wsp>
                      <wps:wsp>
                        <wps:cNvPr id="84" name="文本框 84"/>
                        <wps:cNvSpPr txBox="1"/>
                        <wps:spPr>
                          <a:xfrm>
                            <a:off x="3090" y="12563"/>
                            <a:ext cx="2386" cy="466"/>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ascii="仿宋_GB2312" w:hAnsi="宋体" w:eastAsia="仿宋_GB2312"/>
                                </w:rPr>
                              </w:pPr>
                              <w:r>
                                <w:rPr>
                                  <w:rFonts w:hint="eastAsia" w:ascii="仿宋_GB2312" w:hAnsi="宋体" w:eastAsia="仿宋_GB2312"/>
                                </w:rPr>
                                <w:t>应急反应总结</w:t>
                              </w:r>
                            </w:p>
                          </w:txbxContent>
                        </wps:txbx>
                        <wps:bodyPr upright="1"/>
                      </wps:wsp>
                      <wps:wsp>
                        <wps:cNvPr id="85" name="直接连接符 85"/>
                        <wps:cNvCnPr/>
                        <wps:spPr>
                          <a:xfrm flipV="1">
                            <a:off x="1152" y="6338"/>
                            <a:ext cx="0" cy="255"/>
                          </a:xfrm>
                          <a:prstGeom prst="line">
                            <a:avLst/>
                          </a:prstGeom>
                          <a:ln w="9525" cap="flat" cmpd="sng">
                            <a:solidFill>
                              <a:srgbClr val="000000"/>
                            </a:solidFill>
                            <a:prstDash val="solid"/>
                            <a:headEnd type="none" w="med" len="med"/>
                            <a:tailEnd type="none" w="med" len="med"/>
                          </a:ln>
                        </wps:spPr>
                        <wps:bodyPr/>
                      </wps:wsp>
                      <wps:wsp>
                        <wps:cNvPr id="86" name="直接连接符 86"/>
                        <wps:cNvCnPr/>
                        <wps:spPr>
                          <a:xfrm flipH="1" flipV="1">
                            <a:off x="1198" y="11078"/>
                            <a:ext cx="14" cy="240"/>
                          </a:xfrm>
                          <a:prstGeom prst="line">
                            <a:avLst/>
                          </a:prstGeom>
                          <a:ln w="9525" cap="flat" cmpd="sng">
                            <a:solidFill>
                              <a:srgbClr val="000000"/>
                            </a:solidFill>
                            <a:prstDash val="solid"/>
                            <a:headEnd type="none" w="med" len="med"/>
                            <a:tailEnd type="none" w="med" len="med"/>
                          </a:ln>
                        </wps:spPr>
                        <wps:bodyPr/>
                      </wps:wsp>
                      <wps:wsp>
                        <wps:cNvPr id="87" name="直接连接符 87"/>
                        <wps:cNvCnPr/>
                        <wps:spPr>
                          <a:xfrm flipH="1">
                            <a:off x="4172" y="12011"/>
                            <a:ext cx="12" cy="531"/>
                          </a:xfrm>
                          <a:prstGeom prst="line">
                            <a:avLst/>
                          </a:prstGeom>
                          <a:ln w="9525" cap="flat" cmpd="sng">
                            <a:solidFill>
                              <a:srgbClr val="000000"/>
                            </a:solidFill>
                            <a:prstDash val="solid"/>
                            <a:headEnd type="none" w="med" len="med"/>
                            <a:tailEnd type="triangle" w="med" len="med"/>
                          </a:ln>
                        </wps:spPr>
                        <wps:bodyPr/>
                      </wps:wsp>
                      <wps:wsp>
                        <wps:cNvPr id="88" name="六边形 88"/>
                        <wps:cNvSpPr/>
                        <wps:spPr>
                          <a:xfrm>
                            <a:off x="3380" y="11510"/>
                            <a:ext cx="1558" cy="624"/>
                          </a:xfrm>
                          <a:prstGeom prst="hexagon">
                            <a:avLst>
                              <a:gd name="adj" fmla="val 62419"/>
                              <a:gd name="vf" fmla="val 115470"/>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exact"/>
                                <w:ind w:firstLine="90" w:firstLineChars="50"/>
                                <w:rPr>
                                  <w:rFonts w:ascii="仿宋_GB2312" w:hAnsi="宋体" w:eastAsia="仿宋_GB2312"/>
                                </w:rPr>
                              </w:pPr>
                              <w:r>
                                <w:rPr>
                                  <w:rFonts w:hint="eastAsia" w:ascii="仿宋_GB2312" w:hAnsi="宋体" w:eastAsia="仿宋_GB2312"/>
                                  <w:sz w:val="18"/>
                                  <w:szCs w:val="18"/>
                                </w:rPr>
                                <w:t>应急终止</w:t>
                              </w:r>
                            </w:p>
                          </w:txbxContent>
                        </wps:txbx>
                        <wps:bodyPr lIns="18000" tIns="10800" rIns="18000" bIns="10800" upright="1"/>
                      </wps:wsp>
                      <wps:wsp>
                        <wps:cNvPr id="89" name="文本框 89"/>
                        <wps:cNvSpPr txBox="1"/>
                        <wps:spPr>
                          <a:xfrm>
                            <a:off x="1602" y="1416"/>
                            <a:ext cx="2251" cy="466"/>
                          </a:xfrm>
                          <a:prstGeom prst="rect">
                            <a:avLst/>
                          </a:prstGeom>
                          <a:solidFill>
                            <a:srgbClr val="FFFFFF"/>
                          </a:solidFill>
                          <a:ln w="9525" cap="flat" cmpd="sng">
                            <a:solidFill>
                              <a:srgbClr val="000000"/>
                            </a:solidFill>
                            <a:prstDash val="solid"/>
                            <a:miter/>
                            <a:headEnd type="none" w="med" len="med"/>
                            <a:tailEnd type="none" w="med" len="med"/>
                          </a:ln>
                        </wps:spPr>
                        <wps:txbx>
                          <w:txbxContent>
                            <w:p>
                              <w:pPr>
                                <w:ind w:firstLine="105" w:firstLineChars="50"/>
                                <w:jc w:val="center"/>
                                <w:rPr>
                                  <w:rFonts w:ascii="仿宋_GB2312" w:hAnsi="宋体" w:eastAsia="仿宋_GB2312"/>
                                </w:rPr>
                              </w:pPr>
                              <w:r>
                                <w:rPr>
                                  <w:rFonts w:hint="eastAsia" w:ascii="仿宋_GB2312" w:hAnsi="宋体" w:eastAsia="仿宋_GB2312"/>
                                </w:rPr>
                                <w:t>当地海事管理机构</w:t>
                              </w:r>
                            </w:p>
                          </w:txbxContent>
                        </wps:txbx>
                        <wps:bodyPr lIns="18000" tIns="45720" rIns="18000" bIns="45720" upright="1"/>
                      </wps:wsp>
                      <wps:wsp>
                        <wps:cNvPr id="90" name="直接连接符 90"/>
                        <wps:cNvCnPr/>
                        <wps:spPr>
                          <a:xfrm>
                            <a:off x="3298" y="1911"/>
                            <a:ext cx="0" cy="255"/>
                          </a:xfrm>
                          <a:prstGeom prst="line">
                            <a:avLst/>
                          </a:prstGeom>
                          <a:ln w="9525" cap="flat" cmpd="sng">
                            <a:solidFill>
                              <a:srgbClr val="000000"/>
                            </a:solidFill>
                            <a:prstDash val="solid"/>
                            <a:headEnd type="none" w="med" len="med"/>
                            <a:tailEnd type="none" w="med" len="med"/>
                          </a:ln>
                        </wps:spPr>
                        <wps:bodyPr/>
                      </wps:wsp>
                      <wps:wsp>
                        <wps:cNvPr id="91" name="直接连接符 91"/>
                        <wps:cNvCnPr/>
                        <wps:spPr>
                          <a:xfrm>
                            <a:off x="4676" y="1881"/>
                            <a:ext cx="0" cy="255"/>
                          </a:xfrm>
                          <a:prstGeom prst="line">
                            <a:avLst/>
                          </a:prstGeom>
                          <a:ln w="9525" cap="flat" cmpd="sng">
                            <a:solidFill>
                              <a:srgbClr val="000000"/>
                            </a:solidFill>
                            <a:prstDash val="solid"/>
                            <a:headEnd type="none" w="med" len="med"/>
                            <a:tailEnd type="none" w="med" len="med"/>
                          </a:ln>
                        </wps:spPr>
                        <wps:bodyPr/>
                      </wps:wsp>
                      <wps:wsp>
                        <wps:cNvPr id="92" name="直接连接符 92"/>
                        <wps:cNvCnPr/>
                        <wps:spPr>
                          <a:xfrm flipH="1">
                            <a:off x="3314" y="2139"/>
                            <a:ext cx="1364" cy="0"/>
                          </a:xfrm>
                          <a:prstGeom prst="line">
                            <a:avLst/>
                          </a:prstGeom>
                          <a:ln w="9525" cap="flat" cmpd="sng">
                            <a:solidFill>
                              <a:srgbClr val="000000"/>
                            </a:solidFill>
                            <a:prstDash val="solid"/>
                            <a:headEnd type="none" w="med" len="med"/>
                            <a:tailEnd type="none" w="med" len="med"/>
                          </a:ln>
                        </wps:spPr>
                        <wps:bodyPr/>
                      </wps:wsp>
                      <wps:wsp>
                        <wps:cNvPr id="93" name="直接连接符 93"/>
                        <wps:cNvCnPr/>
                        <wps:spPr>
                          <a:xfrm>
                            <a:off x="3254" y="1176"/>
                            <a:ext cx="0" cy="255"/>
                          </a:xfrm>
                          <a:prstGeom prst="line">
                            <a:avLst/>
                          </a:prstGeom>
                          <a:ln w="9525" cap="flat" cmpd="sng">
                            <a:solidFill>
                              <a:srgbClr val="000000"/>
                            </a:solidFill>
                            <a:prstDash val="solid"/>
                            <a:headEnd type="none" w="med" len="med"/>
                            <a:tailEnd type="none" w="med" len="med"/>
                          </a:ln>
                        </wps:spPr>
                        <wps:bodyPr/>
                      </wps:wsp>
                      <wps:wsp>
                        <wps:cNvPr id="94" name="直接连接符 94"/>
                        <wps:cNvCnPr/>
                        <wps:spPr>
                          <a:xfrm>
                            <a:off x="4632" y="1146"/>
                            <a:ext cx="0" cy="255"/>
                          </a:xfrm>
                          <a:prstGeom prst="line">
                            <a:avLst/>
                          </a:prstGeom>
                          <a:ln w="9525" cap="flat" cmpd="sng">
                            <a:solidFill>
                              <a:srgbClr val="000000"/>
                            </a:solidFill>
                            <a:prstDash val="solid"/>
                            <a:headEnd type="none" w="med" len="med"/>
                            <a:tailEnd type="none" w="med" len="med"/>
                          </a:ln>
                        </wps:spPr>
                        <wps:bodyPr/>
                      </wps:wsp>
                      <wps:wsp>
                        <wps:cNvPr id="95" name="直接连接符 95"/>
                        <wps:cNvCnPr/>
                        <wps:spPr>
                          <a:xfrm flipH="1">
                            <a:off x="3242" y="1149"/>
                            <a:ext cx="1364" cy="0"/>
                          </a:xfrm>
                          <a:prstGeom prst="line">
                            <a:avLst/>
                          </a:prstGeom>
                          <a:ln w="9525" cap="flat" cmpd="sng">
                            <a:solidFill>
                              <a:srgbClr val="000000"/>
                            </a:solidFill>
                            <a:prstDash val="solid"/>
                            <a:headEnd type="none" w="med" len="med"/>
                            <a:tailEnd type="none" w="med" len="med"/>
                          </a:ln>
                        </wps:spPr>
                        <wps:bodyPr/>
                      </wps:wsp>
                      <wps:wsp>
                        <wps:cNvPr id="96" name="文本框 96"/>
                        <wps:cNvSpPr txBox="1"/>
                        <wps:spPr>
                          <a:xfrm>
                            <a:off x="4706" y="1854"/>
                            <a:ext cx="930" cy="465"/>
                          </a:xfrm>
                          <a:prstGeom prst="rect">
                            <a:avLst/>
                          </a:prstGeom>
                          <a:noFill/>
                          <a:ln>
                            <a:noFill/>
                          </a:ln>
                        </wps:spPr>
                        <wps:txbx>
                          <w:txbxContent>
                            <w:p>
                              <w:r>
                                <w:rPr>
                                  <w:rFonts w:hint="eastAsia"/>
                                </w:rPr>
                                <w:t>通知</w:t>
                              </w:r>
                            </w:p>
                          </w:txbxContent>
                        </wps:txbx>
                        <wps:bodyPr upright="1"/>
                      </wps:wsp>
                      <wps:wsp>
                        <wps:cNvPr id="97" name="文本框 97"/>
                        <wps:cNvSpPr txBox="1"/>
                        <wps:spPr>
                          <a:xfrm>
                            <a:off x="2650" y="1869"/>
                            <a:ext cx="796" cy="465"/>
                          </a:xfrm>
                          <a:prstGeom prst="rect">
                            <a:avLst/>
                          </a:prstGeom>
                          <a:noFill/>
                          <a:ln>
                            <a:noFill/>
                          </a:ln>
                        </wps:spPr>
                        <wps:txbx>
                          <w:txbxContent>
                            <w:p>
                              <w:r>
                                <w:rPr>
                                  <w:rFonts w:hint="eastAsia"/>
                                </w:rPr>
                                <w:t>指令</w:t>
                              </w:r>
                            </w:p>
                          </w:txbxContent>
                        </wps:txbx>
                        <wps:bodyPr upright="1"/>
                      </wps:wsp>
                    </wpg:wgp>
                  </a:graphicData>
                </a:graphic>
              </wp:anchor>
            </w:drawing>
          </mc:Choice>
          <mc:Fallback>
            <w:pict>
              <v:group id="_x0000_s1026" o:spid="_x0000_s1026" o:spt="203" style="position:absolute;left:0pt;margin-left:40.7pt;margin-top:-5.05pt;height:642.45pt;width:424.8pt;z-index:251660288;mso-width-relative:page;mso-height-relative:page;" coordorigin="0,180" coordsize="8496,12849" o:gfxdata="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">
                <o:lock v:ext="edit" aspectratio="f"/>
                <v:shape id="_x0000_s1026" o:spid="_x0000_s1026" o:spt="72" type="#_x0000_t72" style="position:absolute;left:2040;top:180;height:784;width:3383;" fillcolor="#FFFFFF" filled="t" stroked="t" coordsize="21600,21600" o:gfxdata="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FGAxb4A&#10;AADb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pPr>
                          <w:jc w:val="center"/>
                          <w:rPr>
                            <w:rFonts w:ascii="仿宋_GB2312" w:hAnsi="宋体" w:eastAsia="仿宋_GB2312"/>
                            <w:sz w:val="18"/>
                            <w:szCs w:val="18"/>
                          </w:rPr>
                        </w:pPr>
                        <w:r>
                          <w:rPr>
                            <w:rFonts w:hint="eastAsia" w:ascii="仿宋_GB2312" w:hAnsi="宋体" w:eastAsia="仿宋_GB2312"/>
                            <w:sz w:val="18"/>
                            <w:szCs w:val="18"/>
                          </w:rPr>
                          <w:t>事故现场</w:t>
                        </w:r>
                      </w:p>
                    </w:txbxContent>
                  </v:textbox>
                </v:shape>
                <v:line id="_x0000_s1026" o:spid="_x0000_s1026" o:spt="20" style="position:absolute;left:3916;top:816;flip:x;height:326;width:0;" filled="f" stroked="t" coordsize="21600,21600" o:gfxdata="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MH1arsAAADb&#10;AAAADwAAAAAAAAABACAAAAAiAAAAZHJzL2Rvd25yZXYueG1sUEsBAhQAFAAAAAgAh07iQDMvBZ47&#10;AAAAOQAAABAAAAAAAAAAAQAgAAAACgEAAGRycy9zaGFwZXhtbC54bWxQSwUGAAAAAAYABgBbAQAA&#10;tAMAAAAA&#10;">
                  <v:fill on="f" focussize="0,0"/>
                  <v:stroke color="#000000" joinstyle="round" endarrow="block"/>
                  <v:imagedata o:title=""/>
                  <o:lock v:ext="edit" aspectratio="f"/>
                </v:line>
                <v:shape id="_x0000_s1026" o:spid="_x0000_s1026" o:spt="202" type="#_x0000_t202" style="position:absolute;left:4004;top:1401;height:466;width:2428;" fillcolor="#FFFFFF" filled="t" stroked="t" coordsize="21600,21600" o:gfxdata="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gU9Mi8AAAA&#10;2wAAAA8AAAAAAAAAAQAgAAAAIgAAAGRycy9kb3ducmV2LnhtbFBLAQIUABQAAAAIAIdO4kAzLwWe&#10;OwAAADkAAAAQAAAAAAAAAAEAIAAAAAsBAABkcnMvc2hhcGV4bWwueG1sUEsFBgAAAAAGAAYAWwEA&#10;ALUDAAAAAA==&#10;">
                  <v:fill on="t" focussize="0,0"/>
                  <v:stroke color="#000000" joinstyle="miter"/>
                  <v:imagedata o:title=""/>
                  <o:lock v:ext="edit" aspectratio="f"/>
                  <v:textbox inset="0.5mm,1.27mm,0.5mm,1.27mm">
                    <w:txbxContent>
                      <w:p>
                        <w:pPr>
                          <w:ind w:firstLine="105" w:firstLineChars="50"/>
                          <w:jc w:val="center"/>
                          <w:rPr>
                            <w:rFonts w:ascii="仿宋_GB2312" w:hAnsi="宋体" w:eastAsia="仿宋_GB2312"/>
                          </w:rPr>
                        </w:pPr>
                        <w:r>
                          <w:rPr>
                            <w:rFonts w:hint="eastAsia" w:ascii="仿宋_GB2312" w:hAnsi="宋体" w:eastAsia="仿宋_GB2312"/>
                          </w:rPr>
                          <w:t>签约服务的船舶经营人</w:t>
                        </w:r>
                      </w:p>
                    </w:txbxContent>
                  </v:textbox>
                </v:shape>
                <v:line id="_x0000_s1026" o:spid="_x0000_s1026" o:spt="20" style="position:absolute;left:3904;top:2165;flip:x;height:309;width:1;" filled="f" stroked="t" coordsize="21600,21600" o:gfxdata="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9fzoa/&#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shape id="_x0000_s1026" o:spid="_x0000_s1026" o:spt="202" type="#_x0000_t202" style="position:absolute;left:2664;top:2460;height:449;width:2700;" fillcolor="#FFFFFF" filled="t" stroked="t" coordsize="21600,21600" o:gfxdata="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UvbUb4A&#10;AADbAAAADwAAAAAAAAABACAAAAAiAAAAZHJzL2Rvd25yZXYueG1sUEsBAhQAFAAAAAgAh07iQDMv&#10;BZ47AAAAOQAAABAAAAAAAAAAAQAgAAAADQEAAGRycy9zaGFwZXhtbC54bWxQSwUGAAAAAAYABgBb&#10;AQAAtwMAAAAA&#10;">
                  <v:fill on="t" focussize="0,0"/>
                  <v:stroke color="#000000" joinstyle="miter"/>
                  <v:imagedata o:title=""/>
                  <o:lock v:ext="edit" aspectratio="f"/>
                  <v:textbox inset="0.5mm,0.3mm,0.5mm,0.3mm">
                    <w:txbxContent>
                      <w:p>
                        <w:pPr>
                          <w:ind w:firstLine="105" w:firstLineChars="50"/>
                          <w:jc w:val="center"/>
                          <w:rPr>
                            <w:rFonts w:ascii="仿宋_GB2312" w:hAnsi="宋体" w:eastAsia="仿宋_GB2312"/>
                          </w:rPr>
                        </w:pPr>
                        <w:r>
                          <w:rPr>
                            <w:rFonts w:hint="eastAsia" w:ascii="仿宋_GB2312" w:hAnsi="宋体" w:eastAsia="仿宋_GB2312"/>
                          </w:rPr>
                          <w:t>应急处置部接警</w:t>
                        </w:r>
                      </w:p>
                    </w:txbxContent>
                  </v:textbox>
                </v:shape>
                <v:shape id="_x0000_s1026" o:spid="_x0000_s1026" o:spt="202" type="#_x0000_t202" style="position:absolute;left:2928;top:4610;height:466;width:2220;" fillcolor="#FFFFFF" filled="t" stroked="t" coordsize="21600,21600" o:gfxdata="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cz2x74A&#10;AADb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pPr>
                          <w:jc w:val="center"/>
                          <w:rPr>
                            <w:rFonts w:ascii="仿宋_GB2312" w:hAnsi="宋体" w:eastAsia="仿宋_GB2312"/>
                          </w:rPr>
                        </w:pPr>
                        <w:r>
                          <w:rPr>
                            <w:rFonts w:hint="eastAsia" w:ascii="仿宋_GB2312" w:hAnsi="宋体" w:eastAsia="仿宋_GB2312"/>
                          </w:rPr>
                          <w:t>应急指挥中心</w:t>
                        </w:r>
                      </w:p>
                    </w:txbxContent>
                  </v:textbox>
                </v:shape>
                <v:shape id="_x0000_s1026" o:spid="_x0000_s1026" o:spt="202" type="#_x0000_t202" style="position:absolute;left:112;top:10430;height:660;width:2040;" fillcolor="#FFFFFF" filled="t" stroked="t" coordsize="21600,21600" o:gfxdata="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V7ua+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inset="0.5mm,0.3mm,0.5mm,0.3mm">
                    <w:txbxContent>
                      <w:p>
                        <w:pPr>
                          <w:spacing w:before="120" w:beforeLines="50"/>
                          <w:jc w:val="center"/>
                          <w:rPr>
                            <w:rFonts w:ascii="仿宋_GB2312" w:hAnsi="宋体" w:eastAsia="仿宋_GB2312"/>
                          </w:rPr>
                        </w:pPr>
                        <w:r>
                          <w:rPr>
                            <w:rFonts w:hint="eastAsia" w:ascii="仿宋_GB2312" w:hAnsi="宋体" w:eastAsia="仿宋_GB2312"/>
                          </w:rPr>
                          <w:t>当地海事管理机构</w:t>
                        </w:r>
                      </w:p>
                    </w:txbxContent>
                  </v:textbox>
                </v:shape>
                <v:shape id="_x0000_s1026" o:spid="_x0000_s1026" o:spt="9" type="#_x0000_t9" style="position:absolute;left:3120;top:3431;height:600;width:1665;" fillcolor="#FFFFFF" filled="t" stroked="t" coordsize="21600,21600" o:gfxdata="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4n6CL4A&#10;AADbAAAADwAAAAAAAAABACAAAAAiAAAAZHJzL2Rvd25yZXYueG1sUEsBAhQAFAAAAAgAh07iQDMv&#10;BZ47AAAAOQAAABAAAAAAAAAAAQAgAAAADQEAAGRycy9zaGFwZXhtbC54bWxQSwUGAAAAAAYABgBb&#10;AQAAtwMAAAAA&#10;" adj="5400">
                  <v:fill on="t" focussize="0,0"/>
                  <v:stroke color="#000000" joinstyle="miter"/>
                  <v:imagedata o:title=""/>
                  <o:lock v:ext="edit" aspectratio="f"/>
                  <v:textbox inset="0.5mm,0.3mm,0.5mm,0.3mm">
                    <w:txbxContent>
                      <w:p>
                        <w:pPr>
                          <w:spacing w:line="240" w:lineRule="exact"/>
                          <w:ind w:firstLine="90" w:firstLineChars="50"/>
                        </w:pPr>
                        <w:r>
                          <w:rPr>
                            <w:rFonts w:hint="eastAsia" w:ascii="仿宋_GB2312" w:hAnsi="宋体" w:eastAsia="仿宋_GB2312"/>
                            <w:sz w:val="18"/>
                            <w:szCs w:val="18"/>
                          </w:rPr>
                          <w:t>警情判断</w:t>
                        </w:r>
                      </w:p>
                    </w:txbxContent>
                  </v:textbox>
                </v:shape>
                <v:line id="_x0000_s1026" o:spid="_x0000_s1026" o:spt="20" style="position:absolute;left:3924;top:2926;height:518;width:8;" filled="f" stroked="t" coordsize="21600,21600" o:gfxdata="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XzS8K/&#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_x0000_s1026" o:spid="_x0000_s1026" o:spt="20" style="position:absolute;left:3959;top:4055;flip:x;height:557;width:17;" filled="f" stroked="t" coordsize="21600,21600" o:gfxdata="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f5bLsAAADb&#10;AAAADwAAAAAAAAABACAAAAAiAAAAZHJzL2Rvd25yZXYueG1sUEsBAhQAFAAAAAgAh07iQDMvBZ47&#10;AAAAOQAAABAAAAAAAAAAAQAgAAAACgEAAGRycy9zaGFwZXhtbC54bWxQSwUGAAAAAAYABgBbAQAA&#10;tAMAAAAA&#10;">
                  <v:fill on="f" focussize="0,0"/>
                  <v:stroke color="#000000" joinstyle="round" endarrow="block"/>
                  <v:imagedata o:title=""/>
                  <o:lock v:ext="edit" aspectratio="f"/>
                </v:line>
                <v:line id="_x0000_s1026" o:spid="_x0000_s1026" o:spt="20" style="position:absolute;left:3947;top:5080;flip:x;height:605;width:12;" filled="f" stroked="t" coordsize="21600,21600" o:gfxdata="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ftc974A&#10;AADb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shape id="_x0000_s1026" o:spid="_x0000_s1026" o:spt="202" type="#_x0000_t202" style="position:absolute;left:2924;top:5705;height:466;width:2188;" fillcolor="#FFFFFF" filled="t" stroked="t" coordsize="21600,21600" o:gfxdata="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vLmYZugAAANsA&#10;AAAPAAAAAAAAAAEAIAAAACIAAABkcnMvZG93bnJldi54bWxQSwECFAAUAAAACACHTuJAMy8FnjsA&#10;AAA5AAAAEAAAAAAAAAABACAAAAAJAQAAZHJzL3NoYXBleG1sLnhtbFBLBQYAAAAABgAGAFsBAACz&#10;AwAAAAA=&#10;">
                  <v:fill on="t" focussize="0,0"/>
                  <v:stroke color="#000000" joinstyle="miter"/>
                  <v:imagedata o:title=""/>
                  <o:lock v:ext="edit" aspectratio="f"/>
                  <v:textbox>
                    <w:txbxContent>
                      <w:p>
                        <w:pPr>
                          <w:ind w:firstLine="105" w:firstLineChars="50"/>
                          <w:jc w:val="center"/>
                          <w:rPr>
                            <w:rFonts w:ascii="仿宋_GB2312" w:hAnsi="宋体" w:eastAsia="仿宋_GB2312"/>
                          </w:rPr>
                        </w:pPr>
                        <w:r>
                          <w:rPr>
                            <w:rFonts w:hint="eastAsia" w:ascii="仿宋_GB2312" w:hAnsi="宋体" w:eastAsia="仿宋_GB2312"/>
                          </w:rPr>
                          <w:t>制定清除作业方案</w:t>
                        </w:r>
                      </w:p>
                    </w:txbxContent>
                  </v:textbox>
                </v:shape>
                <v:line id="_x0000_s1026" o:spid="_x0000_s1026" o:spt="20" style="position:absolute;left:2590;top:8390;flip:x;height:2;width:495;" filled="f" stroked="t" coordsize="21600,21600" o:gfxdata="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vFPLZvQAA&#10;ANs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_x0000_s1026" o:spid="_x0000_s1026" o:spt="20" style="position:absolute;left:2170;top:10740;flip:x;height:2;width:962;" filled="f" stroked="t" coordsize="21600,21600" o:gfxdata="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oZYW74A&#10;AADb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line id="_x0000_s1026" o:spid="_x0000_s1026" o:spt="20" style="position:absolute;left:4086;top:10955;height:543;width:14;" filled="f" stroked="t" coordsize="21600,21600" o:gfxdata="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8R2xy/&#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rect id="_x0000_s1026" o:spid="_x0000_s1026" o:spt="1" style="position:absolute;left:4051;top:5148;height:312;width:840;" fillcolor="#FFFFFF" filled="t" stroked="f" coordsize="21600,21600" o:gfxdata="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YFU6u7sAAADb&#10;AAAADwAAAAAAAAABACAAAAAiAAAAZHJzL2Rvd25yZXYueG1sUEsBAhQAFAAAAAgAh07iQDMvBZ47&#10;AAAAOQAAABAAAAAAAAAAAQAgAAAACgEAAGRycy9zaGFwZXhtbC54bWxQSwUGAAAAAAYABgBbAQAA&#10;tAMAAAAA&#10;">
                  <v:fill on="t" focussize="0,0"/>
                  <v:stroke on="f"/>
                  <v:imagedata o:title=""/>
                  <o:lock v:ext="edit" aspectratio="f"/>
                  <v:textbox inset="0mm,0mm,0mm,0mm">
                    <w:txbxContent>
                      <w:p>
                        <w:pPr>
                          <w:rPr>
                            <w:rFonts w:ascii="仿宋_GB2312" w:hAnsi="宋体" w:eastAsia="仿宋_GB2312"/>
                          </w:rPr>
                        </w:pPr>
                        <w:r>
                          <w:rPr>
                            <w:rFonts w:hint="eastAsia" w:ascii="仿宋_GB2312" w:hAnsi="宋体" w:eastAsia="仿宋_GB2312"/>
                          </w:rPr>
                          <w:t>应急启动</w:t>
                        </w:r>
                      </w:p>
                    </w:txbxContent>
                  </v:textbox>
                </v:rect>
                <v:rect id="_x0000_s1026" o:spid="_x0000_s1026" o:spt="1" style="position:absolute;left:2457;top:10370;height:312;width:516;" fillcolor="#FFFFFF" filled="t" stroked="f" coordsize="21600,21600" o:gfxdata="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DxmfILsAAADb&#10;AAAADwAAAAAAAAABACAAAAAiAAAAZHJzL2Rvd25yZXYueG1sUEsBAhQAFAAAAAgAh07iQDMvBZ47&#10;AAAAOQAAABAAAAAAAAAAAQAgAAAACgEAAGRycy9zaGFwZXhtbC54bWxQSwUGAAAAAAYABgBbAQAA&#10;tAMAAAAA&#10;">
                  <v:fill on="t" focussize="0,0"/>
                  <v:stroke on="f"/>
                  <v:imagedata o:title=""/>
                  <o:lock v:ext="edit" aspectratio="f"/>
                  <v:textbox inset="0mm,0mm,0mm,0mm">
                    <w:txbxContent>
                      <w:p>
                        <w:pPr>
                          <w:rPr>
                            <w:rFonts w:ascii="仿宋_GB2312" w:hAnsi="宋体" w:eastAsia="仿宋_GB2312"/>
                          </w:rPr>
                        </w:pPr>
                        <w:r>
                          <w:rPr>
                            <w:rFonts w:hint="eastAsia" w:ascii="仿宋_GB2312" w:hAnsi="宋体" w:eastAsia="仿宋_GB2312"/>
                          </w:rPr>
                          <w:t>报告</w:t>
                        </w:r>
                      </w:p>
                    </w:txbxContent>
                  </v:textbox>
                </v:rect>
                <v:line id="_x0000_s1026" o:spid="_x0000_s1026" o:spt="20" style="position:absolute;left:3978;top:6158;flip:x;height:789;width:14;" filled="f" stroked="t" coordsize="21600,21600" o:gfxdata="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b1eWL4A&#10;AADb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shape id="_x0000_s1026" o:spid="_x0000_s1026" o:spt="202" type="#_x0000_t202" style="position:absolute;left:3083;top:8147;height:466;width:2176;" fillcolor="#FFFFFF" filled="t" stroked="t" coordsize="21600,21600" o:gfxdata="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gx/5t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pPr>
                          <w:ind w:firstLine="105" w:firstLineChars="50"/>
                          <w:jc w:val="center"/>
                          <w:rPr>
                            <w:rFonts w:ascii="仿宋_GB2312" w:hAnsi="宋体" w:eastAsia="仿宋_GB2312"/>
                          </w:rPr>
                        </w:pPr>
                        <w:r>
                          <w:rPr>
                            <w:rFonts w:hint="eastAsia" w:ascii="仿宋_GB2312" w:hAnsi="宋体" w:eastAsia="仿宋_GB2312"/>
                          </w:rPr>
                          <w:t>实施清除作业方案</w:t>
                        </w:r>
                      </w:p>
                      <w:p/>
                    </w:txbxContent>
                  </v:textbox>
                </v:shape>
                <v:rect id="_x0000_s1026" o:spid="_x0000_s1026" o:spt="1" style="position:absolute;left:6336;top:7144;height:443;width:2160;" fillcolor="#FFFFFF" filled="t" stroked="t" coordsize="21600,21600" o:gfxdata="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G0TTX7gAAADbAAAA&#10;DwAAAAAAAAABACAAAAAiAAAAZHJzL2Rvd25yZXYueG1sUEsBAhQAFAAAAAgAh07iQDMvBZ47AAAA&#10;OQAAABAAAAAAAAAAAQAgAAAABwEAAGRycy9zaGFwZXhtbC54bWxQSwUGAAAAAAYABgBbAQAAsQMA&#10;AAAA&#10;">
                  <v:fill on="t" focussize="0,0"/>
                  <v:stroke color="#000000" joinstyle="miter"/>
                  <v:imagedata o:title=""/>
                  <o:lock v:ext="edit" aspectratio="f"/>
                  <v:textbox inset="0mm,1.27mm,0mm,1.27mm">
                    <w:txbxContent>
                      <w:p>
                        <w:pPr>
                          <w:jc w:val="center"/>
                          <w:rPr>
                            <w:rFonts w:ascii="仿宋_GB2312" w:eastAsia="仿宋_GB2312"/>
                            <w:sz w:val="16"/>
                          </w:rPr>
                        </w:pPr>
                        <w:r>
                          <w:rPr>
                            <w:rFonts w:hint="eastAsia" w:ascii="仿宋_GB2312" w:eastAsia="仿宋_GB2312"/>
                            <w:sz w:val="20"/>
                          </w:rPr>
                          <w:t>海上围控、</w:t>
                        </w:r>
                        <w:r>
                          <w:rPr>
                            <w:rFonts w:hint="eastAsia" w:ascii="仿宋_GB2312" w:eastAsia="仿宋_GB2312"/>
                          </w:rPr>
                          <w:t>清除作业</w:t>
                        </w:r>
                      </w:p>
                    </w:txbxContent>
                  </v:textbox>
                </v:rect>
                <v:rect id="_x0000_s1026" o:spid="_x0000_s1026" o:spt="1" style="position:absolute;left:6336;top:7768;height:495;width:2160;" fillcolor="#FFFFFF" filled="t" stroked="t" coordsize="21600,21600" o:gfxdata="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0CHbE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inset="0mm,1.27mm,0mm,1.27mm">
                    <w:txbxContent>
                      <w:p>
                        <w:pPr>
                          <w:jc w:val="center"/>
                          <w:rPr>
                            <w:rFonts w:ascii="仿宋_GB2312" w:eastAsia="仿宋_GB2312"/>
                            <w:sz w:val="16"/>
                          </w:rPr>
                        </w:pPr>
                        <w:r>
                          <w:rPr>
                            <w:rFonts w:hint="eastAsia" w:ascii="仿宋_GB2312" w:eastAsia="仿宋_GB2312"/>
                            <w:sz w:val="20"/>
                          </w:rPr>
                          <w:t>岸边围控、清除作业</w:t>
                        </w:r>
                      </w:p>
                    </w:txbxContent>
                  </v:textbox>
                </v:rect>
                <v:rect id="_x0000_s1026" o:spid="_x0000_s1026" o:spt="1" style="position:absolute;left:6336;top:8392;height:443;width:2160;" fillcolor="#FFFFFF" filled="t" stroked="t" coordsize="21600,21600" o:gfxdata="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CteFeS5AAAA2wAA&#10;AA8AAAAAAAAAAQAgAAAAIgAAAGRycy9kb3ducmV2LnhtbFBLAQIUABQAAAAIAIdO4kAzLwWeOwAA&#10;ADkAAAAQAAAAAAAAAAEAIAAAAAgBAABkcnMvc2hhcGV4bWwueG1sUEsFBgAAAAAGAAYAWwEAALID&#10;AAAAAA==&#10;">
                  <v:fill on="t" focussize="0,0"/>
                  <v:stroke color="#000000" joinstyle="miter"/>
                  <v:imagedata o:title=""/>
                  <o:lock v:ext="edit" aspectratio="f"/>
                  <v:textbox inset="0mm,1.27mm,0mm,1.27mm">
                    <w:txbxContent>
                      <w:p>
                        <w:pPr>
                          <w:jc w:val="center"/>
                          <w:rPr>
                            <w:rFonts w:ascii="仿宋_GB2312" w:eastAsia="仿宋_GB2312"/>
                            <w:szCs w:val="21"/>
                          </w:rPr>
                        </w:pPr>
                        <w:r>
                          <w:rPr>
                            <w:rFonts w:hint="eastAsia" w:ascii="仿宋_GB2312" w:eastAsia="仿宋_GB2312"/>
                            <w:szCs w:val="21"/>
                          </w:rPr>
                          <w:t>回收污染物处置</w:t>
                        </w:r>
                      </w:p>
                    </w:txbxContent>
                  </v:textbox>
                </v:rect>
                <v:line id="_x0000_s1026" o:spid="_x0000_s1026" o:spt="20" style="position:absolute;left:5795;top:7252;flip:x;height:2507;width:25;" filled="f" stroked="t" coordsize="21600,21600" o:gfxdata="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F4OGS8AAAA&#10;2wAAAA8AAAAAAAAAAQAgAAAAIgAAAGRycy9kb3ducmV2LnhtbFBLAQIUABQAAAAIAIdO4kAzLwWe&#10;OwAAADkAAAAQAAAAAAAAAAEAIAAAAAsBAABkcnMvc2hhcGV4bWwueG1sUEsFBgAAAAAGAAYAWwEA&#10;ALUDAAAAAA==&#10;">
                  <v:fill on="f" focussize="0,0"/>
                  <v:stroke color="#000000" joinstyle="round"/>
                  <v:imagedata o:title=""/>
                  <o:lock v:ext="edit" aspectratio="f"/>
                </v:line>
                <v:line id="_x0000_s1026" o:spid="_x0000_s1026" o:spt="20" style="position:absolute;left:5805;top:7264;height:0;width:513;" filled="f" stroked="t" coordsize="21600,21600" o:gfxdata="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CkmDm8AAAA&#10;2wAAAA8AAAAAAAAAAQAgAAAAIgAAAGRycy9kb3ducmV2LnhtbFBLAQIUABQAAAAIAIdO4kAzLwWe&#10;OwAAADkAAAAQAAAAAAAAAAEAIAAAAAsBAABkcnMvc2hhcGV4bWwueG1sUEsFBgAAAAAGAAYAWwEA&#10;ALUDAAAAAA==&#10;">
                  <v:fill on="f" focussize="0,0"/>
                  <v:stroke color="#000000" joinstyle="round"/>
                  <v:imagedata o:title=""/>
                  <o:lock v:ext="edit" aspectratio="f"/>
                </v:line>
                <v:line id="_x0000_s1026" o:spid="_x0000_s1026" o:spt="20" style="position:absolute;left:5805;top:8044;height:0;width:513;" filled="f" stroked="t" coordsize="21600,21600" o:gfxdata="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P6D2ivQAA&#10;ANs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_x0000_s1026" o:spid="_x0000_s1026" o:spt="20" style="position:absolute;left:5805;top:8668;height:0;width:513;" filled="f" stroked="t" coordsize="21600,21600" o:gfxdata="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ABpda8AAAA&#10;2wAAAA8AAAAAAAAAAQAgAAAAIgAAAGRycy9kb3ducmV2LnhtbFBLAQIUABQAAAAIAIdO4kAzLwWe&#10;OwAAADkAAAAQAAAAAAAAAAEAIAAAAAsBAABkcnMvc2hhcGV4bWwueG1sUEsFBgAAAAAGAAYAWwEA&#10;ALUDAAAAAA==&#10;">
                  <v:fill on="f" focussize="0,0"/>
                  <v:stroke color="#000000" joinstyle="round"/>
                  <v:imagedata o:title=""/>
                  <o:lock v:ext="edit" aspectratio="f"/>
                </v:line>
                <v:line id="_x0000_s1026" o:spid="_x0000_s1026" o:spt="20" style="position:absolute;left:5805;top:9136;height:0;width:513;" filled="f" stroked="t" coordsize="21600,21600" o:gfxdata="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9NAE28AAAA&#10;2wAAAA8AAAAAAAAAAQAgAAAAIgAAAGRycy9kb3ducmV2LnhtbFBLAQIUABQAAAAIAIdO4kAzLwWe&#10;OwAAADkAAAAQAAAAAAAAAAEAIAAAAAsBAABkcnMvc2hhcGV4bWwueG1sUEsFBgAAAAAGAAYAWwEA&#10;ALUDAAAAAA==&#10;">
                  <v:fill on="f" focussize="0,0"/>
                  <v:stroke color="#000000" joinstyle="round"/>
                  <v:imagedata o:title=""/>
                  <o:lock v:ext="edit" aspectratio="f"/>
                </v:line>
                <v:rect id="_x0000_s1026" o:spid="_x0000_s1026" o:spt="1" style="position:absolute;left:6336;top:9016;height:443;width:2160;" fillcolor="#FFFFFF" filled="t" stroked="t" coordsize="21600,21600" o:gfxdata="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L+ygLugAAANsA&#10;AAAPAAAAAAAAAAEAIAAAACIAAABkcnMvZG93bnJldi54bWxQSwECFAAUAAAACACHTuJAMy8FnjsA&#10;AAA5AAAAEAAAAAAAAAABACAAAAAJAQAAZHJzL3NoYXBleG1sLnhtbFBLBQYAAAAABgAGAFsBAACz&#10;AwAAAAA=&#10;">
                  <v:fill on="t" focussize="0,0"/>
                  <v:stroke color="#000000" joinstyle="miter"/>
                  <v:imagedata o:title=""/>
                  <o:lock v:ext="edit" aspectratio="f"/>
                  <v:textbox inset="0mm,1.27mm,0mm,1.27mm">
                    <w:txbxContent>
                      <w:p>
                        <w:pPr>
                          <w:ind w:firstLine="420" w:firstLineChars="200"/>
                          <w:rPr>
                            <w:rFonts w:ascii="仿宋_GB2312" w:eastAsia="仿宋_GB2312"/>
                            <w:szCs w:val="21"/>
                          </w:rPr>
                        </w:pPr>
                        <w:r>
                          <w:rPr>
                            <w:rFonts w:hint="eastAsia" w:ascii="仿宋_GB2312" w:eastAsia="仿宋_GB2312"/>
                            <w:szCs w:val="21"/>
                          </w:rPr>
                          <w:t>敏感资源保护</w:t>
                        </w:r>
                      </w:p>
                    </w:txbxContent>
                  </v:textbox>
                </v:rect>
                <v:line id="_x0000_s1026" o:spid="_x0000_s1026" o:spt="20" style="position:absolute;left:5805;top:9760;height:0;width:513;" filled="f" stroked="t" coordsize="21600,21600" o:gfxdata="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8NM7ob4A&#10;AADbAAAADwAAAAAAAAABACAAAAAiAAAAZHJzL2Rvd25yZXYueG1sUEsBAhQAFAAAAAgAh07iQDMv&#10;BZ47AAAAOQAAABAAAAAAAAAAAQAgAAAADQEAAGRycy9zaGFwZXhtbC54bWxQSwUGAAAAAAYABgBb&#10;AQAAtwMAAAAA&#10;">
                  <v:fill on="f" focussize="0,0"/>
                  <v:stroke color="#000000" joinstyle="round"/>
                  <v:imagedata o:title=""/>
                  <o:lock v:ext="edit" aspectratio="f"/>
                </v:line>
                <v:rect id="_x0000_s1026" o:spid="_x0000_s1026" o:spt="1" style="position:absolute;left:6336;top:9640;height:443;width:2160;" fillcolor="#FFFFFF" filled="t" stroked="t" coordsize="21600,21600" o:gfxdata="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NUoGeK5AAAA2wAA&#10;AA8AAAAAAAAAAQAgAAAAIgAAAGRycy9kb3ducmV2LnhtbFBLAQIUABQAAAAIAIdO4kAzLwWeOwAA&#10;ADkAAAAQAAAAAAAAAAEAIAAAAAgBAABkcnMvc2hhcGV4bWwueG1sUEsFBgAAAAAGAAYAWwEAALID&#10;AAAAAA==&#10;">
                  <v:fill on="t" focussize="0,0"/>
                  <v:stroke color="#000000" joinstyle="miter"/>
                  <v:imagedata o:title=""/>
                  <o:lock v:ext="edit" aspectratio="f"/>
                  <v:textbox inset="0mm,1.27mm,0mm,1.27mm">
                    <w:txbxContent>
                      <w:p>
                        <w:pPr>
                          <w:ind w:firstLine="420" w:firstLineChars="200"/>
                          <w:rPr>
                            <w:rFonts w:ascii="仿宋_GB2312" w:eastAsia="仿宋_GB2312"/>
                            <w:szCs w:val="21"/>
                          </w:rPr>
                        </w:pPr>
                        <w:r>
                          <w:rPr>
                            <w:rFonts w:hint="eastAsia" w:ascii="仿宋_GB2312" w:eastAsia="仿宋_GB2312"/>
                            <w:szCs w:val="21"/>
                          </w:rPr>
                          <w:t>人员安全防护</w:t>
                        </w:r>
                      </w:p>
                    </w:txbxContent>
                  </v:textbox>
                </v:rect>
                <v:shape id="_x0000_s1026" o:spid="_x0000_s1026" o:spt="202" type="#_x0000_t202" style="position:absolute;left:393;top:8046;height:766;width:2160;" fillcolor="#FFFFFF" filled="t" stroked="t" coordsize="21600,21600" o:gfxdata="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HgFOb4A&#10;AADb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pPr>
                          <w:ind w:firstLine="105" w:firstLineChars="50"/>
                          <w:rPr>
                            <w:rFonts w:ascii="仿宋_GB2312" w:hAnsi="宋体" w:eastAsia="仿宋_GB2312"/>
                          </w:rPr>
                        </w:pPr>
                        <w:r>
                          <w:rPr>
                            <w:rFonts w:hint="eastAsia" w:ascii="仿宋_GB2312" w:hAnsi="宋体" w:eastAsia="仿宋_GB2312"/>
                          </w:rPr>
                          <w:t>应急人员到位</w:t>
                        </w:r>
                      </w:p>
                      <w:p>
                        <w:pPr>
                          <w:ind w:firstLine="105" w:firstLineChars="50"/>
                          <w:rPr>
                            <w:rFonts w:ascii="仿宋_GB2312" w:hAnsi="宋体" w:eastAsia="仿宋_GB2312"/>
                          </w:rPr>
                        </w:pPr>
                        <w:r>
                          <w:rPr>
                            <w:rFonts w:hint="eastAsia" w:ascii="仿宋_GB2312" w:hAnsi="宋体" w:eastAsia="仿宋_GB2312"/>
                          </w:rPr>
                          <w:t>应急设备到位</w:t>
                        </w:r>
                      </w:p>
                    </w:txbxContent>
                  </v:textbox>
                </v:shape>
                <v:line id="_x0000_s1026" o:spid="_x0000_s1026" o:spt="20" style="position:absolute;left:5294;top:8403;flip:x;height:2;width:495;" filled="f" stroked="t" coordsize="21600,21600" o:gfxdata="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MvtCyK5AAAA2wAA&#10;AA8AAAAAAAAAAQAgAAAAIgAAAGRycy9kb3ducmV2LnhtbFBLAQIUABQAAAAIAIdO4kAzLwWeOwAA&#10;ADkAAAAQAAAAAAAAAAEAIAAAAAgBAABkcnMvc2hhcGV4bWwueG1sUEsFBgAAAAAGAAYAWwEAALID&#10;AAAAAA==&#10;">
                  <v:fill on="f" focussize="0,0"/>
                  <v:stroke color="#000000" joinstyle="round"/>
                  <v:imagedata o:title=""/>
                  <o:lock v:ext="edit" aspectratio="f"/>
                </v:line>
                <v:line id="_x0000_s1026" o:spid="_x0000_s1026" o:spt="20" style="position:absolute;left:4068;top:8612;height:714;width:0;" filled="f" stroked="t" coordsize="21600,21600" o:gfxdata="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2zq8kL4A&#10;AADb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shape id="_x0000_s1026" o:spid="_x0000_s1026" o:spt="202" type="#_x0000_t202" style="position:absolute;left:0;top:5660;height:660;width:2115;" fillcolor="#FFFFFF" filled="t" stroked="t" coordsize="21600,21600" o:gfxdata="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Ua7R3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inset="0.5mm,0.3mm,0.5mm,0.3mm">
                    <w:txbxContent>
                      <w:p>
                        <w:pPr>
                          <w:spacing w:before="120" w:beforeLines="50"/>
                          <w:jc w:val="center"/>
                          <w:rPr>
                            <w:rFonts w:ascii="仿宋_GB2312" w:hAnsi="宋体" w:eastAsia="仿宋_GB2312"/>
                          </w:rPr>
                        </w:pPr>
                        <w:r>
                          <w:rPr>
                            <w:rFonts w:hint="eastAsia" w:ascii="仿宋_GB2312" w:hAnsi="宋体" w:eastAsia="仿宋_GB2312"/>
                          </w:rPr>
                          <w:t>当地海事管理机构</w:t>
                        </w:r>
                      </w:p>
                    </w:txbxContent>
                  </v:textbox>
                </v:shape>
                <v:rect id="_x0000_s1026" o:spid="_x0000_s1026" o:spt="1" style="position:absolute;left:2240;top:5612;height:312;width:516;" fillcolor="#FFFFFF" filled="t" stroked="f" coordsize="21600,21600" o:gfxdata="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An+r7sAAADb&#10;AAAADwAAAAAAAAABACAAAAAiAAAAZHJzL2Rvd25yZXYueG1sUEsBAhQAFAAAAAgAh07iQDMvBZ47&#10;AAAAOQAAABAAAAAAAAAAAQAgAAAACgEAAGRycy9zaGFwZXhtbC54bWxQSwUGAAAAAAYABgBbAQAA&#10;tAMAAAAA&#10;">
                  <v:fill on="t" focussize="0,0"/>
                  <v:stroke on="f"/>
                  <v:imagedata o:title=""/>
                  <o:lock v:ext="edit" aspectratio="f"/>
                  <v:textbox inset="0mm,0mm,0mm,0mm">
                    <w:txbxContent>
                      <w:p>
                        <w:pPr>
                          <w:rPr>
                            <w:rFonts w:ascii="仿宋_GB2312" w:hAnsi="宋体" w:eastAsia="仿宋_GB2312"/>
                          </w:rPr>
                        </w:pPr>
                        <w:r>
                          <w:rPr>
                            <w:rFonts w:hint="eastAsia" w:ascii="仿宋_GB2312" w:hAnsi="宋体" w:eastAsia="仿宋_GB2312"/>
                          </w:rPr>
                          <w:t>报告</w:t>
                        </w:r>
                      </w:p>
                    </w:txbxContent>
                  </v:textbox>
                </v:rect>
                <v:line id="_x0000_s1026" o:spid="_x0000_s1026" o:spt="20" style="position:absolute;left:1208;top:11306;height:0;width:2850;" filled="f" stroked="t" coordsize="21600,21600" o:gfxdata="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tNHwi/&#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rect id="_x0000_s1026" o:spid="_x0000_s1026" o:spt="1" style="position:absolute;left:2432;top:10955;height:312;width:696;" fillcolor="#FFFFFF" filled="t" stroked="f" coordsize="21600,21600" o:gfxdata="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KzDQLsAAADb&#10;AAAADwAAAAAAAAABACAAAAAiAAAAZHJzL2Rvd25yZXYueG1sUEsBAhQAFAAAAAgAh07iQDMvBZ47&#10;AAAAOQAAABAAAAAAAAAAAQAgAAAACgEAAGRycy9zaGFwZXhtbC54bWxQSwUGAAAAAAYABgBbAQAA&#10;tAMAAAAA&#10;">
                  <v:fill on="t" focussize="0,0"/>
                  <v:stroke on="f"/>
                  <v:imagedata o:title=""/>
                  <o:lock v:ext="edit" aspectratio="f"/>
                  <v:textbox inset="0mm,0mm,0mm,0mm">
                    <w:txbxContent>
                      <w:p>
                        <w:pPr>
                          <w:jc w:val="center"/>
                          <w:rPr>
                            <w:rFonts w:ascii="仿宋_GB2312" w:hAnsi="宋体" w:eastAsia="仿宋_GB2312"/>
                          </w:rPr>
                        </w:pPr>
                        <w:r>
                          <w:rPr>
                            <w:rFonts w:hint="eastAsia" w:ascii="仿宋_GB2312" w:hAnsi="宋体" w:eastAsia="仿宋_GB2312"/>
                          </w:rPr>
                          <w:t>同意</w:t>
                        </w:r>
                      </w:p>
                    </w:txbxContent>
                  </v:textbox>
                </v:rect>
                <v:rect id="_x0000_s1026" o:spid="_x0000_s1026" o:spt="1" style="position:absolute;left:2316;top:6302;height:312;width:516;" fillcolor="#FFFFFF" filled="t" stroked="f" coordsize="21600,21600" o:gfxdata="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H5dN7sAAADb&#10;AAAADwAAAAAAAAABACAAAAAiAAAAZHJzL2Rvd25yZXYueG1sUEsBAhQAFAAAAAgAh07iQDMvBZ47&#10;AAAAOQAAABAAAAAAAAAAAQAgAAAACgEAAGRycy9zaGFwZXhtbC54bWxQSwUGAAAAAAYABgBbAQAA&#10;tAMAAAAA&#10;">
                  <v:fill on="t" focussize="0,0"/>
                  <v:stroke on="f"/>
                  <v:imagedata o:title=""/>
                  <o:lock v:ext="edit" aspectratio="f"/>
                  <v:textbox inset="0mm,0mm,0mm,0mm">
                    <w:txbxContent>
                      <w:p>
                        <w:pPr>
                          <w:rPr>
                            <w:rFonts w:ascii="仿宋_GB2312" w:hAnsi="宋体" w:eastAsia="仿宋_GB2312"/>
                          </w:rPr>
                        </w:pPr>
                        <w:r>
                          <w:rPr>
                            <w:rFonts w:hint="eastAsia" w:ascii="仿宋_GB2312" w:hAnsi="宋体" w:eastAsia="仿宋_GB2312"/>
                          </w:rPr>
                          <w:t>同意</w:t>
                        </w:r>
                      </w:p>
                    </w:txbxContent>
                  </v:textbox>
                </v:rect>
                <v:line id="_x0000_s1026" o:spid="_x0000_s1026" o:spt="20" style="position:absolute;left:1180;top:6623;height:0;width:2820;" filled="f" stroked="t" coordsize="21600,21600" o:gfxdata="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ufgX+/&#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shape id="_x0000_s1026" o:spid="_x0000_s1026" o:spt="202" type="#_x0000_t202" style="position:absolute;left:2988;top:7025;height:466;width:2278;" fillcolor="#FFFFFF" filled="t" stroked="t" coordsize="21600,21600" o:gfxdata="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rtNn+8AAAA&#10;2w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pPr>
                          <w:jc w:val="center"/>
                          <w:rPr>
                            <w:rFonts w:ascii="仿宋_GB2312" w:hAnsi="宋体" w:eastAsia="仿宋_GB2312"/>
                          </w:rPr>
                        </w:pPr>
                        <w:r>
                          <w:rPr>
                            <w:rFonts w:hint="eastAsia" w:ascii="仿宋_GB2312" w:hAnsi="宋体" w:eastAsia="仿宋_GB2312"/>
                          </w:rPr>
                          <w:t>现场指挥部</w:t>
                        </w:r>
                      </w:p>
                    </w:txbxContent>
                  </v:textbox>
                </v:shape>
                <v:line id="_x0000_s1026" o:spid="_x0000_s1026" o:spt="20" style="position:absolute;left:4066;top:7511;flip:x;height:605;width:12;" filled="f" stroked="t" coordsize="21600,21600" o:gfxdata="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Xlkq/&#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shape id="_x0000_s1026" o:spid="_x0000_s1026" o:spt="9" type="#_x0000_t9" style="position:absolute;left:3290;top:9350;height:624;width:1558;" fillcolor="#FFFFFF" filled="t" stroked="t" coordsize="21600,21600" o:gfxdata="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bJV9fbsAAADb&#10;AAAADwAAAAAAAAABACAAAAAiAAAAZHJzL2Rvd25yZXYueG1sUEsBAhQAFAAAAAgAh07iQDMvBZ47&#10;AAAAOQAAABAAAAAAAAAAAQAgAAAACgEAAGRycy9zaGFwZXhtbC54bWxQSwUGAAAAAAYABgBbAQAA&#10;tAMAAAAA&#10;" adj="5400">
                  <v:fill on="t" focussize="0,0"/>
                  <v:stroke color="#000000" joinstyle="miter"/>
                  <v:imagedata o:title=""/>
                  <o:lock v:ext="edit" aspectratio="f"/>
                  <v:textbox inset="0.5mm,0.3mm,0.5mm,0.3mm">
                    <w:txbxContent>
                      <w:p>
                        <w:pPr>
                          <w:spacing w:line="240" w:lineRule="exact"/>
                          <w:ind w:firstLine="90" w:firstLineChars="50"/>
                          <w:rPr>
                            <w:rFonts w:ascii="仿宋_GB2312" w:hAnsi="宋体" w:eastAsia="仿宋_GB2312"/>
                          </w:rPr>
                        </w:pPr>
                        <w:r>
                          <w:rPr>
                            <w:rFonts w:hint="eastAsia" w:ascii="仿宋_GB2312" w:hAnsi="宋体" w:eastAsia="仿宋_GB2312"/>
                            <w:sz w:val="18"/>
                            <w:szCs w:val="18"/>
                          </w:rPr>
                          <w:t>事态控制</w:t>
                        </w:r>
                      </w:p>
                    </w:txbxContent>
                  </v:textbox>
                </v:shape>
                <v:shape id="_x0000_s1026" o:spid="_x0000_s1026" o:spt="202" type="#_x0000_t202" style="position:absolute;left:3080;top:10475;height:466;width:2310;" fillcolor="#FFFFFF" filled="t" stroked="t" coordsize="21600,21600" o:gfxdata="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Lvxb4A&#10;AADb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pPr>
                          <w:jc w:val="center"/>
                          <w:rPr>
                            <w:rFonts w:ascii="仿宋_GB2312" w:hAnsi="宋体" w:eastAsia="仿宋_GB2312"/>
                          </w:rPr>
                        </w:pPr>
                        <w:r>
                          <w:rPr>
                            <w:rFonts w:hint="eastAsia" w:ascii="仿宋_GB2312" w:hAnsi="宋体" w:eastAsia="仿宋_GB2312"/>
                          </w:rPr>
                          <w:t>应急指挥中心</w:t>
                        </w:r>
                      </w:p>
                    </w:txbxContent>
                  </v:textbox>
                </v:shape>
                <v:line id="_x0000_s1026" o:spid="_x0000_s1026" o:spt="20" style="position:absolute;left:4082;top:9971;flip:x;height:531;width:12;" filled="f" stroked="t" coordsize="21600,21600" o:gfxdata="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OZ0HL4A&#10;AADb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line id="_x0000_s1026" o:spid="_x0000_s1026" o:spt="20" style="position:absolute;left:2098;top:5963;flip:x;height:0;width:810;" filled="f" stroked="t" coordsize="21600,21600" o:gfxdata="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uq0Ye/&#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shape id="_x0000_s1026" o:spid="_x0000_s1026" o:spt="202" type="#_x0000_t202" style="position:absolute;left:3090;top:12563;height:466;width:2386;" fillcolor="#FFFFFF" filled="t" stroked="t" coordsize="21600,21600" o:gfxdata="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51TF28AAAA&#10;2w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pPr>
                          <w:jc w:val="center"/>
                          <w:rPr>
                            <w:rFonts w:ascii="仿宋_GB2312" w:hAnsi="宋体" w:eastAsia="仿宋_GB2312"/>
                          </w:rPr>
                        </w:pPr>
                        <w:r>
                          <w:rPr>
                            <w:rFonts w:hint="eastAsia" w:ascii="仿宋_GB2312" w:hAnsi="宋体" w:eastAsia="仿宋_GB2312"/>
                          </w:rPr>
                          <w:t>应急反应总结</w:t>
                        </w:r>
                      </w:p>
                    </w:txbxContent>
                  </v:textbox>
                </v:shape>
                <v:line id="_x0000_s1026" o:spid="_x0000_s1026" o:spt="20" style="position:absolute;left:1152;top:6338;flip:y;height:255;width:0;" filled="f" stroked="t" coordsize="21600,21600" o:gfxdata="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uT9idvQAA&#10;ANs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_x0000_s1026" o:spid="_x0000_s1026" o:spt="20" style="position:absolute;left:1198;top:11078;flip:x y;height:240;width:14;" filled="f" stroked="t" coordsize="21600,21600" o:gfxdata="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e3buDrgAAADbAAAA&#10;DwAAAAAAAAABACAAAAAiAAAAZHJzL2Rvd25yZXYueG1sUEsBAhQAFAAAAAgAh07iQDMvBZ47AAAA&#10;OQAAABAAAAAAAAAAAQAgAAAABwEAAGRycy9zaGFwZXhtbC54bWxQSwUGAAAAAAYABgBbAQAAsQMA&#10;AAAA&#10;">
                  <v:fill on="f" focussize="0,0"/>
                  <v:stroke color="#000000" joinstyle="round"/>
                  <v:imagedata o:title=""/>
                  <o:lock v:ext="edit" aspectratio="f"/>
                </v:line>
                <v:line id="_x0000_s1026" o:spid="_x0000_s1026" o:spt="20" style="position:absolute;left:4172;top:12011;flip:x;height:531;width:12;" filled="f" stroked="t" coordsize="21600,21600" o:gfxdata="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SR14S/&#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shape id="_x0000_s1026" o:spid="_x0000_s1026" o:spt="9" type="#_x0000_t9" style="position:absolute;left:3380;top:11510;height:624;width:1558;" fillcolor="#FFFFFF" filled="t" stroked="t" coordsize="21600,21600" o:gfxdata="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kuNxe7sAAADb&#10;AAAADwAAAAAAAAABACAAAAAiAAAAZHJzL2Rvd25yZXYueG1sUEsBAhQAFAAAAAgAh07iQDMvBZ47&#10;AAAAOQAAABAAAAAAAAAAAQAgAAAACgEAAGRycy9zaGFwZXhtbC54bWxQSwUGAAAAAAYABgBbAQAA&#10;tAMAAAAA&#10;" adj="5400">
                  <v:fill on="t" focussize="0,0"/>
                  <v:stroke color="#000000" joinstyle="miter"/>
                  <v:imagedata o:title=""/>
                  <o:lock v:ext="edit" aspectratio="f"/>
                  <v:textbox inset="0.5mm,0.3mm,0.5mm,0.3mm">
                    <w:txbxContent>
                      <w:p>
                        <w:pPr>
                          <w:spacing w:line="240" w:lineRule="exact"/>
                          <w:ind w:firstLine="90" w:firstLineChars="50"/>
                          <w:rPr>
                            <w:rFonts w:ascii="仿宋_GB2312" w:hAnsi="宋体" w:eastAsia="仿宋_GB2312"/>
                          </w:rPr>
                        </w:pPr>
                        <w:r>
                          <w:rPr>
                            <w:rFonts w:hint="eastAsia" w:ascii="仿宋_GB2312" w:hAnsi="宋体" w:eastAsia="仿宋_GB2312"/>
                            <w:sz w:val="18"/>
                            <w:szCs w:val="18"/>
                          </w:rPr>
                          <w:t>应急终止</w:t>
                        </w:r>
                      </w:p>
                    </w:txbxContent>
                  </v:textbox>
                </v:shape>
                <v:shape id="_x0000_s1026" o:spid="_x0000_s1026" o:spt="202" type="#_x0000_t202" style="position:absolute;left:1602;top:1416;height:466;width:2251;" fillcolor="#FFFFFF" filled="t" stroked="t" coordsize="21600,21600" o:gfxdata="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N20JU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inset="0.5mm,1.27mm,0.5mm,1.27mm">
                    <w:txbxContent>
                      <w:p>
                        <w:pPr>
                          <w:ind w:firstLine="105" w:firstLineChars="50"/>
                          <w:jc w:val="center"/>
                          <w:rPr>
                            <w:rFonts w:ascii="仿宋_GB2312" w:hAnsi="宋体" w:eastAsia="仿宋_GB2312"/>
                          </w:rPr>
                        </w:pPr>
                        <w:r>
                          <w:rPr>
                            <w:rFonts w:hint="eastAsia" w:ascii="仿宋_GB2312" w:hAnsi="宋体" w:eastAsia="仿宋_GB2312"/>
                          </w:rPr>
                          <w:t>当地海事管理机构</w:t>
                        </w:r>
                      </w:p>
                    </w:txbxContent>
                  </v:textbox>
                </v:shape>
                <v:line id="_x0000_s1026" o:spid="_x0000_s1026" o:spt="20" style="position:absolute;left:3298;top:1911;height:255;width:0;" filled="f" stroked="t" coordsize="21600,21600" o:gfxdata="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K79PyugAAANsA&#10;AAAPAAAAAAAAAAEAIAAAACIAAABkcnMvZG93bnJldi54bWxQSwECFAAUAAAACACHTuJAMy8FnjsA&#10;AAA5AAAAEAAAAAAAAAABACAAAAAJAQAAZHJzL3NoYXBleG1sLnhtbFBLBQYAAAAABgAGAFsBAACz&#10;AwAAAAA=&#10;">
                  <v:fill on="f" focussize="0,0"/>
                  <v:stroke color="#000000" joinstyle="round"/>
                  <v:imagedata o:title=""/>
                  <o:lock v:ext="edit" aspectratio="f"/>
                </v:line>
                <v:line id="_x0000_s1026" o:spid="_x0000_s1026" o:spt="20" style="position:absolute;left:4676;top:1881;height:255;width:0;" filled="f" stroked="t" coordsize="21600,21600" o:gfxdata="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lo3ZpvQAA&#10;ANs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_x0000_s1026" o:spid="_x0000_s1026" o:spt="20" style="position:absolute;left:3314;top:2139;flip:x;height:0;width:1364;" filled="f" stroked="t" coordsize="21600,21600" o:gfxdata="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kf9Y0vQAA&#10;ANs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_x0000_s1026" o:spid="_x0000_s1026" o:spt="20" style="position:absolute;left:3254;top:1176;height:255;width:0;" filled="f" stroked="t" coordsize="21600,21600" o:gfxdata="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j1Nhb4A&#10;AADbAAAADwAAAAAAAAABACAAAAAiAAAAZHJzL2Rvd25yZXYueG1sUEsBAhQAFAAAAAgAh07iQDMv&#10;BZ47AAAAOQAAABAAAAAAAAAAAQAgAAAADQEAAGRycy9zaGFwZXhtbC54bWxQSwUGAAAAAAYABgBb&#10;AQAAtwMAAAAA&#10;">
                  <v:fill on="f" focussize="0,0"/>
                  <v:stroke color="#000000" joinstyle="round"/>
                  <v:imagedata o:title=""/>
                  <o:lock v:ext="edit" aspectratio="f"/>
                </v:line>
                <v:line id="_x0000_s1026" o:spid="_x0000_s1026" o:spt="20" style="position:absolute;left:4632;top:1146;height:255;width:0;" filled="f" stroked="t" coordsize="21600,21600" o:gfxdata="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XU1fG/&#10;AAAA2wAAAA8AAAAAAAAAAQAgAAAAIgAAAGRycy9kb3ducmV2LnhtbFBLAQIUABQAAAAIAIdO4kAz&#10;LwWeOwAAADkAAAAQAAAAAAAAAAEAIAAAAA4BAABkcnMvc2hhcGV4bWwueG1sUEsFBgAAAAAGAAYA&#10;WwEAALgDAAAAAA==&#10;">
                  <v:fill on="f" focussize="0,0"/>
                  <v:stroke color="#000000" joinstyle="round"/>
                  <v:imagedata o:title=""/>
                  <o:lock v:ext="edit" aspectratio="f"/>
                </v:line>
                <v:line id="_x0000_s1026" o:spid="_x0000_s1026" o:spt="20" style="position:absolute;left:3242;top:1149;flip:x;height:0;width:1364;" filled="f" stroked="t" coordsize="21600,21600" o:gfxdata="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uWTkC8AAAA&#10;2wAAAA8AAAAAAAAAAQAgAAAAIgAAAGRycy9kb3ducmV2LnhtbFBLAQIUABQAAAAIAIdO4kAzLwWe&#10;OwAAADkAAAAQAAAAAAAAAAEAIAAAAAsBAABkcnMvc2hhcGV4bWwueG1sUEsFBgAAAAAGAAYAWwEA&#10;ALUDAAAAAA==&#10;">
                  <v:fill on="f" focussize="0,0"/>
                  <v:stroke color="#000000" joinstyle="round"/>
                  <v:imagedata o:title=""/>
                  <o:lock v:ext="edit" aspectratio="f"/>
                </v:line>
                <v:shape id="_x0000_s1026" o:spid="_x0000_s1026" o:spt="202" type="#_x0000_t202" style="position:absolute;left:4706;top:1854;height:465;width:930;" filled="f" stroked="f" coordsize="21600,21600" o:gfxdata="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OxbhDvQAA&#10;ANsAAAAPAAAAAAAAAAEAIAAAACIAAABkcnMvZG93bnJldi54bWxQSwECFAAUAAAACACHTuJAMy8F&#10;njsAAAA5AAAAEAAAAAAAAAABACAAAAAMAQAAZHJzL3NoYXBleG1sLnhtbFBLBQYAAAAABgAGAFsB&#10;AAC2AwAAAAA=&#10;">
                  <v:fill on="f" focussize="0,0"/>
                  <v:stroke on="f"/>
                  <v:imagedata o:title=""/>
                  <o:lock v:ext="edit" aspectratio="f"/>
                  <v:textbox>
                    <w:txbxContent>
                      <w:p>
                        <w:r>
                          <w:rPr>
                            <w:rFonts w:hint="eastAsia"/>
                          </w:rPr>
                          <w:t>通知</w:t>
                        </w:r>
                      </w:p>
                    </w:txbxContent>
                  </v:textbox>
                </v:shape>
                <v:shape id="_x0000_s1026" o:spid="_x0000_s1026" o:spt="202" type="#_x0000_t202" style="position:absolute;left:2650;top:1869;height:465;width:796;" filled="f" stroked="f" coordsize="21600,21600" o:gfxdata="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hiR3YvQAA&#10;ANsAAAAPAAAAAAAAAAEAIAAAACIAAABkcnMvZG93bnJldi54bWxQSwECFAAUAAAACACHTuJAMy8F&#10;njsAAAA5AAAAEAAAAAAAAAABACAAAAAMAQAAZHJzL3NoYXBleG1sLnhtbFBLBQYAAAAABgAGAFsB&#10;AAC2AwAAAAA=&#10;">
                  <v:fill on="f" focussize="0,0"/>
                  <v:stroke on="f"/>
                  <v:imagedata o:title=""/>
                  <o:lock v:ext="edit" aspectratio="f"/>
                  <v:textbox>
                    <w:txbxContent>
                      <w:p>
                        <w:r>
                          <w:rPr>
                            <w:rFonts w:hint="eastAsia"/>
                          </w:rPr>
                          <w:t>指令</w:t>
                        </w:r>
                      </w:p>
                    </w:txbxContent>
                  </v:textbox>
                </v:shape>
              </v:group>
            </w:pict>
          </mc:Fallback>
        </mc:AlternateContent>
      </w:r>
    </w:p>
    <w:p>
      <w:pPr>
        <w:snapToGrid w:val="0"/>
        <w:spacing w:line="500" w:lineRule="exact"/>
        <w:ind w:firstLine="480" w:firstLineChars="200"/>
        <w:rPr>
          <w:sz w:val="24"/>
        </w:rPr>
      </w:pPr>
    </w:p>
    <w:p>
      <w:pPr>
        <w:tabs>
          <w:tab w:val="left" w:pos="5692"/>
        </w:tabs>
        <w:snapToGrid w:val="0"/>
        <w:spacing w:line="500" w:lineRule="exact"/>
        <w:ind w:firstLine="480" w:firstLineChars="200"/>
        <w:rPr>
          <w:sz w:val="24"/>
        </w:rPr>
      </w:pPr>
      <w:r>
        <w:rPr>
          <w:sz w:val="24"/>
        </w:rPr>
        <w:tab/>
      </w:r>
    </w:p>
    <w:p>
      <w:pPr>
        <w:snapToGrid w:val="0"/>
        <w:spacing w:line="500" w:lineRule="exact"/>
        <w:ind w:firstLine="480" w:firstLineChars="200"/>
        <w:rPr>
          <w:sz w:val="24"/>
        </w:rPr>
      </w:pPr>
    </w:p>
    <w:p>
      <w:pPr>
        <w:snapToGrid w:val="0"/>
        <w:spacing w:line="500" w:lineRule="exact"/>
        <w:ind w:firstLine="480" w:firstLineChars="200"/>
        <w:rPr>
          <w:sz w:val="24"/>
        </w:rPr>
      </w:pPr>
    </w:p>
    <w:p>
      <w:pPr>
        <w:snapToGrid w:val="0"/>
        <w:spacing w:line="500" w:lineRule="exact"/>
        <w:ind w:firstLine="480" w:firstLineChars="200"/>
        <w:rPr>
          <w:sz w:val="24"/>
        </w:rPr>
      </w:pPr>
    </w:p>
    <w:p>
      <w:pPr>
        <w:snapToGrid w:val="0"/>
        <w:spacing w:line="500" w:lineRule="exact"/>
        <w:ind w:firstLine="480" w:firstLineChars="200"/>
        <w:rPr>
          <w:sz w:val="24"/>
        </w:rPr>
      </w:pPr>
    </w:p>
    <w:p>
      <w:pPr>
        <w:snapToGrid w:val="0"/>
        <w:spacing w:line="500" w:lineRule="exact"/>
        <w:ind w:firstLine="480" w:firstLineChars="200"/>
        <w:rPr>
          <w:sz w:val="24"/>
        </w:rPr>
      </w:pPr>
    </w:p>
    <w:p>
      <w:pPr>
        <w:snapToGrid w:val="0"/>
        <w:spacing w:line="500" w:lineRule="exact"/>
        <w:ind w:firstLine="480" w:firstLineChars="200"/>
        <w:rPr>
          <w:sz w:val="24"/>
        </w:rPr>
      </w:pPr>
    </w:p>
    <w:p>
      <w:pPr>
        <w:snapToGrid w:val="0"/>
        <w:spacing w:line="500" w:lineRule="exact"/>
        <w:ind w:firstLine="480" w:firstLineChars="200"/>
        <w:rPr>
          <w:sz w:val="24"/>
        </w:rPr>
      </w:pPr>
    </w:p>
    <w:p>
      <w:pPr>
        <w:tabs>
          <w:tab w:val="left" w:pos="3777"/>
        </w:tabs>
        <w:snapToGrid w:val="0"/>
        <w:spacing w:line="500" w:lineRule="exact"/>
        <w:ind w:firstLine="480" w:firstLineChars="200"/>
        <w:rPr>
          <w:sz w:val="24"/>
        </w:rPr>
      </w:pPr>
      <w:r>
        <w:rPr>
          <w:sz w:val="24"/>
        </w:rPr>
        <w:tab/>
      </w:r>
    </w:p>
    <w:p>
      <w:pPr>
        <w:snapToGrid w:val="0"/>
        <w:spacing w:line="500" w:lineRule="exact"/>
        <w:ind w:firstLine="480" w:firstLineChars="200"/>
        <w:rPr>
          <w:sz w:val="24"/>
        </w:rPr>
      </w:pPr>
    </w:p>
    <w:p>
      <w:pPr>
        <w:snapToGrid w:val="0"/>
        <w:spacing w:line="500" w:lineRule="exact"/>
        <w:ind w:firstLine="480" w:firstLineChars="200"/>
        <w:rPr>
          <w:sz w:val="24"/>
        </w:rPr>
      </w:pPr>
    </w:p>
    <w:p>
      <w:pPr>
        <w:snapToGrid w:val="0"/>
        <w:spacing w:line="500" w:lineRule="exact"/>
        <w:ind w:firstLine="480" w:firstLineChars="200"/>
        <w:rPr>
          <w:sz w:val="24"/>
        </w:rPr>
      </w:pPr>
    </w:p>
    <w:p>
      <w:pPr>
        <w:snapToGrid w:val="0"/>
        <w:spacing w:line="500" w:lineRule="exact"/>
        <w:ind w:firstLine="480" w:firstLineChars="200"/>
        <w:rPr>
          <w:sz w:val="24"/>
        </w:rPr>
      </w:pPr>
    </w:p>
    <w:p>
      <w:pPr>
        <w:snapToGrid w:val="0"/>
        <w:spacing w:line="500" w:lineRule="exact"/>
        <w:ind w:firstLine="480" w:firstLineChars="200"/>
        <w:rPr>
          <w:sz w:val="24"/>
        </w:rPr>
      </w:pPr>
    </w:p>
    <w:p>
      <w:pPr>
        <w:snapToGrid w:val="0"/>
        <w:spacing w:line="500" w:lineRule="exact"/>
        <w:ind w:firstLine="480" w:firstLineChars="200"/>
        <w:rPr>
          <w:sz w:val="24"/>
        </w:rPr>
      </w:pPr>
    </w:p>
    <w:p>
      <w:pPr>
        <w:snapToGrid w:val="0"/>
        <w:spacing w:line="500" w:lineRule="exact"/>
        <w:ind w:firstLine="480" w:firstLineChars="200"/>
        <w:rPr>
          <w:sz w:val="24"/>
        </w:rPr>
      </w:pPr>
    </w:p>
    <w:p>
      <w:pPr>
        <w:snapToGrid w:val="0"/>
        <w:spacing w:line="500" w:lineRule="exact"/>
        <w:ind w:firstLine="480" w:firstLineChars="200"/>
        <w:rPr>
          <w:sz w:val="24"/>
        </w:rPr>
      </w:pPr>
    </w:p>
    <w:p>
      <w:pPr>
        <w:snapToGrid w:val="0"/>
        <w:spacing w:line="500" w:lineRule="exact"/>
        <w:ind w:firstLine="480" w:firstLineChars="200"/>
        <w:rPr>
          <w:sz w:val="24"/>
        </w:rPr>
      </w:pPr>
    </w:p>
    <w:p>
      <w:pPr>
        <w:snapToGrid w:val="0"/>
        <w:spacing w:line="500" w:lineRule="exact"/>
        <w:ind w:firstLine="480" w:firstLineChars="200"/>
        <w:rPr>
          <w:sz w:val="24"/>
        </w:rPr>
      </w:pPr>
    </w:p>
    <w:p>
      <w:pPr>
        <w:snapToGrid w:val="0"/>
        <w:spacing w:line="500" w:lineRule="exact"/>
        <w:ind w:firstLine="480" w:firstLineChars="200"/>
        <w:rPr>
          <w:sz w:val="24"/>
        </w:rPr>
      </w:pPr>
    </w:p>
    <w:p>
      <w:pPr>
        <w:snapToGrid w:val="0"/>
        <w:spacing w:line="500" w:lineRule="exact"/>
        <w:ind w:firstLine="480" w:firstLineChars="200"/>
        <w:rPr>
          <w:sz w:val="24"/>
        </w:rPr>
      </w:pPr>
    </w:p>
    <w:p>
      <w:pPr>
        <w:snapToGrid w:val="0"/>
        <w:spacing w:line="500" w:lineRule="exact"/>
        <w:ind w:firstLine="480" w:firstLineChars="200"/>
        <w:rPr>
          <w:sz w:val="24"/>
        </w:rPr>
      </w:pPr>
    </w:p>
    <w:p>
      <w:pPr>
        <w:snapToGrid w:val="0"/>
        <w:spacing w:line="500" w:lineRule="exact"/>
        <w:ind w:firstLine="480" w:firstLineChars="200"/>
        <w:rPr>
          <w:sz w:val="24"/>
        </w:rPr>
      </w:pPr>
    </w:p>
    <w:p>
      <w:pPr>
        <w:snapToGrid w:val="0"/>
        <w:spacing w:line="500" w:lineRule="exact"/>
        <w:ind w:firstLine="480" w:firstLineChars="200"/>
        <w:rPr>
          <w:sz w:val="24"/>
        </w:rPr>
      </w:pPr>
    </w:p>
    <w:p>
      <w:pPr>
        <w:snapToGrid w:val="0"/>
        <w:ind w:firstLine="482" w:firstLineChars="200"/>
        <w:jc w:val="center"/>
        <w:rPr>
          <w:rFonts w:ascii="宋体" w:hAnsi="宋体"/>
          <w:b/>
          <w:sz w:val="24"/>
        </w:rPr>
      </w:pPr>
      <w:r>
        <w:rPr>
          <w:rFonts w:hint="eastAsia" w:ascii="宋体" w:hAnsi="宋体"/>
          <w:b/>
          <w:sz w:val="24"/>
        </w:rPr>
        <w:t>图6.1-1  应急响应程序</w:t>
      </w:r>
    </w:p>
    <w:p>
      <w:pPr>
        <w:numPr>
          <w:ilvl w:val="1"/>
          <w:numId w:val="2"/>
        </w:numPr>
        <w:autoSpaceDE w:val="0"/>
        <w:autoSpaceDN w:val="0"/>
        <w:spacing w:before="240" w:beforeLines="100" w:after="240" w:afterLines="100" w:line="500" w:lineRule="exact"/>
        <w:ind w:left="578" w:hanging="578"/>
        <w:jc w:val="left"/>
        <w:outlineLvl w:val="1"/>
        <w:rPr>
          <w:b/>
          <w:bCs/>
          <w:kern w:val="0"/>
          <w:sz w:val="24"/>
        </w:rPr>
      </w:pPr>
      <w:bookmarkStart w:id="92" w:name="_Toc308681717"/>
      <w:bookmarkStart w:id="93" w:name="_Toc37101426"/>
      <w:r>
        <w:rPr>
          <w:rFonts w:hAnsi="宋体"/>
          <w:b/>
          <w:bCs/>
          <w:kern w:val="0"/>
          <w:sz w:val="24"/>
        </w:rPr>
        <w:t>应急响应对策</w:t>
      </w:r>
      <w:bookmarkEnd w:id="92"/>
      <w:bookmarkEnd w:id="93"/>
    </w:p>
    <w:p>
      <w:pPr>
        <w:numPr>
          <w:ilvl w:val="2"/>
          <w:numId w:val="2"/>
        </w:numPr>
        <w:tabs>
          <w:tab w:val="left" w:pos="798"/>
          <w:tab w:val="left" w:pos="1022"/>
          <w:tab w:val="clear" w:pos="720"/>
        </w:tabs>
        <w:snapToGrid w:val="0"/>
        <w:spacing w:before="120" w:beforeLines="50" w:after="120" w:afterLines="50" w:line="500" w:lineRule="exact"/>
        <w:outlineLvl w:val="2"/>
        <w:rPr>
          <w:b/>
          <w:sz w:val="24"/>
        </w:rPr>
      </w:pPr>
      <w:r>
        <w:rPr>
          <w:rFonts w:hAnsi="宋体"/>
          <w:b/>
          <w:sz w:val="24"/>
        </w:rPr>
        <w:t>敏感资源保护对策</w:t>
      </w:r>
    </w:p>
    <w:p>
      <w:pPr>
        <w:snapToGrid w:val="0"/>
        <w:spacing w:line="500" w:lineRule="exact"/>
        <w:ind w:firstLine="480" w:firstLineChars="200"/>
        <w:rPr>
          <w:rFonts w:hAnsi="宋体"/>
          <w:sz w:val="24"/>
        </w:rPr>
      </w:pPr>
      <w:r>
        <w:rPr>
          <w:rFonts w:hAnsi="宋体"/>
          <w:sz w:val="24"/>
        </w:rPr>
        <w:t>本预案涉及的</w:t>
      </w:r>
      <w:r>
        <w:rPr>
          <w:rFonts w:hint="eastAsia" w:hAnsi="宋体"/>
          <w:sz w:val="24"/>
        </w:rPr>
        <w:t>本公司所在的宁波-舟山港及其近海水域</w:t>
      </w:r>
      <w:r>
        <w:rPr>
          <w:rFonts w:hAnsi="宋体"/>
          <w:sz w:val="24"/>
        </w:rPr>
        <w:t>的重点环境敏感区和资源，统称为环境保护目标，</w:t>
      </w:r>
      <w:r>
        <w:rPr>
          <w:rFonts w:hint="eastAsia" w:hAnsi="宋体"/>
          <w:sz w:val="24"/>
        </w:rPr>
        <w:t>环境敏感区分布见图2.5-1~图2.5-7。</w:t>
      </w:r>
    </w:p>
    <w:p>
      <w:pPr>
        <w:numPr>
          <w:ilvl w:val="0"/>
          <w:numId w:val="12"/>
        </w:numPr>
        <w:tabs>
          <w:tab w:val="left" w:pos="1218"/>
          <w:tab w:val="clear" w:pos="510"/>
        </w:tabs>
        <w:snapToGrid w:val="0"/>
        <w:spacing w:line="500" w:lineRule="exact"/>
        <w:rPr>
          <w:sz w:val="24"/>
        </w:rPr>
      </w:pPr>
      <w:r>
        <w:rPr>
          <w:sz w:val="24"/>
        </w:rPr>
        <w:t>环境敏感区保护原则</w:t>
      </w:r>
    </w:p>
    <w:p>
      <w:pPr>
        <w:snapToGrid w:val="0"/>
        <w:spacing w:line="500" w:lineRule="exact"/>
        <w:ind w:firstLine="600" w:firstLineChars="250"/>
        <w:rPr>
          <w:sz w:val="24"/>
        </w:rPr>
      </w:pPr>
      <w:r>
        <w:rPr>
          <w:sz w:val="24"/>
        </w:rPr>
        <w:t>在船舶污染事故中，受威胁的地区和资源往往不可能都得到保护，因而确定优先保护次序是防止溢油对资源损害和溢油反应决策的一个重要环节。</w:t>
      </w:r>
    </w:p>
    <w:p>
      <w:pPr>
        <w:numPr>
          <w:ilvl w:val="0"/>
          <w:numId w:val="12"/>
        </w:numPr>
        <w:tabs>
          <w:tab w:val="left" w:pos="1218"/>
          <w:tab w:val="clear" w:pos="510"/>
        </w:tabs>
        <w:snapToGrid w:val="0"/>
        <w:spacing w:line="500" w:lineRule="exact"/>
        <w:rPr>
          <w:sz w:val="24"/>
        </w:rPr>
      </w:pPr>
      <w:r>
        <w:rPr>
          <w:sz w:val="24"/>
        </w:rPr>
        <w:t>确定优先保护次序的原则</w:t>
      </w:r>
    </w:p>
    <w:p>
      <w:pPr>
        <w:snapToGrid w:val="0"/>
        <w:spacing w:line="500" w:lineRule="exact"/>
        <w:ind w:firstLine="480" w:firstLineChars="200"/>
        <w:rPr>
          <w:sz w:val="24"/>
        </w:rPr>
      </w:pPr>
      <w:r>
        <w:rPr>
          <w:sz w:val="24"/>
        </w:rPr>
        <w:t>一旦发生船舶污染事故，首要目标是保护重要区域和控制污染物扩散，以减少污染损害的程度，其次是清除污染。</w:t>
      </w:r>
    </w:p>
    <w:p>
      <w:pPr>
        <w:snapToGrid w:val="0"/>
        <w:spacing w:line="500" w:lineRule="exact"/>
        <w:ind w:firstLine="480" w:firstLineChars="200"/>
        <w:rPr>
          <w:sz w:val="24"/>
        </w:rPr>
      </w:pPr>
      <w:r>
        <w:rPr>
          <w:sz w:val="24"/>
        </w:rPr>
        <w:t>利用本</w:t>
      </w:r>
      <w:r>
        <w:rPr>
          <w:rFonts w:hint="eastAsia"/>
          <w:sz w:val="24"/>
        </w:rPr>
        <w:t>公司</w:t>
      </w:r>
      <w:r>
        <w:rPr>
          <w:sz w:val="24"/>
        </w:rPr>
        <w:t>现拥有的设备、器材，对所有的敏感资源提供保护。如不足时须按优先次序，首先保护最重要的区域。</w:t>
      </w:r>
    </w:p>
    <w:p>
      <w:pPr>
        <w:numPr>
          <w:ilvl w:val="0"/>
          <w:numId w:val="12"/>
        </w:numPr>
        <w:tabs>
          <w:tab w:val="left" w:pos="1218"/>
          <w:tab w:val="clear" w:pos="510"/>
        </w:tabs>
        <w:snapToGrid w:val="0"/>
        <w:spacing w:line="500" w:lineRule="exact"/>
        <w:rPr>
          <w:sz w:val="24"/>
        </w:rPr>
      </w:pPr>
      <w:r>
        <w:rPr>
          <w:sz w:val="24"/>
        </w:rPr>
        <w:t>优先保护次序</w:t>
      </w:r>
    </w:p>
    <w:p>
      <w:pPr>
        <w:autoSpaceDE w:val="0"/>
        <w:autoSpaceDN w:val="0"/>
        <w:adjustRightInd w:val="0"/>
        <w:spacing w:before="120" w:beforeLines="50" w:after="120" w:afterLines="50" w:line="360" w:lineRule="auto"/>
        <w:ind w:firstLine="480" w:firstLineChars="200"/>
        <w:rPr>
          <w:sz w:val="24"/>
        </w:rPr>
      </w:pPr>
      <w:r>
        <w:rPr>
          <w:rFonts w:hint="eastAsia"/>
          <w:sz w:val="24"/>
        </w:rPr>
        <w:t>应急指挥中心</w:t>
      </w:r>
      <w:r>
        <w:rPr>
          <w:sz w:val="24"/>
        </w:rPr>
        <w:t>根据优先保护次序原则，综合考</w:t>
      </w:r>
      <w:r>
        <w:rPr>
          <w:rFonts w:hint="eastAsia"/>
          <w:sz w:val="24"/>
        </w:rPr>
        <w:t>虑</w:t>
      </w:r>
      <w:r>
        <w:rPr>
          <w:sz w:val="24"/>
        </w:rPr>
        <w:t>各种有关因素，如敏感区和资源对污染物的敏感程度、现有应急措施的可行性和有效性、被污染后清理的难易程度以及可能造成的经济损失等，确定优先保护次序。本</w:t>
      </w:r>
      <w:r>
        <w:rPr>
          <w:rFonts w:hint="eastAsia"/>
          <w:sz w:val="24"/>
        </w:rPr>
        <w:t>预案</w:t>
      </w:r>
      <w:r>
        <w:rPr>
          <w:sz w:val="24"/>
        </w:rPr>
        <w:t>对敏感区域和资源的优先保护基本次序建议如下：</w:t>
      </w:r>
    </w:p>
    <w:p>
      <w:pPr>
        <w:spacing w:line="480" w:lineRule="exact"/>
        <w:ind w:firstLine="360" w:firstLineChars="150"/>
        <w:rPr>
          <w:sz w:val="24"/>
        </w:rPr>
      </w:pPr>
      <w:r>
        <w:rPr>
          <w:sz w:val="24"/>
        </w:rPr>
        <w:t>①自然保护区</w:t>
      </w:r>
    </w:p>
    <w:p>
      <w:pPr>
        <w:spacing w:line="480" w:lineRule="exact"/>
        <w:ind w:firstLine="360" w:firstLineChars="150"/>
        <w:rPr>
          <w:sz w:val="24"/>
        </w:rPr>
      </w:pPr>
      <w:r>
        <w:rPr>
          <w:sz w:val="24"/>
        </w:rPr>
        <w:t>②工业取水口</w:t>
      </w:r>
    </w:p>
    <w:p>
      <w:pPr>
        <w:spacing w:line="480" w:lineRule="exact"/>
        <w:ind w:firstLine="360" w:firstLineChars="150"/>
        <w:rPr>
          <w:sz w:val="24"/>
        </w:rPr>
      </w:pPr>
      <w:r>
        <w:rPr>
          <w:sz w:val="24"/>
        </w:rPr>
        <w:t>③水产资源</w:t>
      </w:r>
    </w:p>
    <w:p>
      <w:pPr>
        <w:spacing w:line="480" w:lineRule="exact"/>
        <w:ind w:firstLine="360" w:firstLineChars="150"/>
        <w:rPr>
          <w:sz w:val="24"/>
        </w:rPr>
      </w:pPr>
      <w:r>
        <w:rPr>
          <w:sz w:val="24"/>
        </w:rPr>
        <w:t>④盐田区</w:t>
      </w:r>
    </w:p>
    <w:p>
      <w:pPr>
        <w:spacing w:line="480" w:lineRule="exact"/>
        <w:ind w:firstLine="360" w:firstLineChars="150"/>
        <w:rPr>
          <w:sz w:val="24"/>
        </w:rPr>
      </w:pPr>
      <w:r>
        <w:rPr>
          <w:sz w:val="24"/>
        </w:rPr>
        <w:t>⑤旅游资源</w:t>
      </w:r>
    </w:p>
    <w:p>
      <w:pPr>
        <w:spacing w:line="480" w:lineRule="exact"/>
        <w:ind w:firstLine="360" w:firstLineChars="150"/>
        <w:rPr>
          <w:sz w:val="24"/>
        </w:rPr>
      </w:pPr>
      <w:r>
        <w:rPr>
          <w:rFonts w:hint="eastAsia"/>
          <w:sz w:val="24"/>
        </w:rPr>
        <w:t>⑥港口设施</w:t>
      </w:r>
    </w:p>
    <w:p>
      <w:pPr>
        <w:rPr>
          <w:sz w:val="24"/>
        </w:rPr>
        <w:sectPr>
          <w:pgSz w:w="11906" w:h="16838"/>
          <w:pgMar w:top="964" w:right="1418" w:bottom="1418" w:left="1418" w:header="851" w:footer="992" w:gutter="0"/>
          <w:cols w:space="0" w:num="1"/>
          <w:docGrid w:linePitch="312" w:charSpace="0"/>
        </w:sectPr>
      </w:pPr>
    </w:p>
    <w:p>
      <w:pPr>
        <w:numPr>
          <w:ilvl w:val="2"/>
          <w:numId w:val="2"/>
        </w:numPr>
        <w:tabs>
          <w:tab w:val="left" w:pos="798"/>
          <w:tab w:val="left" w:pos="1022"/>
          <w:tab w:val="clear" w:pos="720"/>
        </w:tabs>
        <w:snapToGrid w:val="0"/>
        <w:spacing w:before="120" w:beforeLines="50" w:after="120" w:afterLines="50" w:line="500" w:lineRule="exact"/>
        <w:outlineLvl w:val="2"/>
        <w:rPr>
          <w:b/>
          <w:sz w:val="24"/>
        </w:rPr>
      </w:pPr>
      <w:r>
        <w:rPr>
          <w:rFonts w:hint="eastAsia" w:hAnsi="宋体"/>
          <w:b/>
          <w:sz w:val="24"/>
        </w:rPr>
        <w:t>污染物清除</w:t>
      </w:r>
      <w:r>
        <w:rPr>
          <w:rFonts w:hAnsi="宋体"/>
          <w:b/>
          <w:sz w:val="24"/>
        </w:rPr>
        <w:t>对策</w:t>
      </w:r>
    </w:p>
    <w:p>
      <w:pPr>
        <w:spacing w:line="480" w:lineRule="exact"/>
        <w:ind w:firstLine="480" w:firstLineChars="200"/>
        <w:rPr>
          <w:sz w:val="24"/>
        </w:rPr>
      </w:pPr>
      <w:r>
        <w:rPr>
          <w:sz w:val="24"/>
        </w:rPr>
        <w:t>（</w:t>
      </w:r>
      <w:r>
        <w:rPr>
          <w:rFonts w:hint="eastAsia"/>
          <w:sz w:val="24"/>
        </w:rPr>
        <w:t>1</w:t>
      </w:r>
      <w:r>
        <w:rPr>
          <w:sz w:val="24"/>
        </w:rPr>
        <w:t>）</w:t>
      </w:r>
      <w:r>
        <w:rPr>
          <w:rFonts w:hint="eastAsia"/>
          <w:sz w:val="24"/>
        </w:rPr>
        <w:t>公司应急指挥中心在启动本预案的同时，根据</w:t>
      </w:r>
      <w:r>
        <w:rPr>
          <w:sz w:val="24"/>
        </w:rPr>
        <w:t>服务区域环境特点</w:t>
      </w:r>
      <w:r>
        <w:rPr>
          <w:rFonts w:hint="eastAsia"/>
          <w:sz w:val="24"/>
        </w:rPr>
        <w:t>、船舶污染物泄漏和预测扩散情况，制定污染物清除对策。</w:t>
      </w:r>
      <w:r>
        <w:rPr>
          <w:sz w:val="24"/>
        </w:rPr>
        <w:t>本节仅对</w:t>
      </w:r>
      <w:r>
        <w:rPr>
          <w:rFonts w:hint="eastAsia"/>
          <w:sz w:val="24"/>
        </w:rPr>
        <w:t>污染物清除作业</w:t>
      </w:r>
      <w:r>
        <w:rPr>
          <w:sz w:val="24"/>
        </w:rPr>
        <w:t>提出以下原则性要求，</w:t>
      </w:r>
      <w:r>
        <w:rPr>
          <w:rFonts w:hint="eastAsia"/>
          <w:sz w:val="24"/>
        </w:rPr>
        <w:t>污染清除作业方案</w:t>
      </w:r>
      <w:r>
        <w:rPr>
          <w:sz w:val="24"/>
        </w:rPr>
        <w:t>。</w:t>
      </w:r>
      <w:r>
        <w:rPr>
          <w:rFonts w:hint="eastAsia"/>
          <w:sz w:val="24"/>
        </w:rPr>
        <w:t>应急清除作业方案，需</w:t>
      </w:r>
      <w:r>
        <w:rPr>
          <w:sz w:val="24"/>
        </w:rPr>
        <w:t>报</w:t>
      </w:r>
      <w:r>
        <w:rPr>
          <w:rFonts w:hint="eastAsia"/>
          <w:sz w:val="24"/>
        </w:rPr>
        <w:t>当地海事管理机构</w:t>
      </w:r>
      <w:r>
        <w:rPr>
          <w:sz w:val="24"/>
        </w:rPr>
        <w:t>审</w:t>
      </w:r>
      <w:r>
        <w:rPr>
          <w:rFonts w:hint="eastAsia"/>
          <w:sz w:val="24"/>
        </w:rPr>
        <w:t>查同意后，方可实施。</w:t>
      </w:r>
    </w:p>
    <w:p>
      <w:pPr>
        <w:spacing w:line="480" w:lineRule="exact"/>
        <w:ind w:firstLine="600" w:firstLineChars="250"/>
        <w:rPr>
          <w:sz w:val="24"/>
        </w:rPr>
      </w:pPr>
      <w:bookmarkStart w:id="94" w:name="_Toc198433080"/>
      <w:bookmarkStart w:id="95" w:name="_Toc198434725"/>
      <w:bookmarkStart w:id="96" w:name="_Toc198431426"/>
      <w:bookmarkStart w:id="97" w:name="_Toc200385652"/>
      <w:bookmarkStart w:id="98" w:name="_Toc198432875"/>
      <w:bookmarkStart w:id="99" w:name="_Toc162409680"/>
      <w:r>
        <w:rPr>
          <w:rFonts w:hint="eastAsia" w:ascii="宋体" w:hAnsi="宋体" w:cs="宋体"/>
          <w:sz w:val="24"/>
        </w:rPr>
        <w:t>①</w:t>
      </w:r>
      <w:r>
        <w:rPr>
          <w:sz w:val="24"/>
        </w:rPr>
        <w:t>控制污染源</w:t>
      </w:r>
      <w:bookmarkEnd w:id="94"/>
      <w:bookmarkEnd w:id="95"/>
      <w:bookmarkEnd w:id="96"/>
      <w:bookmarkEnd w:id="97"/>
      <w:bookmarkEnd w:id="98"/>
      <w:bookmarkEnd w:id="99"/>
    </w:p>
    <w:p>
      <w:pPr>
        <w:spacing w:line="480" w:lineRule="exact"/>
        <w:ind w:firstLine="600" w:firstLineChars="250"/>
        <w:rPr>
          <w:sz w:val="24"/>
        </w:rPr>
      </w:pPr>
      <w:r>
        <w:rPr>
          <w:sz w:val="24"/>
        </w:rPr>
        <w:t>采取有效措施封堵泄漏口。</w:t>
      </w:r>
    </w:p>
    <w:p>
      <w:pPr>
        <w:spacing w:line="480" w:lineRule="exact"/>
        <w:ind w:firstLine="600" w:firstLineChars="250"/>
        <w:rPr>
          <w:sz w:val="24"/>
        </w:rPr>
      </w:pPr>
      <w:bookmarkStart w:id="100" w:name="_Toc200385653"/>
      <w:bookmarkStart w:id="101" w:name="_Toc198433081"/>
      <w:bookmarkStart w:id="102" w:name="_Toc162409681"/>
      <w:bookmarkStart w:id="103" w:name="_Toc198432876"/>
      <w:bookmarkStart w:id="104" w:name="_Toc198434726"/>
      <w:bookmarkStart w:id="105" w:name="_Toc198431427"/>
      <w:r>
        <w:rPr>
          <w:rFonts w:hint="eastAsia" w:ascii="宋体" w:hAnsi="宋体" w:cs="宋体"/>
          <w:sz w:val="24"/>
        </w:rPr>
        <w:t>②</w:t>
      </w:r>
      <w:r>
        <w:rPr>
          <w:sz w:val="24"/>
        </w:rPr>
        <w:t>采取防火防爆措施</w:t>
      </w:r>
      <w:bookmarkEnd w:id="100"/>
      <w:bookmarkEnd w:id="101"/>
      <w:bookmarkEnd w:id="102"/>
      <w:bookmarkEnd w:id="103"/>
      <w:bookmarkEnd w:id="104"/>
      <w:bookmarkEnd w:id="105"/>
    </w:p>
    <w:p>
      <w:pPr>
        <w:spacing w:line="480" w:lineRule="exact"/>
        <w:ind w:firstLine="600" w:firstLineChars="250"/>
        <w:rPr>
          <w:sz w:val="24"/>
        </w:rPr>
      </w:pPr>
      <w:r>
        <w:rPr>
          <w:sz w:val="24"/>
        </w:rPr>
        <w:t>密切注意是否有发生火灾爆炸的危险；事故现场及周边区域全部禁止明火，注意消除其他能诱发火灾爆炸的因素。</w:t>
      </w:r>
    </w:p>
    <w:p>
      <w:pPr>
        <w:spacing w:line="480" w:lineRule="exact"/>
        <w:ind w:firstLine="600" w:firstLineChars="250"/>
        <w:rPr>
          <w:sz w:val="24"/>
        </w:rPr>
      </w:pPr>
      <w:bookmarkStart w:id="106" w:name="_Toc162409682"/>
      <w:bookmarkStart w:id="107" w:name="_Toc198434727"/>
      <w:bookmarkStart w:id="108" w:name="_Toc198431428"/>
      <w:bookmarkStart w:id="109" w:name="_Toc200385654"/>
      <w:bookmarkStart w:id="110" w:name="_Toc198432877"/>
      <w:bookmarkStart w:id="111" w:name="_Toc198433082"/>
      <w:r>
        <w:rPr>
          <w:rFonts w:hint="eastAsia" w:ascii="宋体" w:hAnsi="宋体" w:cs="宋体"/>
          <w:sz w:val="24"/>
        </w:rPr>
        <w:t>③</w:t>
      </w:r>
      <w:r>
        <w:rPr>
          <w:sz w:val="24"/>
        </w:rPr>
        <w:t>搜救及疏散遇险人员</w:t>
      </w:r>
      <w:bookmarkEnd w:id="106"/>
      <w:bookmarkEnd w:id="107"/>
      <w:bookmarkEnd w:id="108"/>
      <w:bookmarkEnd w:id="109"/>
      <w:bookmarkEnd w:id="110"/>
      <w:bookmarkEnd w:id="111"/>
    </w:p>
    <w:p>
      <w:pPr>
        <w:spacing w:line="480" w:lineRule="exact"/>
        <w:ind w:firstLine="600" w:firstLineChars="250"/>
        <w:rPr>
          <w:sz w:val="24"/>
        </w:rPr>
      </w:pPr>
      <w:r>
        <w:rPr>
          <w:sz w:val="24"/>
        </w:rPr>
        <w:t>隔离和疏散可能受伤的人员，核实遇险人数、遇险水域的气象海况、水温及救助要求等情况；组织救助遇险人员，对受伤人员进行救护。</w:t>
      </w:r>
    </w:p>
    <w:p>
      <w:pPr>
        <w:spacing w:line="480" w:lineRule="exact"/>
        <w:ind w:firstLine="600" w:firstLineChars="250"/>
        <w:rPr>
          <w:sz w:val="24"/>
        </w:rPr>
      </w:pPr>
      <w:r>
        <w:rPr>
          <w:rFonts w:hint="eastAsia" w:ascii="宋体" w:hAnsi="宋体" w:cs="宋体"/>
          <w:sz w:val="24"/>
        </w:rPr>
        <w:t>④</w:t>
      </w:r>
      <w:r>
        <w:rPr>
          <w:sz w:val="24"/>
        </w:rPr>
        <w:t>保护环境敏感区和敏感资源</w:t>
      </w:r>
    </w:p>
    <w:p>
      <w:pPr>
        <w:spacing w:line="480" w:lineRule="exact"/>
        <w:ind w:firstLine="600" w:firstLineChars="250"/>
        <w:rPr>
          <w:sz w:val="24"/>
        </w:rPr>
      </w:pPr>
      <w:r>
        <w:rPr>
          <w:sz w:val="24"/>
        </w:rPr>
        <w:t>确定可能受到威胁的环境敏感区</w:t>
      </w:r>
      <w:r>
        <w:rPr>
          <w:rFonts w:hint="eastAsia"/>
          <w:sz w:val="24"/>
        </w:rPr>
        <w:t>及其优先保护次序，</w:t>
      </w:r>
      <w:r>
        <w:rPr>
          <w:sz w:val="24"/>
        </w:rPr>
        <w:t>采取必要的</w:t>
      </w:r>
      <w:r>
        <w:rPr>
          <w:rFonts w:hint="eastAsia"/>
          <w:sz w:val="24"/>
        </w:rPr>
        <w:t>保护</w:t>
      </w:r>
      <w:r>
        <w:rPr>
          <w:sz w:val="24"/>
        </w:rPr>
        <w:t>措施。</w:t>
      </w:r>
    </w:p>
    <w:p>
      <w:pPr>
        <w:spacing w:line="480" w:lineRule="exact"/>
        <w:ind w:firstLine="600" w:firstLineChars="250"/>
        <w:rPr>
          <w:sz w:val="24"/>
        </w:rPr>
      </w:pPr>
      <w:bookmarkStart w:id="112" w:name="_Toc198433084"/>
      <w:bookmarkStart w:id="113" w:name="_Toc200385656"/>
      <w:bookmarkStart w:id="114" w:name="_Toc198432879"/>
      <w:bookmarkStart w:id="115" w:name="_Toc198431430"/>
      <w:bookmarkStart w:id="116" w:name="_Toc198434729"/>
      <w:r>
        <w:rPr>
          <w:rFonts w:hint="eastAsia" w:ascii="宋体" w:hAnsi="宋体" w:cs="宋体"/>
          <w:sz w:val="24"/>
        </w:rPr>
        <w:t>⑤</w:t>
      </w:r>
      <w:r>
        <w:rPr>
          <w:sz w:val="24"/>
        </w:rPr>
        <w:t>污染物的</w:t>
      </w:r>
      <w:bookmarkEnd w:id="112"/>
      <w:bookmarkEnd w:id="113"/>
      <w:bookmarkEnd w:id="114"/>
      <w:bookmarkEnd w:id="115"/>
      <w:bookmarkEnd w:id="116"/>
      <w:r>
        <w:rPr>
          <w:sz w:val="24"/>
        </w:rPr>
        <w:t>清除</w:t>
      </w:r>
    </w:p>
    <w:p>
      <w:pPr>
        <w:numPr>
          <w:ilvl w:val="0"/>
          <w:numId w:val="13"/>
        </w:numPr>
        <w:spacing w:line="480" w:lineRule="exact"/>
        <w:rPr>
          <w:sz w:val="24"/>
        </w:rPr>
      </w:pPr>
      <w:r>
        <w:rPr>
          <w:sz w:val="24"/>
        </w:rPr>
        <w:t>使用围油栏对水面类油污染物进行围控，防止扩大污染面积；</w:t>
      </w:r>
    </w:p>
    <w:p>
      <w:pPr>
        <w:numPr>
          <w:ilvl w:val="0"/>
          <w:numId w:val="13"/>
        </w:numPr>
        <w:spacing w:line="480" w:lineRule="exact"/>
        <w:rPr>
          <w:sz w:val="24"/>
        </w:rPr>
      </w:pPr>
      <w:r>
        <w:rPr>
          <w:sz w:val="24"/>
        </w:rPr>
        <w:t>使用</w:t>
      </w:r>
      <w:r>
        <w:rPr>
          <w:rFonts w:hint="eastAsia"/>
          <w:sz w:val="24"/>
        </w:rPr>
        <w:t>收油机</w:t>
      </w:r>
      <w:r>
        <w:rPr>
          <w:sz w:val="24"/>
        </w:rPr>
        <w:t>、吸附材料、分散剂等设施清除水面及水体中的污染物；</w:t>
      </w:r>
    </w:p>
    <w:p>
      <w:pPr>
        <w:numPr>
          <w:ilvl w:val="0"/>
          <w:numId w:val="13"/>
        </w:numPr>
        <w:spacing w:line="480" w:lineRule="exact"/>
        <w:rPr>
          <w:sz w:val="24"/>
        </w:rPr>
      </w:pPr>
      <w:r>
        <w:rPr>
          <w:sz w:val="24"/>
        </w:rPr>
        <w:t>对已经造成岸线污染的溢油采取适当的措施进行清除；</w:t>
      </w:r>
    </w:p>
    <w:p>
      <w:pPr>
        <w:numPr>
          <w:ilvl w:val="0"/>
          <w:numId w:val="13"/>
        </w:numPr>
        <w:spacing w:line="480" w:lineRule="exact"/>
        <w:rPr>
          <w:sz w:val="24"/>
        </w:rPr>
      </w:pPr>
      <w:r>
        <w:rPr>
          <w:sz w:val="24"/>
        </w:rPr>
        <w:t>确定回收油与油污物的运输方式及处置方法，避免二次污染。</w:t>
      </w:r>
    </w:p>
    <w:p>
      <w:pPr>
        <w:spacing w:line="480" w:lineRule="exact"/>
        <w:ind w:firstLine="360" w:firstLineChars="150"/>
        <w:rPr>
          <w:sz w:val="24"/>
        </w:rPr>
      </w:pPr>
      <w:r>
        <w:rPr>
          <w:sz w:val="24"/>
        </w:rPr>
        <w:t>（</w:t>
      </w:r>
      <w:r>
        <w:rPr>
          <w:rFonts w:hint="eastAsia"/>
          <w:sz w:val="24"/>
        </w:rPr>
        <w:t>2</w:t>
      </w:r>
      <w:r>
        <w:rPr>
          <w:sz w:val="24"/>
        </w:rPr>
        <w:t>）制定污染清除作业方案时，应当注重应急策略和技术，同时，应当考虑防止二次污染问题；</w:t>
      </w:r>
    </w:p>
    <w:p>
      <w:pPr>
        <w:spacing w:line="480" w:lineRule="exact"/>
        <w:ind w:firstLine="360" w:firstLineChars="150"/>
        <w:rPr>
          <w:sz w:val="24"/>
        </w:rPr>
      </w:pPr>
      <w:r>
        <w:rPr>
          <w:sz w:val="24"/>
        </w:rPr>
        <w:t>（3）污染清除作业方案应当至少包括以下内容：</w:t>
      </w:r>
    </w:p>
    <w:p>
      <w:pPr>
        <w:spacing w:line="480" w:lineRule="exact"/>
        <w:ind w:firstLine="600" w:firstLineChars="250"/>
        <w:rPr>
          <w:sz w:val="24"/>
        </w:rPr>
      </w:pPr>
      <w:r>
        <w:rPr>
          <w:sz w:val="24"/>
        </w:rPr>
        <w:t>①符合本公司和服务区域特点的总体应急策略描述；</w:t>
      </w:r>
    </w:p>
    <w:p>
      <w:pPr>
        <w:spacing w:line="480" w:lineRule="exact"/>
        <w:ind w:firstLine="360" w:firstLineChars="150"/>
        <w:rPr>
          <w:sz w:val="24"/>
        </w:rPr>
      </w:pPr>
      <w:r>
        <w:rPr>
          <w:sz w:val="24"/>
        </w:rPr>
        <w:t xml:space="preserve">  ②针对服务的主要船舶类型及其载货种类的应急堵漏、卸载等污染控制方案；</w:t>
      </w:r>
    </w:p>
    <w:p>
      <w:pPr>
        <w:spacing w:line="480" w:lineRule="exact"/>
        <w:ind w:firstLine="600" w:firstLineChars="250"/>
        <w:rPr>
          <w:sz w:val="24"/>
        </w:rPr>
      </w:pPr>
      <w:r>
        <w:rPr>
          <w:sz w:val="24"/>
        </w:rPr>
        <w:t>③保护服务区域内的主要敏感资源的围护方案；</w:t>
      </w:r>
    </w:p>
    <w:p>
      <w:pPr>
        <w:spacing w:line="480" w:lineRule="exact"/>
        <w:ind w:firstLine="600" w:firstLineChars="250"/>
        <w:rPr>
          <w:sz w:val="24"/>
        </w:rPr>
      </w:pPr>
      <w:r>
        <w:rPr>
          <w:sz w:val="24"/>
        </w:rPr>
        <w:t>④海上污染物回收和清除方案；</w:t>
      </w:r>
    </w:p>
    <w:p>
      <w:pPr>
        <w:spacing w:line="480" w:lineRule="exact"/>
        <w:ind w:firstLine="600" w:firstLineChars="250"/>
        <w:rPr>
          <w:sz w:val="24"/>
        </w:rPr>
      </w:pPr>
      <w:r>
        <w:rPr>
          <w:sz w:val="24"/>
        </w:rPr>
        <w:t>⑤针对服务区域岸线特点的岸线清污方案；</w:t>
      </w:r>
    </w:p>
    <w:p>
      <w:pPr>
        <w:spacing w:line="480" w:lineRule="exact"/>
        <w:ind w:firstLine="600" w:firstLineChars="250"/>
        <w:rPr>
          <w:sz w:val="24"/>
        </w:rPr>
      </w:pPr>
      <w:r>
        <w:rPr>
          <w:sz w:val="24"/>
        </w:rPr>
        <w:t>⑥污染清除作业安全方案。</w:t>
      </w:r>
    </w:p>
    <w:p>
      <w:pPr>
        <w:numPr>
          <w:ilvl w:val="2"/>
          <w:numId w:val="2"/>
        </w:numPr>
        <w:tabs>
          <w:tab w:val="left" w:pos="798"/>
          <w:tab w:val="left" w:pos="1022"/>
          <w:tab w:val="clear" w:pos="720"/>
        </w:tabs>
        <w:snapToGrid w:val="0"/>
        <w:spacing w:before="120" w:beforeLines="50" w:after="120" w:afterLines="50" w:line="500" w:lineRule="exact"/>
        <w:outlineLvl w:val="2"/>
        <w:rPr>
          <w:b/>
          <w:sz w:val="24"/>
        </w:rPr>
      </w:pPr>
      <w:r>
        <w:rPr>
          <w:b/>
          <w:sz w:val="24"/>
        </w:rPr>
        <w:t>回收污染物处置对策</w:t>
      </w:r>
    </w:p>
    <w:p>
      <w:pPr>
        <w:spacing w:line="480" w:lineRule="exact"/>
        <w:ind w:firstLine="480" w:firstLineChars="200"/>
        <w:rPr>
          <w:sz w:val="24"/>
        </w:rPr>
      </w:pPr>
      <w:r>
        <w:rPr>
          <w:rFonts w:hint="eastAsia"/>
          <w:sz w:val="24"/>
        </w:rPr>
        <w:t>为了防止船舶污染清除作业过程回收的污染物能够得到有效处置，符合防治环境污染的有关规定，公司应急指挥部应当视公司对回收污染物处置能力，制定回收污染物处置对策。</w:t>
      </w:r>
    </w:p>
    <w:p>
      <w:pPr>
        <w:spacing w:line="480" w:lineRule="exact"/>
        <w:ind w:firstLine="420" w:firstLineChars="200"/>
        <w:rPr>
          <w:sz w:val="24"/>
        </w:rPr>
      </w:pPr>
      <w:r>
        <w:t>（</w:t>
      </w:r>
      <w:r>
        <w:rPr>
          <w:sz w:val="24"/>
        </w:rPr>
        <w:t>1）根据在协议单位船舶污染事故应急行动中的污染物回收处置需要，制定回收污染物后处理方案，并报</w:t>
      </w:r>
      <w:r>
        <w:rPr>
          <w:rFonts w:hint="eastAsia"/>
          <w:sz w:val="24"/>
        </w:rPr>
        <w:t>当地海事管理机构</w:t>
      </w:r>
      <w:r>
        <w:rPr>
          <w:sz w:val="24"/>
        </w:rPr>
        <w:t>审</w:t>
      </w:r>
      <w:r>
        <w:rPr>
          <w:rFonts w:hint="eastAsia"/>
          <w:sz w:val="24"/>
        </w:rPr>
        <w:t>查</w:t>
      </w:r>
      <w:r>
        <w:rPr>
          <w:sz w:val="24"/>
        </w:rPr>
        <w:t>；</w:t>
      </w:r>
    </w:p>
    <w:p>
      <w:pPr>
        <w:spacing w:line="480" w:lineRule="exact"/>
        <w:ind w:firstLine="360" w:firstLineChars="150"/>
        <w:rPr>
          <w:sz w:val="24"/>
        </w:rPr>
      </w:pPr>
      <w:r>
        <w:rPr>
          <w:sz w:val="24"/>
        </w:rPr>
        <w:t>（2）公司应按照</w:t>
      </w:r>
      <w:r>
        <w:rPr>
          <w:rFonts w:hint="eastAsia"/>
          <w:sz w:val="24"/>
        </w:rPr>
        <w:t>当地海事管理机构同意</w:t>
      </w:r>
      <w:r>
        <w:rPr>
          <w:sz w:val="24"/>
        </w:rPr>
        <w:t>的污染物后处理方案，对清除的污染物加以无害化处理，不得造成二次污染；</w:t>
      </w:r>
    </w:p>
    <w:p>
      <w:pPr>
        <w:spacing w:line="480" w:lineRule="exact"/>
        <w:ind w:firstLine="360" w:firstLineChars="150"/>
        <w:rPr>
          <w:sz w:val="24"/>
        </w:rPr>
      </w:pPr>
      <w:r>
        <w:rPr>
          <w:sz w:val="24"/>
        </w:rPr>
        <w:t>（</w:t>
      </w:r>
      <w:r>
        <w:rPr>
          <w:rFonts w:hint="eastAsia"/>
          <w:sz w:val="24"/>
        </w:rPr>
        <w:t>3</w:t>
      </w:r>
      <w:r>
        <w:rPr>
          <w:sz w:val="24"/>
        </w:rPr>
        <w:t>）</w:t>
      </w:r>
      <w:r>
        <w:rPr>
          <w:rFonts w:hint="eastAsia"/>
          <w:sz w:val="24"/>
        </w:rPr>
        <w:t>本</w:t>
      </w:r>
      <w:r>
        <w:rPr>
          <w:sz w:val="24"/>
        </w:rPr>
        <w:t>污染物的后处理需要委托其它单位进行，应向处置方说明污染物所含物质的名称、性质和数量等情况，并将船舶污染物的接收和处理情况报</w:t>
      </w:r>
      <w:r>
        <w:rPr>
          <w:rFonts w:hint="eastAsia"/>
          <w:sz w:val="24"/>
        </w:rPr>
        <w:t>送当地海事管理机构</w:t>
      </w:r>
      <w:r>
        <w:rPr>
          <w:sz w:val="24"/>
        </w:rPr>
        <w:t>备案</w:t>
      </w:r>
      <w:r>
        <w:rPr>
          <w:rFonts w:hint="eastAsia"/>
          <w:sz w:val="24"/>
        </w:rPr>
        <w:t>；</w:t>
      </w:r>
    </w:p>
    <w:p>
      <w:pPr>
        <w:spacing w:line="480" w:lineRule="exact"/>
        <w:ind w:firstLine="360" w:firstLineChars="150"/>
        <w:rPr>
          <w:sz w:val="24"/>
        </w:rPr>
      </w:pPr>
      <w:r>
        <w:rPr>
          <w:sz w:val="24"/>
        </w:rPr>
        <w:t>（</w:t>
      </w:r>
      <w:r>
        <w:rPr>
          <w:rFonts w:hint="eastAsia"/>
          <w:sz w:val="24"/>
        </w:rPr>
        <w:t>4</w:t>
      </w:r>
      <w:r>
        <w:rPr>
          <w:sz w:val="24"/>
        </w:rPr>
        <w:t>）污染物委托处理单位需具有国家规定资质，并在</w:t>
      </w:r>
      <w:r>
        <w:rPr>
          <w:rFonts w:hint="eastAsia"/>
          <w:sz w:val="24"/>
        </w:rPr>
        <w:t>当地海事管理机构</w:t>
      </w:r>
      <w:r>
        <w:rPr>
          <w:sz w:val="24"/>
        </w:rPr>
        <w:t>备案；此外，双方需要签署污染物处理协议，并报</w:t>
      </w:r>
      <w:r>
        <w:rPr>
          <w:rFonts w:hint="eastAsia"/>
          <w:sz w:val="24"/>
        </w:rPr>
        <w:t>当地海事管理机构；</w:t>
      </w:r>
    </w:p>
    <w:p>
      <w:pPr>
        <w:spacing w:line="480" w:lineRule="exact"/>
        <w:ind w:firstLine="360" w:firstLineChars="150"/>
        <w:rPr>
          <w:sz w:val="24"/>
        </w:rPr>
      </w:pPr>
      <w:r>
        <w:rPr>
          <w:sz w:val="24"/>
        </w:rPr>
        <w:t>（</w:t>
      </w:r>
      <w:r>
        <w:rPr>
          <w:rFonts w:hint="eastAsia"/>
          <w:sz w:val="24"/>
        </w:rPr>
        <w:t>5</w:t>
      </w:r>
      <w:r>
        <w:rPr>
          <w:sz w:val="24"/>
        </w:rPr>
        <w:t>）污染物处理方案应当至少包括以下内容：</w:t>
      </w:r>
    </w:p>
    <w:p>
      <w:pPr>
        <w:spacing w:line="480" w:lineRule="exact"/>
        <w:ind w:firstLine="480" w:firstLineChars="200"/>
        <w:rPr>
          <w:sz w:val="24"/>
        </w:rPr>
      </w:pPr>
      <w:r>
        <w:rPr>
          <w:sz w:val="24"/>
        </w:rPr>
        <w:t>①符合本公司和服务区域特点以及环境保护要求的总体污染物处理策略描述；</w:t>
      </w:r>
    </w:p>
    <w:p>
      <w:pPr>
        <w:spacing w:line="480" w:lineRule="exact"/>
        <w:ind w:firstLine="480" w:firstLineChars="200"/>
        <w:rPr>
          <w:sz w:val="24"/>
        </w:rPr>
      </w:pPr>
      <w:r>
        <w:rPr>
          <w:sz w:val="24"/>
        </w:rPr>
        <w:t>②回收污染物临时储存方案；</w:t>
      </w:r>
    </w:p>
    <w:p>
      <w:pPr>
        <w:spacing w:line="480" w:lineRule="exact"/>
        <w:ind w:firstLine="480" w:firstLineChars="200"/>
        <w:rPr>
          <w:sz w:val="24"/>
        </w:rPr>
      </w:pPr>
      <w:r>
        <w:rPr>
          <w:sz w:val="24"/>
        </w:rPr>
        <w:t>③污染物海上运输方案；</w:t>
      </w:r>
    </w:p>
    <w:p>
      <w:pPr>
        <w:spacing w:line="480" w:lineRule="exact"/>
        <w:ind w:firstLine="480" w:firstLineChars="200"/>
        <w:rPr>
          <w:sz w:val="24"/>
        </w:rPr>
      </w:pPr>
      <w:r>
        <w:rPr>
          <w:sz w:val="24"/>
        </w:rPr>
        <w:t>④应急清污船舶、设施、设备和器材清洗或销毁方案；</w:t>
      </w:r>
    </w:p>
    <w:p>
      <w:pPr>
        <w:spacing w:line="480" w:lineRule="exact"/>
        <w:ind w:firstLine="480" w:firstLineChars="200"/>
        <w:rPr>
          <w:sz w:val="24"/>
        </w:rPr>
      </w:pPr>
      <w:r>
        <w:rPr>
          <w:sz w:val="24"/>
        </w:rPr>
        <w:t>⑤污染物送岸处理方案</w:t>
      </w:r>
      <w:r>
        <w:rPr>
          <w:rFonts w:hint="eastAsia"/>
          <w:sz w:val="24"/>
        </w:rPr>
        <w:t>。</w:t>
      </w:r>
    </w:p>
    <w:p>
      <w:pPr>
        <w:spacing w:line="480" w:lineRule="exact"/>
        <w:ind w:firstLine="480" w:firstLineChars="200"/>
        <w:rPr>
          <w:sz w:val="24"/>
        </w:rPr>
      </w:pPr>
      <w:bookmarkStart w:id="117" w:name="_Toc223180392"/>
      <w:r>
        <w:rPr>
          <w:sz w:val="24"/>
        </w:rPr>
        <w:t>污染物</w:t>
      </w:r>
      <w:r>
        <w:rPr>
          <w:rFonts w:hint="eastAsia"/>
          <w:sz w:val="24"/>
        </w:rPr>
        <w:t>处置作业方案</w:t>
      </w:r>
      <w:r>
        <w:rPr>
          <w:sz w:val="24"/>
        </w:rPr>
        <w:t>见</w:t>
      </w:r>
      <w:r>
        <w:rPr>
          <w:rFonts w:hint="eastAsia"/>
          <w:sz w:val="24"/>
        </w:rPr>
        <w:t>ZSHA-FA2。</w:t>
      </w:r>
    </w:p>
    <w:p>
      <w:pPr>
        <w:numPr>
          <w:ilvl w:val="2"/>
          <w:numId w:val="2"/>
        </w:numPr>
        <w:tabs>
          <w:tab w:val="left" w:pos="798"/>
          <w:tab w:val="left" w:pos="1022"/>
          <w:tab w:val="clear" w:pos="720"/>
        </w:tabs>
        <w:snapToGrid w:val="0"/>
        <w:spacing w:before="120" w:beforeLines="50" w:after="120" w:afterLines="50" w:line="500" w:lineRule="exact"/>
        <w:outlineLvl w:val="2"/>
        <w:rPr>
          <w:b/>
          <w:sz w:val="24"/>
        </w:rPr>
      </w:pPr>
      <w:r>
        <w:rPr>
          <w:b/>
          <w:sz w:val="24"/>
        </w:rPr>
        <w:t>应急人员的安全防护</w:t>
      </w:r>
      <w:bookmarkEnd w:id="117"/>
    </w:p>
    <w:p>
      <w:pPr>
        <w:spacing w:line="500" w:lineRule="exact"/>
        <w:ind w:firstLine="600" w:firstLineChars="250"/>
        <w:rPr>
          <w:color w:val="000000"/>
          <w:sz w:val="24"/>
        </w:rPr>
      </w:pPr>
      <w:r>
        <w:rPr>
          <w:color w:val="000000"/>
          <w:sz w:val="24"/>
        </w:rPr>
        <w:t>对参与船舶污染应急防备与应急处置的人员应采取以下防护措施：</w:t>
      </w:r>
    </w:p>
    <w:p>
      <w:pPr>
        <w:snapToGrid w:val="0"/>
        <w:spacing w:line="500" w:lineRule="exact"/>
        <w:ind w:left="510"/>
        <w:rPr>
          <w:sz w:val="24"/>
        </w:rPr>
      </w:pPr>
      <w:r>
        <w:rPr>
          <w:sz w:val="24"/>
        </w:rPr>
        <w:t>（1）在接近危险区域或有潜在危险的区域时必须做好充分的防护准备，佩戴符合应急作业要求的个人防护用具，严格按应急响应程序进行应急防备与处置；</w:t>
      </w:r>
    </w:p>
    <w:p>
      <w:pPr>
        <w:snapToGrid w:val="0"/>
        <w:spacing w:line="500" w:lineRule="exact"/>
        <w:ind w:left="510"/>
        <w:rPr>
          <w:sz w:val="24"/>
        </w:rPr>
      </w:pPr>
      <w:r>
        <w:rPr>
          <w:sz w:val="24"/>
        </w:rPr>
        <w:t>（2）掌握作业时间，随时监控现场作业人员的安全状况、行动；</w:t>
      </w:r>
    </w:p>
    <w:p>
      <w:pPr>
        <w:snapToGrid w:val="0"/>
        <w:spacing w:line="500" w:lineRule="exact"/>
        <w:ind w:left="510"/>
        <w:rPr>
          <w:sz w:val="24"/>
        </w:rPr>
      </w:pPr>
      <w:r>
        <w:rPr>
          <w:sz w:val="24"/>
        </w:rPr>
        <w:t>（3）一旦情况发生变化，有可能危及应急作业人员安全，立即启动备用方案；</w:t>
      </w:r>
    </w:p>
    <w:p>
      <w:pPr>
        <w:numPr>
          <w:ilvl w:val="0"/>
          <w:numId w:val="12"/>
        </w:numPr>
        <w:tabs>
          <w:tab w:val="left" w:pos="1218"/>
          <w:tab w:val="clear" w:pos="510"/>
        </w:tabs>
        <w:snapToGrid w:val="0"/>
        <w:spacing w:line="500" w:lineRule="exact"/>
        <w:rPr>
          <w:sz w:val="24"/>
        </w:rPr>
      </w:pPr>
      <w:r>
        <w:rPr>
          <w:sz w:val="24"/>
        </w:rPr>
        <w:t>在进入污染</w:t>
      </w:r>
      <w:r>
        <w:rPr>
          <w:rFonts w:hint="eastAsia"/>
          <w:sz w:val="24"/>
        </w:rPr>
        <w:t>中心</w:t>
      </w:r>
      <w:r>
        <w:rPr>
          <w:sz w:val="24"/>
        </w:rPr>
        <w:t>区域时必须佩戴依靠压力的自给式呼吸器和全套防护</w:t>
      </w:r>
      <w:r>
        <w:rPr>
          <w:rFonts w:hint="eastAsia"/>
          <w:sz w:val="24"/>
        </w:rPr>
        <w:t>服</w:t>
      </w:r>
      <w:r>
        <w:rPr>
          <w:sz w:val="24"/>
        </w:rPr>
        <w:t>；</w:t>
      </w:r>
    </w:p>
    <w:p>
      <w:pPr>
        <w:numPr>
          <w:ilvl w:val="0"/>
          <w:numId w:val="12"/>
        </w:numPr>
        <w:tabs>
          <w:tab w:val="left" w:pos="1218"/>
          <w:tab w:val="clear" w:pos="510"/>
        </w:tabs>
        <w:snapToGrid w:val="0"/>
        <w:spacing w:line="500" w:lineRule="exact"/>
        <w:rPr>
          <w:sz w:val="24"/>
        </w:rPr>
      </w:pPr>
      <w:r>
        <w:rPr>
          <w:sz w:val="24"/>
        </w:rPr>
        <w:t>对从危险区离开的所有人员进行检查和清污；</w:t>
      </w:r>
    </w:p>
    <w:p>
      <w:pPr>
        <w:numPr>
          <w:ilvl w:val="0"/>
          <w:numId w:val="12"/>
        </w:numPr>
        <w:tabs>
          <w:tab w:val="left" w:pos="1218"/>
          <w:tab w:val="clear" w:pos="510"/>
        </w:tabs>
        <w:snapToGrid w:val="0"/>
        <w:spacing w:line="500" w:lineRule="exact"/>
        <w:rPr>
          <w:sz w:val="24"/>
        </w:rPr>
      </w:pPr>
      <w:r>
        <w:rPr>
          <w:sz w:val="24"/>
        </w:rPr>
        <w:t>现场应急作业人员撤离现场后，按照规定进行医学检测和观察。</w:t>
      </w:r>
    </w:p>
    <w:p>
      <w:pPr>
        <w:numPr>
          <w:ilvl w:val="1"/>
          <w:numId w:val="2"/>
        </w:numPr>
        <w:autoSpaceDE w:val="0"/>
        <w:autoSpaceDN w:val="0"/>
        <w:spacing w:before="240" w:beforeLines="100" w:after="240" w:afterLines="100" w:line="500" w:lineRule="exact"/>
        <w:ind w:left="578" w:hanging="578"/>
        <w:jc w:val="left"/>
        <w:outlineLvl w:val="1"/>
        <w:rPr>
          <w:b/>
          <w:bCs/>
          <w:kern w:val="0"/>
          <w:sz w:val="24"/>
        </w:rPr>
      </w:pPr>
      <w:bookmarkStart w:id="118" w:name="_Toc308681718"/>
      <w:bookmarkStart w:id="119" w:name="_Toc223180396"/>
      <w:bookmarkStart w:id="120" w:name="_Toc37101427"/>
      <w:r>
        <w:rPr>
          <w:rFonts w:hint="eastAsia"/>
          <w:b/>
          <w:bCs/>
          <w:kern w:val="0"/>
          <w:sz w:val="24"/>
        </w:rPr>
        <w:t>总结</w:t>
      </w:r>
      <w:r>
        <w:rPr>
          <w:b/>
          <w:bCs/>
          <w:kern w:val="0"/>
          <w:sz w:val="24"/>
        </w:rPr>
        <w:t>评估</w:t>
      </w:r>
      <w:bookmarkEnd w:id="118"/>
      <w:bookmarkEnd w:id="119"/>
      <w:bookmarkEnd w:id="120"/>
    </w:p>
    <w:p>
      <w:pPr>
        <w:widowControl/>
        <w:snapToGrid w:val="0"/>
        <w:spacing w:line="500" w:lineRule="exact"/>
        <w:ind w:firstLine="429" w:firstLineChars="179"/>
        <w:jc w:val="left"/>
        <w:rPr>
          <w:kern w:val="0"/>
          <w:sz w:val="24"/>
        </w:rPr>
      </w:pPr>
      <w:r>
        <w:rPr>
          <w:kern w:val="0"/>
          <w:sz w:val="24"/>
        </w:rPr>
        <w:t>在清除作业结束后，</w:t>
      </w:r>
      <w:r>
        <w:rPr>
          <w:rFonts w:hint="eastAsia"/>
          <w:kern w:val="0"/>
          <w:sz w:val="24"/>
        </w:rPr>
        <w:t>应急指挥中心需</w:t>
      </w:r>
      <w:r>
        <w:rPr>
          <w:kern w:val="0"/>
          <w:sz w:val="24"/>
        </w:rPr>
        <w:t>对自身污染清除行动进行</w:t>
      </w:r>
      <w:r>
        <w:rPr>
          <w:rFonts w:hint="eastAsia"/>
          <w:kern w:val="0"/>
          <w:sz w:val="24"/>
        </w:rPr>
        <w:t>总结</w:t>
      </w:r>
      <w:r>
        <w:rPr>
          <w:kern w:val="0"/>
          <w:sz w:val="24"/>
        </w:rPr>
        <w:t>评估，并在清污</w:t>
      </w:r>
      <w:r>
        <w:rPr>
          <w:rFonts w:hint="eastAsia"/>
          <w:kern w:val="0"/>
          <w:sz w:val="24"/>
        </w:rPr>
        <w:t>作业</w:t>
      </w:r>
      <w:r>
        <w:rPr>
          <w:kern w:val="0"/>
          <w:sz w:val="24"/>
        </w:rPr>
        <w:t>结束后三个工作日内将</w:t>
      </w:r>
      <w:r>
        <w:rPr>
          <w:rFonts w:hint="eastAsia"/>
          <w:kern w:val="0"/>
          <w:sz w:val="24"/>
        </w:rPr>
        <w:t>总结</w:t>
      </w:r>
      <w:r>
        <w:rPr>
          <w:kern w:val="0"/>
          <w:sz w:val="24"/>
        </w:rPr>
        <w:t>评估报告报送</w:t>
      </w:r>
      <w:r>
        <w:rPr>
          <w:rFonts w:hint="eastAsia"/>
          <w:sz w:val="24"/>
        </w:rPr>
        <w:t>当地海事管理机构</w:t>
      </w:r>
      <w:r>
        <w:rPr>
          <w:rFonts w:hint="eastAsia"/>
          <w:kern w:val="0"/>
          <w:sz w:val="24"/>
        </w:rPr>
        <w:t>。</w:t>
      </w:r>
      <w:r>
        <w:rPr>
          <w:kern w:val="0"/>
          <w:sz w:val="24"/>
        </w:rPr>
        <w:t>评估报告至少应包括下列内容：</w:t>
      </w:r>
      <w:r>
        <w:rPr>
          <w:kern w:val="0"/>
          <w:sz w:val="24"/>
        </w:rPr>
        <w:br w:type="textWrapping"/>
      </w:r>
      <w:r>
        <w:rPr>
          <w:kern w:val="0"/>
          <w:sz w:val="24"/>
        </w:rPr>
        <w:t>　　（1）事故概况和应急处置情况；</w:t>
      </w:r>
      <w:r>
        <w:rPr>
          <w:kern w:val="0"/>
          <w:sz w:val="24"/>
        </w:rPr>
        <w:br w:type="textWrapping"/>
      </w:r>
      <w:r>
        <w:rPr>
          <w:kern w:val="0"/>
          <w:sz w:val="24"/>
        </w:rPr>
        <w:t>　　（2）设施、设备、器材以及人员的使用情况；</w:t>
      </w:r>
      <w:r>
        <w:rPr>
          <w:kern w:val="0"/>
          <w:sz w:val="24"/>
        </w:rPr>
        <w:br w:type="textWrapping"/>
      </w:r>
      <w:r>
        <w:rPr>
          <w:kern w:val="0"/>
          <w:sz w:val="24"/>
        </w:rPr>
        <w:t>　　（3）回收污染物的种类、数量以及处置情况；</w:t>
      </w:r>
    </w:p>
    <w:p>
      <w:pPr>
        <w:widowControl/>
        <w:snapToGrid w:val="0"/>
        <w:spacing w:line="500" w:lineRule="exact"/>
        <w:ind w:firstLine="429" w:firstLineChars="179"/>
        <w:jc w:val="left"/>
        <w:rPr>
          <w:kern w:val="0"/>
          <w:sz w:val="24"/>
        </w:rPr>
      </w:pPr>
      <w:r>
        <w:rPr>
          <w:kern w:val="0"/>
          <w:sz w:val="24"/>
        </w:rPr>
        <w:t>（4）污染造成的损害情况；</w:t>
      </w:r>
      <w:r>
        <w:rPr>
          <w:kern w:val="0"/>
          <w:sz w:val="24"/>
        </w:rPr>
        <w:br w:type="textWrapping"/>
      </w:r>
      <w:r>
        <w:rPr>
          <w:kern w:val="0"/>
          <w:sz w:val="24"/>
        </w:rPr>
        <w:t>　　（5）污染清除作业方案、污染物处理方案中存在的问题和修改完善情况</w:t>
      </w:r>
      <w:r>
        <w:rPr>
          <w:rFonts w:hint="eastAsia"/>
          <w:kern w:val="0"/>
          <w:sz w:val="24"/>
        </w:rPr>
        <w:t>；</w:t>
      </w:r>
    </w:p>
    <w:p>
      <w:pPr>
        <w:widowControl/>
        <w:snapToGrid w:val="0"/>
        <w:spacing w:line="500" w:lineRule="exact"/>
        <w:ind w:firstLine="429" w:firstLineChars="179"/>
        <w:jc w:val="left"/>
        <w:rPr>
          <w:kern w:val="0"/>
          <w:sz w:val="24"/>
        </w:rPr>
      </w:pPr>
      <w:r>
        <w:rPr>
          <w:rFonts w:hint="eastAsia"/>
          <w:kern w:val="0"/>
          <w:sz w:val="24"/>
        </w:rPr>
        <w:t>（6）</w:t>
      </w:r>
      <w:r>
        <w:rPr>
          <w:kern w:val="0"/>
          <w:sz w:val="24"/>
        </w:rPr>
        <w:t>应急预案中存在的问题和修改完善情况。</w:t>
      </w:r>
    </w:p>
    <w:p>
      <w:pPr>
        <w:numPr>
          <w:ilvl w:val="1"/>
          <w:numId w:val="2"/>
        </w:numPr>
        <w:autoSpaceDE w:val="0"/>
        <w:autoSpaceDN w:val="0"/>
        <w:spacing w:before="240" w:beforeLines="100" w:after="240" w:afterLines="100" w:line="500" w:lineRule="exact"/>
        <w:ind w:left="578" w:hanging="578"/>
        <w:jc w:val="left"/>
        <w:outlineLvl w:val="1"/>
        <w:rPr>
          <w:b/>
          <w:bCs/>
          <w:kern w:val="0"/>
          <w:sz w:val="24"/>
        </w:rPr>
      </w:pPr>
      <w:bookmarkStart w:id="121" w:name="_Toc163891243"/>
      <w:bookmarkStart w:id="122" w:name="_Toc195586083"/>
      <w:bookmarkStart w:id="123" w:name="_Toc37101428"/>
      <w:bookmarkStart w:id="124" w:name="_Toc308681719"/>
      <w:bookmarkStart w:id="125" w:name="_Toc223180393"/>
      <w:r>
        <w:rPr>
          <w:b/>
          <w:bCs/>
          <w:kern w:val="0"/>
          <w:sz w:val="24"/>
        </w:rPr>
        <w:t>应急</w:t>
      </w:r>
      <w:bookmarkEnd w:id="121"/>
      <w:bookmarkEnd w:id="122"/>
      <w:r>
        <w:rPr>
          <w:b/>
          <w:bCs/>
          <w:kern w:val="0"/>
          <w:sz w:val="24"/>
        </w:rPr>
        <w:t>终止</w:t>
      </w:r>
      <w:bookmarkEnd w:id="123"/>
      <w:bookmarkEnd w:id="124"/>
      <w:bookmarkEnd w:id="125"/>
    </w:p>
    <w:p>
      <w:pPr>
        <w:spacing w:line="500" w:lineRule="exact"/>
        <w:ind w:firstLine="480" w:firstLineChars="200"/>
        <w:rPr>
          <w:color w:val="000000"/>
          <w:sz w:val="24"/>
        </w:rPr>
      </w:pPr>
      <w:r>
        <w:rPr>
          <w:color w:val="000000"/>
          <w:sz w:val="24"/>
        </w:rPr>
        <w:t>应急行动符合下列条件，总指挥向</w:t>
      </w:r>
      <w:r>
        <w:rPr>
          <w:rFonts w:hint="eastAsia"/>
          <w:sz w:val="24"/>
        </w:rPr>
        <w:t>当地海事管理机构</w:t>
      </w:r>
      <w:r>
        <w:rPr>
          <w:color w:val="000000"/>
          <w:sz w:val="24"/>
        </w:rPr>
        <w:t>提出应急终止的申请，经</w:t>
      </w:r>
      <w:r>
        <w:rPr>
          <w:rFonts w:hint="eastAsia"/>
          <w:sz w:val="24"/>
        </w:rPr>
        <w:t>当地海事管理机构</w:t>
      </w:r>
      <w:r>
        <w:rPr>
          <w:color w:val="000000"/>
          <w:sz w:val="24"/>
        </w:rPr>
        <w:t>同意批准后，总指挥宣布应急解除：</w:t>
      </w:r>
    </w:p>
    <w:p>
      <w:pPr>
        <w:autoSpaceDE w:val="0"/>
        <w:autoSpaceDN w:val="0"/>
        <w:spacing w:line="500" w:lineRule="exact"/>
        <w:ind w:firstLine="480" w:firstLineChars="200"/>
        <w:jc w:val="left"/>
        <w:rPr>
          <w:kern w:val="0"/>
          <w:sz w:val="24"/>
        </w:rPr>
      </w:pPr>
      <w:r>
        <w:rPr>
          <w:kern w:val="0"/>
          <w:sz w:val="24"/>
        </w:rPr>
        <w:t>（1）事件得以有效控制，应急处置工作基本完成；次生、衍生和事件危害被基本消除；</w:t>
      </w:r>
    </w:p>
    <w:p>
      <w:pPr>
        <w:autoSpaceDE w:val="0"/>
        <w:autoSpaceDN w:val="0"/>
        <w:spacing w:line="500" w:lineRule="exact"/>
        <w:ind w:firstLine="480" w:firstLineChars="200"/>
        <w:jc w:val="left"/>
        <w:rPr>
          <w:kern w:val="0"/>
          <w:sz w:val="24"/>
        </w:rPr>
      </w:pPr>
      <w:r>
        <w:rPr>
          <w:kern w:val="0"/>
          <w:sz w:val="24"/>
        </w:rPr>
        <w:t>（2）现场</w:t>
      </w:r>
      <w:r>
        <w:rPr>
          <w:rFonts w:hint="eastAsia"/>
          <w:kern w:val="0"/>
          <w:sz w:val="24"/>
        </w:rPr>
        <w:t>清污行</w:t>
      </w:r>
      <w:r>
        <w:rPr>
          <w:kern w:val="0"/>
          <w:sz w:val="24"/>
        </w:rPr>
        <w:t>动已经结束；</w:t>
      </w:r>
    </w:p>
    <w:p>
      <w:pPr>
        <w:autoSpaceDE w:val="0"/>
        <w:autoSpaceDN w:val="0"/>
        <w:spacing w:line="500" w:lineRule="exact"/>
        <w:ind w:firstLine="480" w:firstLineChars="200"/>
        <w:jc w:val="left"/>
        <w:rPr>
          <w:kern w:val="0"/>
          <w:sz w:val="24"/>
        </w:rPr>
      </w:pPr>
      <w:r>
        <w:rPr>
          <w:kern w:val="0"/>
          <w:sz w:val="24"/>
        </w:rPr>
        <w:t>（3）环境符合有关标准，可能发生的次生灾害因素已得到有效控制或消除；</w:t>
      </w:r>
    </w:p>
    <w:p>
      <w:pPr>
        <w:autoSpaceDE w:val="0"/>
        <w:autoSpaceDN w:val="0"/>
        <w:spacing w:line="500" w:lineRule="exact"/>
        <w:ind w:firstLine="480" w:firstLineChars="200"/>
        <w:jc w:val="left"/>
        <w:rPr>
          <w:kern w:val="0"/>
          <w:sz w:val="24"/>
        </w:rPr>
      </w:pPr>
      <w:r>
        <w:rPr>
          <w:kern w:val="0"/>
          <w:sz w:val="24"/>
        </w:rPr>
        <w:t>（4）对环境敏感区域及事故周边地区构成的威胁已经得到排除；</w:t>
      </w:r>
    </w:p>
    <w:p>
      <w:pPr>
        <w:autoSpaceDE w:val="0"/>
        <w:autoSpaceDN w:val="0"/>
        <w:spacing w:line="500" w:lineRule="exact"/>
        <w:ind w:firstLine="480" w:firstLineChars="200"/>
        <w:jc w:val="left"/>
        <w:rPr>
          <w:kern w:val="0"/>
          <w:sz w:val="24"/>
        </w:rPr>
      </w:pPr>
      <w:r>
        <w:rPr>
          <w:kern w:val="0"/>
          <w:sz w:val="24"/>
        </w:rPr>
        <w:t>应急终止、预案关闭的信息，应以书面、电话或其他有效方式，通知到各参加应急响应的应急作业组、部门、人员，同时通知协议服务单位。</w:t>
      </w:r>
    </w:p>
    <w:p>
      <w:pPr>
        <w:numPr>
          <w:ilvl w:val="1"/>
          <w:numId w:val="2"/>
        </w:numPr>
        <w:autoSpaceDE w:val="0"/>
        <w:autoSpaceDN w:val="0"/>
        <w:spacing w:before="240" w:beforeLines="100" w:after="240" w:afterLines="100" w:line="500" w:lineRule="exact"/>
        <w:ind w:left="578" w:hanging="578"/>
        <w:jc w:val="left"/>
        <w:outlineLvl w:val="1"/>
        <w:rPr>
          <w:b/>
          <w:bCs/>
          <w:kern w:val="0"/>
          <w:sz w:val="24"/>
        </w:rPr>
      </w:pPr>
      <w:bookmarkStart w:id="126" w:name="_Toc249171718"/>
      <w:bookmarkStart w:id="127" w:name="_Toc308681720"/>
      <w:bookmarkStart w:id="128" w:name="_Toc37101429"/>
      <w:r>
        <w:rPr>
          <w:b/>
          <w:bCs/>
          <w:kern w:val="0"/>
          <w:sz w:val="24"/>
        </w:rPr>
        <w:t>取证、记录</w:t>
      </w:r>
      <w:bookmarkEnd w:id="126"/>
      <w:r>
        <w:rPr>
          <w:b/>
          <w:bCs/>
          <w:kern w:val="0"/>
          <w:sz w:val="24"/>
        </w:rPr>
        <w:t>和费用汇总</w:t>
      </w:r>
      <w:bookmarkEnd w:id="127"/>
      <w:bookmarkEnd w:id="128"/>
    </w:p>
    <w:p>
      <w:pPr>
        <w:autoSpaceDE w:val="0"/>
        <w:autoSpaceDN w:val="0"/>
        <w:spacing w:line="500" w:lineRule="exact"/>
        <w:ind w:firstLine="480" w:firstLineChars="200"/>
        <w:jc w:val="left"/>
        <w:rPr>
          <w:kern w:val="0"/>
          <w:sz w:val="24"/>
        </w:rPr>
      </w:pPr>
      <w:r>
        <w:rPr>
          <w:kern w:val="0"/>
          <w:sz w:val="24"/>
        </w:rPr>
        <w:t>（1）索赔取证作业组负责搜集并保存与船舶污染清除作业应急行动有关的完整资料，包括：发布的命令、做出的决策、请示报告、会议记录、</w:t>
      </w:r>
      <w:r>
        <w:rPr>
          <w:rFonts w:hint="eastAsia"/>
          <w:kern w:val="0"/>
          <w:sz w:val="24"/>
        </w:rPr>
        <w:t>影像</w:t>
      </w:r>
      <w:r>
        <w:rPr>
          <w:kern w:val="0"/>
          <w:sz w:val="24"/>
        </w:rPr>
        <w:t>资料等；</w:t>
      </w:r>
    </w:p>
    <w:p>
      <w:pPr>
        <w:autoSpaceDE w:val="0"/>
        <w:autoSpaceDN w:val="0"/>
        <w:spacing w:line="500" w:lineRule="exact"/>
        <w:ind w:firstLine="480" w:firstLineChars="200"/>
        <w:jc w:val="left"/>
        <w:rPr>
          <w:kern w:val="0"/>
          <w:sz w:val="24"/>
        </w:rPr>
      </w:pPr>
      <w:r>
        <w:rPr>
          <w:kern w:val="0"/>
          <w:sz w:val="24"/>
        </w:rPr>
        <w:t>（2）</w:t>
      </w:r>
      <w:r>
        <w:rPr>
          <w:rFonts w:hint="eastAsia"/>
          <w:kern w:val="0"/>
          <w:sz w:val="24"/>
        </w:rPr>
        <w:t>现场指挥部应</w:t>
      </w:r>
      <w:r>
        <w:rPr>
          <w:kern w:val="0"/>
          <w:sz w:val="24"/>
        </w:rPr>
        <w:t>指定专人记录应急期间所有的取证和详细的记录，包括船舶污染清除作业所使用的设备、器材及相关物资、参加作业人员、作业时间、回收污染物的数量及现场情况，妥善保存清污费用有关证据和支持材料，并及时向</w:t>
      </w:r>
      <w:r>
        <w:rPr>
          <w:rFonts w:hint="eastAsia"/>
          <w:sz w:val="24"/>
        </w:rPr>
        <w:t>当地海事管理机构</w:t>
      </w:r>
      <w:r>
        <w:rPr>
          <w:kern w:val="0"/>
          <w:sz w:val="24"/>
        </w:rPr>
        <w:t>报告；</w:t>
      </w:r>
    </w:p>
    <w:p>
      <w:pPr>
        <w:autoSpaceDE w:val="0"/>
        <w:autoSpaceDN w:val="0"/>
        <w:spacing w:line="500" w:lineRule="exact"/>
        <w:ind w:firstLine="480" w:firstLineChars="200"/>
        <w:jc w:val="left"/>
        <w:rPr>
          <w:kern w:val="0"/>
          <w:sz w:val="24"/>
        </w:rPr>
      </w:pPr>
      <w:r>
        <w:rPr>
          <w:kern w:val="0"/>
          <w:sz w:val="24"/>
        </w:rPr>
        <w:t>（3）应急反应结束后，</w:t>
      </w:r>
      <w:r>
        <w:rPr>
          <w:rFonts w:hint="eastAsia"/>
          <w:kern w:val="0"/>
          <w:sz w:val="24"/>
        </w:rPr>
        <w:t>应急指挥中心</w:t>
      </w:r>
      <w:r>
        <w:rPr>
          <w:kern w:val="0"/>
          <w:sz w:val="24"/>
        </w:rPr>
        <w:t>应立即对应急防备和应急处置过程中发生的费用进行汇总，包括污染物清除作业费用、污染物处置费用、管理费和其他相关费用等，并向提供船舶污染应急处置的协议单位索取有关费用。</w:t>
      </w:r>
    </w:p>
    <w:p>
      <w:pPr>
        <w:numPr>
          <w:ilvl w:val="0"/>
          <w:numId w:val="2"/>
        </w:numPr>
        <w:tabs>
          <w:tab w:val="left" w:pos="238"/>
        </w:tabs>
        <w:autoSpaceDE w:val="0"/>
        <w:autoSpaceDN w:val="0"/>
        <w:spacing w:before="240" w:beforeLines="100" w:after="240" w:afterLines="100" w:line="500" w:lineRule="exact"/>
        <w:ind w:left="431" w:hanging="431"/>
        <w:jc w:val="left"/>
        <w:outlineLvl w:val="0"/>
        <w:rPr>
          <w:b/>
          <w:bCs/>
          <w:kern w:val="0"/>
          <w:sz w:val="24"/>
        </w:rPr>
      </w:pPr>
      <w:bookmarkStart w:id="129" w:name="_Toc223180398"/>
      <w:r>
        <w:rPr>
          <w:b/>
          <w:bCs/>
          <w:kern w:val="0"/>
          <w:sz w:val="24"/>
        </w:rPr>
        <w:br w:type="page"/>
      </w:r>
      <w:bookmarkStart w:id="130" w:name="_Toc308681721"/>
      <w:bookmarkStart w:id="131" w:name="_Toc37101430"/>
      <w:r>
        <w:rPr>
          <w:b/>
          <w:bCs/>
          <w:kern w:val="0"/>
          <w:sz w:val="24"/>
        </w:rPr>
        <w:t>应急保障</w:t>
      </w:r>
      <w:bookmarkEnd w:id="129"/>
      <w:bookmarkEnd w:id="130"/>
      <w:bookmarkEnd w:id="131"/>
    </w:p>
    <w:p>
      <w:pPr>
        <w:numPr>
          <w:ilvl w:val="1"/>
          <w:numId w:val="2"/>
        </w:numPr>
        <w:autoSpaceDE w:val="0"/>
        <w:autoSpaceDN w:val="0"/>
        <w:spacing w:before="240" w:beforeLines="100" w:after="240" w:afterLines="100" w:line="500" w:lineRule="exact"/>
        <w:ind w:left="578" w:hanging="578"/>
        <w:jc w:val="left"/>
        <w:outlineLvl w:val="1"/>
        <w:rPr>
          <w:b/>
          <w:bCs/>
          <w:kern w:val="0"/>
          <w:sz w:val="24"/>
        </w:rPr>
      </w:pPr>
      <w:bookmarkStart w:id="132" w:name="_Toc37101431"/>
      <w:bookmarkStart w:id="133" w:name="_Toc308681722"/>
      <w:bookmarkStart w:id="134" w:name="_Toc223180402"/>
      <w:bookmarkStart w:id="135" w:name="_Toc223180399"/>
      <w:r>
        <w:rPr>
          <w:b/>
          <w:bCs/>
          <w:kern w:val="0"/>
          <w:sz w:val="24"/>
        </w:rPr>
        <w:t>应急队伍保障</w:t>
      </w:r>
      <w:bookmarkEnd w:id="132"/>
      <w:bookmarkEnd w:id="133"/>
      <w:bookmarkEnd w:id="134"/>
    </w:p>
    <w:p>
      <w:pPr>
        <w:snapToGrid w:val="0"/>
        <w:spacing w:line="500" w:lineRule="exact"/>
        <w:ind w:firstLine="600" w:firstLineChars="250"/>
        <w:rPr>
          <w:sz w:val="24"/>
        </w:rPr>
      </w:pPr>
      <w:r>
        <w:rPr>
          <w:sz w:val="24"/>
        </w:rPr>
        <w:t>（1）公司按照《规定》组建专职应急队伍，其中包括高级指挥人员、</w:t>
      </w:r>
      <w:r>
        <w:rPr>
          <w:rFonts w:hint="eastAsia"/>
          <w:sz w:val="24"/>
        </w:rPr>
        <w:t>现场应急</w:t>
      </w:r>
      <w:r>
        <w:rPr>
          <w:sz w:val="24"/>
        </w:rPr>
        <w:t>指挥人员和现场应急操作人员，上述人员数量满足《规定》的要求。</w:t>
      </w:r>
    </w:p>
    <w:p>
      <w:pPr>
        <w:snapToGrid w:val="0"/>
        <w:spacing w:line="500" w:lineRule="exact"/>
        <w:ind w:firstLine="600" w:firstLineChars="250"/>
        <w:rPr>
          <w:sz w:val="24"/>
        </w:rPr>
      </w:pPr>
      <w:r>
        <w:rPr>
          <w:sz w:val="24"/>
        </w:rPr>
        <w:t>（2）参加应急响应和清除作业的各级各类人员按照《规定》接受专业知识和技能培训，并上报</w:t>
      </w:r>
      <w:r>
        <w:rPr>
          <w:rFonts w:hint="eastAsia"/>
          <w:sz w:val="24"/>
        </w:rPr>
        <w:t>当地海事管理机构</w:t>
      </w:r>
      <w:r>
        <w:rPr>
          <w:sz w:val="24"/>
        </w:rPr>
        <w:t>。</w:t>
      </w:r>
    </w:p>
    <w:p>
      <w:pPr>
        <w:snapToGrid w:val="0"/>
        <w:spacing w:line="500" w:lineRule="exact"/>
        <w:ind w:firstLine="600" w:firstLineChars="250"/>
        <w:rPr>
          <w:sz w:val="24"/>
        </w:rPr>
      </w:pPr>
      <w:r>
        <w:rPr>
          <w:rFonts w:hint="eastAsia"/>
          <w:sz w:val="24"/>
        </w:rPr>
        <w:t>（3）</w:t>
      </w:r>
      <w:r>
        <w:rPr>
          <w:sz w:val="24"/>
        </w:rPr>
        <w:t>根据预案</w:t>
      </w:r>
      <w:r>
        <w:rPr>
          <w:rFonts w:hint="eastAsia"/>
          <w:sz w:val="24"/>
        </w:rPr>
        <w:t>规定，</w:t>
      </w:r>
      <w:r>
        <w:rPr>
          <w:sz w:val="24"/>
        </w:rPr>
        <w:t>公司</w:t>
      </w:r>
      <w:r>
        <w:rPr>
          <w:rFonts w:hint="eastAsia"/>
          <w:sz w:val="24"/>
        </w:rPr>
        <w:t>应急指挥中心</w:t>
      </w:r>
      <w:r>
        <w:rPr>
          <w:sz w:val="24"/>
        </w:rPr>
        <w:t>定期组织</w:t>
      </w:r>
      <w:r>
        <w:rPr>
          <w:rFonts w:hint="eastAsia"/>
          <w:sz w:val="24"/>
        </w:rPr>
        <w:t>应急队伍</w:t>
      </w:r>
      <w:r>
        <w:rPr>
          <w:sz w:val="24"/>
        </w:rPr>
        <w:t>参加船舶污染应急响应</w:t>
      </w:r>
      <w:r>
        <w:rPr>
          <w:rFonts w:hint="eastAsia"/>
          <w:sz w:val="24"/>
        </w:rPr>
        <w:t>的</w:t>
      </w:r>
      <w:r>
        <w:rPr>
          <w:sz w:val="24"/>
        </w:rPr>
        <w:t>演练。</w:t>
      </w:r>
    </w:p>
    <w:p>
      <w:pPr>
        <w:numPr>
          <w:ilvl w:val="1"/>
          <w:numId w:val="2"/>
        </w:numPr>
        <w:autoSpaceDE w:val="0"/>
        <w:autoSpaceDN w:val="0"/>
        <w:spacing w:before="240" w:beforeLines="100" w:after="240" w:afterLines="100" w:line="500" w:lineRule="exact"/>
        <w:ind w:left="578" w:hanging="578"/>
        <w:jc w:val="left"/>
        <w:outlineLvl w:val="1"/>
        <w:rPr>
          <w:b/>
          <w:bCs/>
          <w:kern w:val="0"/>
          <w:sz w:val="24"/>
        </w:rPr>
      </w:pPr>
      <w:bookmarkStart w:id="136" w:name="_Toc37101432"/>
      <w:bookmarkStart w:id="137" w:name="_Toc308681723"/>
      <w:bookmarkStart w:id="138" w:name="_Toc223180400"/>
      <w:r>
        <w:rPr>
          <w:b/>
          <w:bCs/>
          <w:kern w:val="0"/>
          <w:sz w:val="24"/>
        </w:rPr>
        <w:t>应急设备保障</w:t>
      </w:r>
      <w:bookmarkEnd w:id="136"/>
      <w:bookmarkEnd w:id="137"/>
      <w:bookmarkEnd w:id="138"/>
    </w:p>
    <w:p>
      <w:pPr>
        <w:snapToGrid w:val="0"/>
        <w:spacing w:line="500" w:lineRule="exact"/>
        <w:ind w:firstLine="600" w:firstLineChars="250"/>
        <w:rPr>
          <w:rFonts w:hint="eastAsia" w:eastAsia="宋体"/>
          <w:sz w:val="24"/>
          <w:lang w:eastAsia="zh-CN"/>
        </w:rPr>
      </w:pPr>
      <w:r>
        <w:rPr>
          <w:sz w:val="24"/>
        </w:rPr>
        <w:t>（1）应急指挥</w:t>
      </w:r>
      <w:r>
        <w:rPr>
          <w:rFonts w:hint="eastAsia"/>
          <w:sz w:val="24"/>
        </w:rPr>
        <w:t>中心</w:t>
      </w:r>
      <w:r>
        <w:rPr>
          <w:sz w:val="24"/>
        </w:rPr>
        <w:t>按照《规定》，制定有关安全营运和防治污染的管理制度，配备相应的防治污染设备和器材，确保满足与</w:t>
      </w:r>
      <w:r>
        <w:rPr>
          <w:rFonts w:hint="eastAsia"/>
          <w:sz w:val="24"/>
        </w:rPr>
        <w:t>本公司</w:t>
      </w:r>
      <w:r>
        <w:rPr>
          <w:sz w:val="24"/>
        </w:rPr>
        <w:t>提供服务的应急能力相适应，为服务的船舶应急提供支援</w:t>
      </w:r>
      <w:r>
        <w:rPr>
          <w:rFonts w:hint="eastAsia"/>
          <w:sz w:val="24"/>
          <w:lang w:eastAsia="zh-CN"/>
        </w:rPr>
        <w:t>。</w:t>
      </w:r>
    </w:p>
    <w:p>
      <w:pPr>
        <w:snapToGrid w:val="0"/>
        <w:spacing w:line="500" w:lineRule="exact"/>
        <w:ind w:firstLine="600" w:firstLineChars="250"/>
        <w:rPr>
          <w:rFonts w:hint="eastAsia" w:eastAsia="宋体"/>
          <w:sz w:val="24"/>
          <w:lang w:eastAsia="zh-CN"/>
        </w:rPr>
      </w:pPr>
      <w:r>
        <w:rPr>
          <w:sz w:val="24"/>
        </w:rPr>
        <w:t>（2）按照</w:t>
      </w:r>
      <w:r>
        <w:rPr>
          <w:rFonts w:hint="eastAsia"/>
          <w:sz w:val="24"/>
        </w:rPr>
        <w:t>《导则》</w:t>
      </w:r>
      <w:r>
        <w:rPr>
          <w:sz w:val="24"/>
        </w:rPr>
        <w:t>有关标准配备与其应对污染风险能力相应的应急设备和器材，并保持随时可用</w:t>
      </w:r>
      <w:r>
        <w:rPr>
          <w:rFonts w:hint="eastAsia"/>
          <w:sz w:val="24"/>
          <w:lang w:eastAsia="zh-CN"/>
        </w:rPr>
        <w:t>。</w:t>
      </w:r>
    </w:p>
    <w:p>
      <w:pPr>
        <w:snapToGrid w:val="0"/>
        <w:spacing w:line="500" w:lineRule="exact"/>
        <w:ind w:firstLine="600" w:firstLineChars="250"/>
        <w:rPr>
          <w:sz w:val="24"/>
        </w:rPr>
      </w:pPr>
      <w:r>
        <w:rPr>
          <w:sz w:val="24"/>
        </w:rPr>
        <w:t>（3）应急设备数量及性能满足《规定》中要求，并由专人进行定期维护和保养</w:t>
      </w:r>
      <w:r>
        <w:rPr>
          <w:rFonts w:hint="eastAsia"/>
          <w:sz w:val="24"/>
        </w:rPr>
        <w:t>，</w:t>
      </w:r>
      <w:r>
        <w:rPr>
          <w:kern w:val="0"/>
          <w:sz w:val="24"/>
        </w:rPr>
        <w:t>本公司应急设备现状配备情况见附件</w:t>
      </w:r>
      <w:r>
        <w:rPr>
          <w:rFonts w:hint="eastAsia"/>
          <w:kern w:val="0"/>
          <w:sz w:val="24"/>
        </w:rPr>
        <w:t>4。</w:t>
      </w:r>
    </w:p>
    <w:p>
      <w:pPr>
        <w:snapToGrid w:val="0"/>
        <w:spacing w:line="500" w:lineRule="exact"/>
        <w:ind w:firstLine="600" w:firstLineChars="250"/>
        <w:rPr>
          <w:rFonts w:hint="eastAsia" w:eastAsia="宋体"/>
          <w:sz w:val="24"/>
          <w:lang w:eastAsia="zh-CN"/>
        </w:rPr>
      </w:pPr>
      <w:r>
        <w:rPr>
          <w:sz w:val="24"/>
        </w:rPr>
        <w:t>（4）</w:t>
      </w:r>
      <w:r>
        <w:rPr>
          <w:rFonts w:hint="eastAsia"/>
          <w:sz w:val="24"/>
        </w:rPr>
        <w:t>本公司</w:t>
      </w:r>
      <w:r>
        <w:rPr>
          <w:sz w:val="24"/>
        </w:rPr>
        <w:t>应急设备库</w:t>
      </w:r>
      <w:r>
        <w:rPr>
          <w:rFonts w:hint="eastAsia"/>
          <w:sz w:val="24"/>
        </w:rPr>
        <w:t>位于舟山经济开发区临港创业园，该仓库与下水码头的距离车程约为15分钟；另外为方便设备紧急调用，在定海甬东海安公司码头基地配置应急物资仓库</w:t>
      </w:r>
      <w:r>
        <w:rPr>
          <w:rFonts w:hint="eastAsia"/>
          <w:sz w:val="24"/>
          <w:lang w:eastAsia="zh-CN"/>
        </w:rPr>
        <w:t>。</w:t>
      </w:r>
    </w:p>
    <w:p>
      <w:pPr>
        <w:snapToGrid w:val="0"/>
        <w:spacing w:line="500" w:lineRule="exact"/>
        <w:ind w:firstLine="600" w:firstLineChars="250"/>
        <w:rPr>
          <w:sz w:val="24"/>
        </w:rPr>
      </w:pPr>
      <w:r>
        <w:rPr>
          <w:rFonts w:hint="eastAsia"/>
          <w:sz w:val="24"/>
        </w:rPr>
        <w:t>（5）本公司作为舟山20余家清仓公司集资组建的专业从事船舶污染清除作业的公司，各参股公司的资源可作为本公司的后勤保障。为了更加适应舟山海域的实际及应急行动的需要，公司除自有的应急队伍外，分别在定海、普陀、岱山、嵊泗、岙山、六横6县区设立了应急分支机构，一旦发生溢油事故，具备快速有效的溢油应急反应和处置能力。</w:t>
      </w:r>
    </w:p>
    <w:p>
      <w:pPr>
        <w:numPr>
          <w:ilvl w:val="1"/>
          <w:numId w:val="2"/>
        </w:numPr>
        <w:autoSpaceDE w:val="0"/>
        <w:autoSpaceDN w:val="0"/>
        <w:spacing w:before="240" w:beforeLines="100" w:after="240" w:afterLines="100" w:line="500" w:lineRule="exact"/>
        <w:ind w:left="578" w:hanging="578"/>
        <w:jc w:val="left"/>
        <w:outlineLvl w:val="1"/>
        <w:rPr>
          <w:b/>
          <w:bCs/>
          <w:kern w:val="0"/>
          <w:sz w:val="24"/>
        </w:rPr>
      </w:pPr>
      <w:bookmarkStart w:id="139" w:name="_Toc37101433"/>
      <w:bookmarkStart w:id="140" w:name="_Toc308681724"/>
      <w:bookmarkStart w:id="141" w:name="_Toc223180401"/>
      <w:r>
        <w:rPr>
          <w:b/>
          <w:bCs/>
          <w:kern w:val="0"/>
          <w:sz w:val="24"/>
        </w:rPr>
        <w:t>通信与信息保障</w:t>
      </w:r>
      <w:bookmarkEnd w:id="139"/>
      <w:bookmarkEnd w:id="140"/>
      <w:bookmarkEnd w:id="141"/>
    </w:p>
    <w:p>
      <w:pPr>
        <w:snapToGrid w:val="0"/>
        <w:spacing w:line="500" w:lineRule="exact"/>
        <w:ind w:firstLine="480" w:firstLineChars="200"/>
        <w:rPr>
          <w:sz w:val="24"/>
        </w:rPr>
      </w:pPr>
      <w:r>
        <w:rPr>
          <w:sz w:val="24"/>
        </w:rPr>
        <w:t>公司要建立、完善先进的应急通信系统，并作好平时的管理和维护工作，确保应急通信24小时畅通。</w:t>
      </w:r>
    </w:p>
    <w:p>
      <w:pPr>
        <w:numPr>
          <w:ilvl w:val="0"/>
          <w:numId w:val="14"/>
        </w:numPr>
        <w:tabs>
          <w:tab w:val="left" w:pos="1218"/>
          <w:tab w:val="clear" w:pos="510"/>
        </w:tabs>
        <w:snapToGrid w:val="0"/>
        <w:spacing w:line="500" w:lineRule="exact"/>
        <w:rPr>
          <w:sz w:val="24"/>
        </w:rPr>
      </w:pPr>
      <w:r>
        <w:rPr>
          <w:sz w:val="24"/>
        </w:rPr>
        <w:t>配备足够数量的无线对讲通讯设备，保障在应急情况下指令的畅通</w:t>
      </w:r>
      <w:r>
        <w:rPr>
          <w:rFonts w:hint="eastAsia"/>
          <w:sz w:val="24"/>
        </w:rPr>
        <w:t>；</w:t>
      </w:r>
    </w:p>
    <w:p>
      <w:pPr>
        <w:numPr>
          <w:ilvl w:val="0"/>
          <w:numId w:val="14"/>
        </w:numPr>
        <w:tabs>
          <w:tab w:val="left" w:pos="1218"/>
          <w:tab w:val="clear" w:pos="510"/>
        </w:tabs>
        <w:snapToGrid w:val="0"/>
        <w:spacing w:line="500" w:lineRule="exact"/>
        <w:rPr>
          <w:sz w:val="24"/>
        </w:rPr>
      </w:pPr>
      <w:r>
        <w:rPr>
          <w:sz w:val="24"/>
        </w:rPr>
        <w:t>公司</w:t>
      </w:r>
      <w:r>
        <w:rPr>
          <w:rFonts w:hint="eastAsia"/>
          <w:sz w:val="24"/>
        </w:rPr>
        <w:t>应急指挥中心</w:t>
      </w:r>
      <w:r>
        <w:rPr>
          <w:sz w:val="24"/>
        </w:rPr>
        <w:t>成员要配备完好的通讯工具，并始终保持在工作状态，在接到通知后，要立即赶赴指定地点</w:t>
      </w:r>
      <w:r>
        <w:rPr>
          <w:rFonts w:hint="eastAsia"/>
          <w:sz w:val="24"/>
        </w:rPr>
        <w:t>；</w:t>
      </w:r>
    </w:p>
    <w:p>
      <w:pPr>
        <w:numPr>
          <w:ilvl w:val="0"/>
          <w:numId w:val="14"/>
        </w:numPr>
        <w:tabs>
          <w:tab w:val="left" w:pos="1218"/>
          <w:tab w:val="clear" w:pos="510"/>
        </w:tabs>
        <w:snapToGrid w:val="0"/>
        <w:spacing w:line="500" w:lineRule="exact"/>
        <w:rPr>
          <w:sz w:val="24"/>
        </w:rPr>
      </w:pPr>
      <w:r>
        <w:rPr>
          <w:rFonts w:hint="eastAsia"/>
          <w:sz w:val="24"/>
        </w:rPr>
        <w:t>应急指挥中心</w:t>
      </w:r>
      <w:r>
        <w:rPr>
          <w:sz w:val="24"/>
        </w:rPr>
        <w:t>公布应急报警电话，并根据职务及任职人员的变动情况及时更新联系方式，同时将联系方式发放到公司所属各部门</w:t>
      </w:r>
      <w:r>
        <w:rPr>
          <w:rFonts w:hint="eastAsia"/>
          <w:sz w:val="24"/>
        </w:rPr>
        <w:t>；</w:t>
      </w:r>
    </w:p>
    <w:p>
      <w:pPr>
        <w:numPr>
          <w:ilvl w:val="0"/>
          <w:numId w:val="14"/>
        </w:numPr>
        <w:tabs>
          <w:tab w:val="left" w:pos="1218"/>
          <w:tab w:val="clear" w:pos="510"/>
        </w:tabs>
        <w:snapToGrid w:val="0"/>
        <w:spacing w:line="500" w:lineRule="exact"/>
        <w:rPr>
          <w:sz w:val="24"/>
        </w:rPr>
      </w:pPr>
      <w:r>
        <w:rPr>
          <w:sz w:val="24"/>
        </w:rPr>
        <w:t>有关人员联系电话号码发生变更时，应及时通知公司</w:t>
      </w:r>
      <w:r>
        <w:rPr>
          <w:rFonts w:hint="eastAsia"/>
          <w:sz w:val="24"/>
        </w:rPr>
        <w:t>应急指挥中心</w:t>
      </w:r>
      <w:r>
        <w:rPr>
          <w:sz w:val="24"/>
        </w:rPr>
        <w:t>进行调整。</w:t>
      </w:r>
    </w:p>
    <w:p>
      <w:pPr>
        <w:numPr>
          <w:ilvl w:val="1"/>
          <w:numId w:val="2"/>
        </w:numPr>
        <w:autoSpaceDE w:val="0"/>
        <w:autoSpaceDN w:val="0"/>
        <w:spacing w:before="240" w:beforeLines="100" w:after="240" w:afterLines="100" w:line="500" w:lineRule="exact"/>
        <w:ind w:left="578" w:hanging="578"/>
        <w:jc w:val="left"/>
        <w:outlineLvl w:val="1"/>
        <w:rPr>
          <w:b/>
          <w:bCs/>
          <w:kern w:val="0"/>
          <w:sz w:val="24"/>
        </w:rPr>
      </w:pPr>
      <w:bookmarkStart w:id="142" w:name="_Toc37101434"/>
      <w:bookmarkStart w:id="143" w:name="_Toc308681725"/>
      <w:r>
        <w:rPr>
          <w:b/>
          <w:bCs/>
          <w:kern w:val="0"/>
          <w:sz w:val="24"/>
        </w:rPr>
        <w:t>应急经费保障</w:t>
      </w:r>
      <w:bookmarkEnd w:id="135"/>
      <w:bookmarkEnd w:id="142"/>
      <w:bookmarkEnd w:id="143"/>
    </w:p>
    <w:p>
      <w:pPr>
        <w:numPr>
          <w:ilvl w:val="0"/>
          <w:numId w:val="15"/>
        </w:numPr>
        <w:tabs>
          <w:tab w:val="left" w:pos="1218"/>
          <w:tab w:val="clear" w:pos="510"/>
        </w:tabs>
        <w:snapToGrid w:val="0"/>
        <w:spacing w:line="500" w:lineRule="exact"/>
        <w:rPr>
          <w:sz w:val="24"/>
        </w:rPr>
      </w:pPr>
      <w:r>
        <w:rPr>
          <w:rFonts w:hint="eastAsia"/>
          <w:sz w:val="24"/>
        </w:rPr>
        <w:t>本</w:t>
      </w:r>
      <w:r>
        <w:rPr>
          <w:sz w:val="24"/>
        </w:rPr>
        <w:t>公司设立应急专项资金，用于应急处置信息化建设、日常运转和</w:t>
      </w:r>
      <w:r>
        <w:rPr>
          <w:rFonts w:hint="eastAsia"/>
          <w:sz w:val="24"/>
        </w:rPr>
        <w:t>船舶污染</w:t>
      </w:r>
      <w:r>
        <w:rPr>
          <w:sz w:val="24"/>
        </w:rPr>
        <w:t>突发事件的应急处置，以及应急预案的制订、维护及修订，应急预案的培训演练等工作。此经费不得挪作他用</w:t>
      </w:r>
      <w:r>
        <w:rPr>
          <w:rFonts w:hint="eastAsia"/>
          <w:sz w:val="24"/>
        </w:rPr>
        <w:t>；</w:t>
      </w:r>
    </w:p>
    <w:p>
      <w:pPr>
        <w:numPr>
          <w:ilvl w:val="0"/>
          <w:numId w:val="15"/>
        </w:numPr>
        <w:tabs>
          <w:tab w:val="left" w:pos="1218"/>
          <w:tab w:val="clear" w:pos="510"/>
        </w:tabs>
        <w:snapToGrid w:val="0"/>
        <w:spacing w:line="500" w:lineRule="exact"/>
        <w:rPr>
          <w:color w:val="000000"/>
          <w:sz w:val="24"/>
        </w:rPr>
      </w:pPr>
      <w:r>
        <w:rPr>
          <w:color w:val="000000"/>
          <w:sz w:val="24"/>
        </w:rPr>
        <w:t>公司</w:t>
      </w:r>
      <w:r>
        <w:rPr>
          <w:rFonts w:hint="eastAsia"/>
          <w:sz w:val="24"/>
        </w:rPr>
        <w:t>应急处置部</w:t>
      </w:r>
      <w:r>
        <w:rPr>
          <w:color w:val="000000"/>
          <w:sz w:val="24"/>
        </w:rPr>
        <w:t>每年度末对下一年度的应急工作的费用进行预算，经审定后，列入公司年度财务预算</w:t>
      </w:r>
      <w:r>
        <w:rPr>
          <w:rFonts w:hint="eastAsia"/>
          <w:color w:val="000000"/>
          <w:sz w:val="24"/>
        </w:rPr>
        <w:t>；</w:t>
      </w:r>
    </w:p>
    <w:p>
      <w:pPr>
        <w:numPr>
          <w:ilvl w:val="0"/>
          <w:numId w:val="15"/>
        </w:numPr>
        <w:tabs>
          <w:tab w:val="left" w:pos="1218"/>
          <w:tab w:val="clear" w:pos="510"/>
        </w:tabs>
        <w:snapToGrid w:val="0"/>
        <w:spacing w:line="500" w:lineRule="exact"/>
        <w:rPr>
          <w:color w:val="000000"/>
          <w:sz w:val="24"/>
        </w:rPr>
      </w:pPr>
      <w:r>
        <w:rPr>
          <w:color w:val="000000"/>
          <w:sz w:val="24"/>
        </w:rPr>
        <w:t>突发事件应急处置结束后，财务部牵头联合其它有关部门应对应急处置费用进行如实核销。</w:t>
      </w:r>
    </w:p>
    <w:p>
      <w:pPr>
        <w:numPr>
          <w:ilvl w:val="1"/>
          <w:numId w:val="2"/>
        </w:numPr>
        <w:autoSpaceDE w:val="0"/>
        <w:autoSpaceDN w:val="0"/>
        <w:spacing w:before="240" w:beforeLines="100" w:after="240" w:afterLines="100" w:line="500" w:lineRule="exact"/>
        <w:ind w:left="578" w:hanging="578"/>
        <w:jc w:val="left"/>
        <w:outlineLvl w:val="1"/>
        <w:rPr>
          <w:b/>
          <w:bCs/>
          <w:kern w:val="0"/>
          <w:sz w:val="24"/>
        </w:rPr>
      </w:pPr>
      <w:bookmarkStart w:id="144" w:name="_Toc223180403"/>
      <w:bookmarkStart w:id="145" w:name="_Toc308681726"/>
      <w:bookmarkStart w:id="146" w:name="_Toc37101435"/>
      <w:r>
        <w:rPr>
          <w:b/>
          <w:bCs/>
          <w:kern w:val="0"/>
          <w:sz w:val="24"/>
        </w:rPr>
        <w:t>其他保障</w:t>
      </w:r>
      <w:bookmarkEnd w:id="144"/>
      <w:bookmarkEnd w:id="145"/>
      <w:bookmarkEnd w:id="146"/>
    </w:p>
    <w:p>
      <w:pPr>
        <w:numPr>
          <w:ilvl w:val="0"/>
          <w:numId w:val="16"/>
        </w:numPr>
        <w:tabs>
          <w:tab w:val="left" w:pos="1218"/>
          <w:tab w:val="clear" w:pos="510"/>
        </w:tabs>
        <w:snapToGrid w:val="0"/>
        <w:spacing w:line="500" w:lineRule="exact"/>
        <w:rPr>
          <w:color w:val="000000"/>
          <w:sz w:val="24"/>
        </w:rPr>
      </w:pPr>
      <w:r>
        <w:rPr>
          <w:color w:val="000000"/>
          <w:sz w:val="24"/>
        </w:rPr>
        <w:t>建立公司应急处置专业人员库，加强应急处置技术手段的学习提高，确保按要求配置的应急技术装备运转正常</w:t>
      </w:r>
      <w:r>
        <w:rPr>
          <w:rFonts w:hint="eastAsia"/>
          <w:color w:val="000000"/>
          <w:sz w:val="24"/>
        </w:rPr>
        <w:t>；</w:t>
      </w:r>
    </w:p>
    <w:p>
      <w:pPr>
        <w:numPr>
          <w:ilvl w:val="0"/>
          <w:numId w:val="16"/>
        </w:numPr>
        <w:tabs>
          <w:tab w:val="left" w:pos="1218"/>
          <w:tab w:val="clear" w:pos="510"/>
        </w:tabs>
        <w:snapToGrid w:val="0"/>
        <w:spacing w:line="500" w:lineRule="exact"/>
        <w:rPr>
          <w:sz w:val="24"/>
        </w:rPr>
      </w:pPr>
      <w:r>
        <w:rPr>
          <w:rFonts w:hint="eastAsia"/>
          <w:color w:val="000000"/>
          <w:sz w:val="24"/>
        </w:rPr>
        <w:t>应急处置部</w:t>
      </w:r>
      <w:r>
        <w:rPr>
          <w:color w:val="000000"/>
          <w:sz w:val="24"/>
        </w:rPr>
        <w:t>定时收听或查收当地气象部门发布的气</w:t>
      </w:r>
      <w:r>
        <w:rPr>
          <w:sz w:val="24"/>
        </w:rPr>
        <w:t>象信息，每天向公司有关应急部门通报气象情况；对气象部门临时发布的灾害性气象信息，以电话通知的方式，随时向公司各部门通报。</w:t>
      </w:r>
    </w:p>
    <w:p>
      <w:pPr>
        <w:numPr>
          <w:ilvl w:val="0"/>
          <w:numId w:val="2"/>
        </w:numPr>
        <w:tabs>
          <w:tab w:val="left" w:pos="238"/>
        </w:tabs>
        <w:autoSpaceDE w:val="0"/>
        <w:autoSpaceDN w:val="0"/>
        <w:spacing w:before="240" w:beforeLines="100" w:after="240" w:afterLines="100" w:line="500" w:lineRule="exact"/>
        <w:ind w:left="431" w:hanging="431"/>
        <w:jc w:val="left"/>
        <w:outlineLvl w:val="0"/>
        <w:rPr>
          <w:b/>
          <w:bCs/>
          <w:kern w:val="0"/>
          <w:sz w:val="24"/>
        </w:rPr>
      </w:pPr>
      <w:r>
        <w:rPr>
          <w:b/>
          <w:bCs/>
          <w:kern w:val="0"/>
          <w:sz w:val="24"/>
        </w:rPr>
        <w:br w:type="page"/>
      </w:r>
      <w:bookmarkStart w:id="147" w:name="_Toc37101436"/>
      <w:bookmarkStart w:id="148" w:name="_Toc308681727"/>
      <w:r>
        <w:rPr>
          <w:b/>
          <w:bCs/>
          <w:kern w:val="0"/>
          <w:sz w:val="24"/>
        </w:rPr>
        <w:t>培训与演练</w:t>
      </w:r>
      <w:bookmarkEnd w:id="147"/>
      <w:bookmarkEnd w:id="148"/>
    </w:p>
    <w:p>
      <w:pPr>
        <w:snapToGrid w:val="0"/>
        <w:spacing w:line="500" w:lineRule="exact"/>
        <w:ind w:firstLine="480" w:firstLineChars="200"/>
        <w:rPr>
          <w:color w:val="000000"/>
          <w:sz w:val="24"/>
        </w:rPr>
      </w:pPr>
      <w:r>
        <w:rPr>
          <w:color w:val="000000"/>
          <w:sz w:val="24"/>
        </w:rPr>
        <w:t>培训与演练对保证应急预案的有效实施起着至关重要的作用，公司</w:t>
      </w:r>
      <w:r>
        <w:rPr>
          <w:rFonts w:hint="eastAsia"/>
          <w:color w:val="000000"/>
          <w:sz w:val="24"/>
        </w:rPr>
        <w:t>应急处置部和行政业务部</w:t>
      </w:r>
      <w:r>
        <w:rPr>
          <w:color w:val="000000"/>
          <w:sz w:val="24"/>
        </w:rPr>
        <w:t>定期</w:t>
      </w:r>
      <w:r>
        <w:rPr>
          <w:rFonts w:hint="eastAsia"/>
          <w:color w:val="000000"/>
          <w:sz w:val="24"/>
        </w:rPr>
        <w:t>（每年两次）</w:t>
      </w:r>
      <w:r>
        <w:rPr>
          <w:color w:val="000000"/>
          <w:sz w:val="24"/>
        </w:rPr>
        <w:t>或不定期地组织指挥人员、管理人员、应急操作人员及其他相关人员参加培训和演练，</w:t>
      </w:r>
      <w:r>
        <w:rPr>
          <w:rFonts w:hint="eastAsia"/>
          <w:color w:val="000000"/>
          <w:sz w:val="24"/>
        </w:rPr>
        <w:t>设备器材进行训练和维护保养，</w:t>
      </w:r>
      <w:r>
        <w:rPr>
          <w:color w:val="000000"/>
          <w:sz w:val="24"/>
        </w:rPr>
        <w:t>使</w:t>
      </w:r>
      <w:r>
        <w:rPr>
          <w:rFonts w:hint="eastAsia"/>
          <w:color w:val="000000"/>
          <w:sz w:val="24"/>
        </w:rPr>
        <w:t>应急人员</w:t>
      </w:r>
      <w:r>
        <w:rPr>
          <w:color w:val="000000"/>
          <w:sz w:val="24"/>
        </w:rPr>
        <w:t>掌握船舶污染应急防备和应急处置的知识和技术，积累实践工作经验，同时，也为检验和修订应急预案提供依据。</w:t>
      </w:r>
    </w:p>
    <w:p>
      <w:pPr>
        <w:numPr>
          <w:ilvl w:val="1"/>
          <w:numId w:val="2"/>
        </w:numPr>
        <w:autoSpaceDE w:val="0"/>
        <w:autoSpaceDN w:val="0"/>
        <w:spacing w:before="240" w:beforeLines="100" w:after="240" w:afterLines="100" w:line="500" w:lineRule="exact"/>
        <w:ind w:left="578" w:hanging="578"/>
        <w:jc w:val="left"/>
        <w:outlineLvl w:val="1"/>
        <w:rPr>
          <w:b/>
          <w:bCs/>
          <w:kern w:val="0"/>
          <w:sz w:val="24"/>
        </w:rPr>
      </w:pPr>
      <w:bookmarkStart w:id="149" w:name="_Toc308681728"/>
      <w:bookmarkStart w:id="150" w:name="_Toc37101437"/>
      <w:bookmarkStart w:id="151" w:name="_Toc223180405"/>
      <w:r>
        <w:rPr>
          <w:b/>
          <w:bCs/>
          <w:kern w:val="0"/>
          <w:sz w:val="24"/>
        </w:rPr>
        <w:t>培训</w:t>
      </w:r>
      <w:bookmarkEnd w:id="149"/>
      <w:bookmarkEnd w:id="150"/>
      <w:bookmarkEnd w:id="151"/>
    </w:p>
    <w:p>
      <w:pPr>
        <w:numPr>
          <w:ilvl w:val="2"/>
          <w:numId w:val="2"/>
        </w:numPr>
        <w:tabs>
          <w:tab w:val="left" w:pos="798"/>
          <w:tab w:val="left" w:pos="1022"/>
          <w:tab w:val="clear" w:pos="720"/>
        </w:tabs>
        <w:snapToGrid w:val="0"/>
        <w:spacing w:before="120" w:beforeLines="50" w:after="120" w:afterLines="50" w:line="500" w:lineRule="exact"/>
        <w:outlineLvl w:val="2"/>
        <w:rPr>
          <w:rFonts w:hAnsi="宋体"/>
          <w:b/>
          <w:sz w:val="24"/>
        </w:rPr>
      </w:pPr>
      <w:bookmarkStart w:id="152" w:name="_Toc297239961"/>
      <w:r>
        <w:rPr>
          <w:rFonts w:hAnsi="宋体"/>
          <w:b/>
          <w:sz w:val="24"/>
        </w:rPr>
        <w:t>目的</w:t>
      </w:r>
      <w:bookmarkEnd w:id="152"/>
    </w:p>
    <w:p>
      <w:pPr>
        <w:spacing w:line="500" w:lineRule="exact"/>
        <w:ind w:firstLine="480" w:firstLineChars="200"/>
        <w:rPr>
          <w:sz w:val="24"/>
        </w:rPr>
      </w:pPr>
      <w:r>
        <w:rPr>
          <w:sz w:val="24"/>
        </w:rPr>
        <w:t>为保证</w:t>
      </w:r>
      <w:r>
        <w:rPr>
          <w:rFonts w:hint="eastAsia"/>
          <w:sz w:val="24"/>
        </w:rPr>
        <w:t>本</w:t>
      </w:r>
      <w:r>
        <w:rPr>
          <w:sz w:val="24"/>
        </w:rPr>
        <w:t>预案的有效执行，使参加船舶污染应急防备与应急处置的各部门、人员了解应急响应预案，具备船舶突发事故时污染物清除</w:t>
      </w:r>
      <w:r>
        <w:rPr>
          <w:rFonts w:hint="eastAsia"/>
          <w:sz w:val="24"/>
        </w:rPr>
        <w:t>和回收污染物处置</w:t>
      </w:r>
      <w:r>
        <w:rPr>
          <w:sz w:val="24"/>
        </w:rPr>
        <w:t>作业所需的知识和技能。</w:t>
      </w:r>
    </w:p>
    <w:p>
      <w:pPr>
        <w:numPr>
          <w:ilvl w:val="2"/>
          <w:numId w:val="2"/>
        </w:numPr>
        <w:tabs>
          <w:tab w:val="left" w:pos="798"/>
          <w:tab w:val="left" w:pos="1022"/>
          <w:tab w:val="clear" w:pos="720"/>
        </w:tabs>
        <w:snapToGrid w:val="0"/>
        <w:spacing w:before="120" w:beforeLines="50" w:after="120" w:afterLines="50" w:line="500" w:lineRule="exact"/>
        <w:outlineLvl w:val="2"/>
        <w:rPr>
          <w:rFonts w:hAnsi="宋体"/>
          <w:b/>
          <w:sz w:val="24"/>
        </w:rPr>
      </w:pPr>
      <w:bookmarkStart w:id="153" w:name="_Toc297239962"/>
      <w:r>
        <w:rPr>
          <w:rFonts w:hAnsi="宋体"/>
          <w:b/>
          <w:sz w:val="24"/>
        </w:rPr>
        <w:t>培训层次和要求</w:t>
      </w:r>
      <w:bookmarkEnd w:id="153"/>
    </w:p>
    <w:p>
      <w:pPr>
        <w:spacing w:line="500" w:lineRule="exact"/>
        <w:ind w:firstLine="480" w:firstLineChars="200"/>
        <w:rPr>
          <w:sz w:val="24"/>
        </w:rPr>
      </w:pPr>
      <w:r>
        <w:rPr>
          <w:sz w:val="24"/>
        </w:rPr>
        <w:t>（1）公司按照《规定》要求，选派人员</w:t>
      </w:r>
      <w:r>
        <w:rPr>
          <w:rFonts w:hint="eastAsia"/>
          <w:sz w:val="24"/>
        </w:rPr>
        <w:t>定期</w:t>
      </w:r>
      <w:r>
        <w:rPr>
          <w:sz w:val="24"/>
        </w:rPr>
        <w:t>参加海事</w:t>
      </w:r>
      <w:r>
        <w:rPr>
          <w:rFonts w:hint="eastAsia"/>
          <w:sz w:val="24"/>
        </w:rPr>
        <w:t>管理</w:t>
      </w:r>
      <w:r>
        <w:rPr>
          <w:sz w:val="24"/>
        </w:rPr>
        <w:t>机构</w:t>
      </w:r>
      <w:r>
        <w:rPr>
          <w:rFonts w:hint="eastAsia"/>
          <w:sz w:val="24"/>
        </w:rPr>
        <w:t>或相关资质单位</w:t>
      </w:r>
      <w:r>
        <w:rPr>
          <w:sz w:val="24"/>
        </w:rPr>
        <w:t>组织的专业培训。培训分</w:t>
      </w:r>
      <w:r>
        <w:rPr>
          <w:rFonts w:hint="eastAsia"/>
          <w:sz w:val="24"/>
        </w:rPr>
        <w:t>三</w:t>
      </w:r>
      <w:r>
        <w:rPr>
          <w:sz w:val="24"/>
        </w:rPr>
        <w:t>个层次进行：即应急操作人员、现场指挥人员和高级指挥人员的培训。现场指挥人员和高级指挥人员需参加国家海事管理机构</w:t>
      </w:r>
      <w:r>
        <w:rPr>
          <w:rFonts w:hint="eastAsia"/>
          <w:sz w:val="24"/>
        </w:rPr>
        <w:t>或相关资质单位</w:t>
      </w:r>
      <w:r>
        <w:rPr>
          <w:sz w:val="24"/>
        </w:rPr>
        <w:t>组织的培训，应急操作人员</w:t>
      </w:r>
      <w:r>
        <w:rPr>
          <w:rFonts w:hint="eastAsia"/>
          <w:sz w:val="24"/>
        </w:rPr>
        <w:t>需</w:t>
      </w:r>
      <w:r>
        <w:rPr>
          <w:sz w:val="24"/>
        </w:rPr>
        <w:t>参加直属海事管理机构</w:t>
      </w:r>
      <w:r>
        <w:rPr>
          <w:rFonts w:hint="eastAsia"/>
          <w:sz w:val="24"/>
        </w:rPr>
        <w:t>或公司自行</w:t>
      </w:r>
      <w:r>
        <w:rPr>
          <w:sz w:val="24"/>
        </w:rPr>
        <w:t>组织的培训。参加培训的人员需通过培训、考试合格，取得海事管理机构</w:t>
      </w:r>
      <w:r>
        <w:rPr>
          <w:rFonts w:hint="eastAsia"/>
          <w:sz w:val="24"/>
        </w:rPr>
        <w:t>或相关资质单位</w:t>
      </w:r>
      <w:r>
        <w:rPr>
          <w:sz w:val="24"/>
        </w:rPr>
        <w:t>颁发的资质证书</w:t>
      </w:r>
      <w:r>
        <w:rPr>
          <w:rFonts w:hint="eastAsia"/>
          <w:sz w:val="24"/>
        </w:rPr>
        <w:t>或证明</w:t>
      </w:r>
      <w:r>
        <w:rPr>
          <w:sz w:val="24"/>
        </w:rPr>
        <w:t>。</w:t>
      </w:r>
    </w:p>
    <w:p>
      <w:pPr>
        <w:spacing w:line="500" w:lineRule="exact"/>
        <w:ind w:firstLine="480" w:firstLineChars="200"/>
        <w:rPr>
          <w:sz w:val="24"/>
        </w:rPr>
      </w:pPr>
      <w:r>
        <w:rPr>
          <w:sz w:val="24"/>
        </w:rPr>
        <w:t>（2）公司</w:t>
      </w:r>
      <w:r>
        <w:rPr>
          <w:rFonts w:hint="eastAsia"/>
          <w:sz w:val="24"/>
        </w:rPr>
        <w:t>应急处置部</w:t>
      </w:r>
      <w:r>
        <w:rPr>
          <w:sz w:val="24"/>
        </w:rPr>
        <w:t>制定预案的定期培训制度，编制参加船舶污染应急防备与应急处置的应急人员的年度培训计划，</w:t>
      </w:r>
      <w:r>
        <w:rPr>
          <w:color w:val="000000"/>
          <w:sz w:val="24"/>
        </w:rPr>
        <w:t>每年培训</w:t>
      </w:r>
      <w:r>
        <w:rPr>
          <w:rFonts w:hint="eastAsia"/>
          <w:color w:val="000000"/>
          <w:sz w:val="24"/>
        </w:rPr>
        <w:t>至少</w:t>
      </w:r>
      <w:r>
        <w:rPr>
          <w:color w:val="000000"/>
          <w:sz w:val="24"/>
        </w:rPr>
        <w:t>两次。</w:t>
      </w:r>
      <w:r>
        <w:rPr>
          <w:sz w:val="24"/>
        </w:rPr>
        <w:t>并做好应急培训总结，应急培训总结内容包括：培训时间、培训内容、培训人员以及培训效果等。</w:t>
      </w:r>
    </w:p>
    <w:p>
      <w:pPr>
        <w:spacing w:line="500" w:lineRule="exact"/>
        <w:ind w:firstLine="480" w:firstLineChars="200"/>
        <w:rPr>
          <w:sz w:val="24"/>
        </w:rPr>
      </w:pPr>
      <w:r>
        <w:rPr>
          <w:sz w:val="24"/>
        </w:rPr>
        <w:t>（3）应急指挥人员的培训</w:t>
      </w:r>
    </w:p>
    <w:p>
      <w:pPr>
        <w:spacing w:line="500" w:lineRule="exact"/>
        <w:ind w:firstLine="480" w:firstLineChars="200"/>
        <w:rPr>
          <w:sz w:val="24"/>
        </w:rPr>
      </w:pPr>
      <w:r>
        <w:rPr>
          <w:sz w:val="24"/>
        </w:rPr>
        <w:t>主要对管理、指挥和协调人员的培训，使这些人员能全面了解应急预案，能充分考虑船舶污染事故时所出现的各种因素，与相关方面进行联系，协调各方的行动，制定出有效的应急防备与应急处置对策。</w:t>
      </w:r>
    </w:p>
    <w:p>
      <w:pPr>
        <w:spacing w:line="500" w:lineRule="exact"/>
        <w:ind w:firstLine="360" w:firstLineChars="150"/>
        <w:rPr>
          <w:sz w:val="24"/>
        </w:rPr>
      </w:pPr>
      <w:r>
        <w:rPr>
          <w:sz w:val="24"/>
        </w:rPr>
        <w:t>（4）现场指挥人员的培训</w:t>
      </w:r>
    </w:p>
    <w:p>
      <w:pPr>
        <w:spacing w:line="500" w:lineRule="exact"/>
        <w:ind w:firstLine="480" w:firstLineChars="200"/>
        <w:rPr>
          <w:sz w:val="24"/>
        </w:rPr>
      </w:pPr>
      <w:r>
        <w:rPr>
          <w:sz w:val="24"/>
        </w:rPr>
        <w:t>主要是对应急反应管理人员和</w:t>
      </w:r>
      <w:r>
        <w:rPr>
          <w:rFonts w:hint="eastAsia"/>
          <w:sz w:val="24"/>
        </w:rPr>
        <w:t>现场</w:t>
      </w:r>
      <w:r>
        <w:rPr>
          <w:sz w:val="24"/>
        </w:rPr>
        <w:t>指挥人员的技术培训，使他们能对溢油事故的反应做出准确的判断和对策，为应急指挥</w:t>
      </w:r>
      <w:r>
        <w:rPr>
          <w:rFonts w:hint="eastAsia"/>
          <w:sz w:val="24"/>
        </w:rPr>
        <w:t>中心</w:t>
      </w:r>
      <w:r>
        <w:rPr>
          <w:sz w:val="24"/>
        </w:rPr>
        <w:t>提供正确的信息和建议，能够为应急反应提供安全指导和现场实际操作指导，掌握各种应急反应设备的性能和适用条件以使他们能根据现场条件（环境、海况、气象、污染物种类等）选择适用的污染物清除设备。</w:t>
      </w:r>
    </w:p>
    <w:p>
      <w:pPr>
        <w:spacing w:line="500" w:lineRule="exact"/>
        <w:ind w:firstLine="360" w:firstLineChars="150"/>
        <w:rPr>
          <w:sz w:val="24"/>
        </w:rPr>
      </w:pPr>
      <w:r>
        <w:rPr>
          <w:sz w:val="24"/>
        </w:rPr>
        <w:t>（5）应急操作人员的培训</w:t>
      </w:r>
    </w:p>
    <w:p>
      <w:pPr>
        <w:spacing w:line="500" w:lineRule="exact"/>
        <w:ind w:firstLine="480" w:firstLineChars="200"/>
        <w:rPr>
          <w:sz w:val="24"/>
        </w:rPr>
      </w:pPr>
      <w:r>
        <w:rPr>
          <w:sz w:val="24"/>
        </w:rPr>
        <w:t>主要是对应急队伍中从事现场操作人员的培训，在大致了解预案的编制目的与意义的基础上，了解污染物在海上的特性及常用的控制和清除方法，掌握使用和维护保养各种应急处置的设备和器材。具有在指挥、管理人员指导下完成污染物应急处置的能力。</w:t>
      </w:r>
    </w:p>
    <w:p>
      <w:pPr>
        <w:tabs>
          <w:tab w:val="left" w:pos="798"/>
        </w:tabs>
        <w:snapToGrid w:val="0"/>
        <w:spacing w:before="120" w:beforeLines="50" w:after="120" w:afterLines="50" w:line="500" w:lineRule="exact"/>
        <w:outlineLvl w:val="2"/>
        <w:rPr>
          <w:b/>
          <w:sz w:val="24"/>
        </w:rPr>
      </w:pPr>
      <w:r>
        <w:rPr>
          <w:b/>
          <w:sz w:val="24"/>
        </w:rPr>
        <w:t>7.1.3培训内容</w:t>
      </w:r>
    </w:p>
    <w:p>
      <w:pPr>
        <w:spacing w:line="500" w:lineRule="exact"/>
        <w:ind w:firstLine="480" w:firstLineChars="200"/>
        <w:rPr>
          <w:sz w:val="24"/>
        </w:rPr>
      </w:pPr>
      <w:r>
        <w:rPr>
          <w:sz w:val="24"/>
        </w:rPr>
        <w:t>公司的培训内容由理论培训和操作培训两部分组成。对应急操作人员的培训应侧重于设备、设施等的使用和操作，对</w:t>
      </w:r>
      <w:r>
        <w:rPr>
          <w:rFonts w:hint="eastAsia"/>
          <w:sz w:val="24"/>
        </w:rPr>
        <w:t>指挥</w:t>
      </w:r>
      <w:r>
        <w:rPr>
          <w:sz w:val="24"/>
        </w:rPr>
        <w:t>人员的培训理论和操作并重，其管理和反应对策的经验的获得可通过理论培训和模拟演练中总结获得。根据不同的培训人员，其培训的内容和侧重面各不相同，具体见附件</w:t>
      </w:r>
      <w:r>
        <w:rPr>
          <w:rFonts w:hint="eastAsia"/>
          <w:sz w:val="24"/>
        </w:rPr>
        <w:t>5</w:t>
      </w:r>
      <w:r>
        <w:rPr>
          <w:sz w:val="24"/>
        </w:rPr>
        <w:t>。</w:t>
      </w:r>
    </w:p>
    <w:p>
      <w:pPr>
        <w:numPr>
          <w:ilvl w:val="1"/>
          <w:numId w:val="2"/>
        </w:numPr>
        <w:autoSpaceDE w:val="0"/>
        <w:autoSpaceDN w:val="0"/>
        <w:spacing w:before="240" w:beforeLines="100" w:after="240" w:afterLines="100" w:line="500" w:lineRule="exact"/>
        <w:ind w:left="578" w:hanging="578"/>
        <w:jc w:val="left"/>
        <w:outlineLvl w:val="1"/>
        <w:rPr>
          <w:b/>
          <w:bCs/>
          <w:kern w:val="0"/>
          <w:sz w:val="24"/>
        </w:rPr>
      </w:pPr>
      <w:bookmarkStart w:id="154" w:name="_Toc308681729"/>
      <w:bookmarkStart w:id="155" w:name="_Toc223180407"/>
      <w:bookmarkStart w:id="156" w:name="_Toc37101438"/>
      <w:r>
        <w:rPr>
          <w:b/>
          <w:bCs/>
          <w:kern w:val="0"/>
          <w:sz w:val="24"/>
        </w:rPr>
        <w:t>预案演练</w:t>
      </w:r>
      <w:bookmarkEnd w:id="154"/>
      <w:bookmarkEnd w:id="155"/>
      <w:bookmarkEnd w:id="156"/>
    </w:p>
    <w:p>
      <w:pPr>
        <w:numPr>
          <w:ilvl w:val="2"/>
          <w:numId w:val="2"/>
        </w:numPr>
        <w:tabs>
          <w:tab w:val="left" w:pos="798"/>
          <w:tab w:val="left" w:pos="1022"/>
          <w:tab w:val="clear" w:pos="720"/>
        </w:tabs>
        <w:snapToGrid w:val="0"/>
        <w:spacing w:before="120" w:beforeLines="50" w:after="120" w:afterLines="50" w:line="500" w:lineRule="exact"/>
        <w:outlineLvl w:val="2"/>
        <w:rPr>
          <w:b/>
          <w:sz w:val="24"/>
        </w:rPr>
      </w:pPr>
      <w:r>
        <w:rPr>
          <w:b/>
          <w:sz w:val="24"/>
        </w:rPr>
        <w:t>演练</w:t>
      </w:r>
      <w:r>
        <w:rPr>
          <w:rFonts w:hint="eastAsia"/>
          <w:b/>
          <w:sz w:val="24"/>
        </w:rPr>
        <w:t>计划</w:t>
      </w:r>
    </w:p>
    <w:p>
      <w:pPr>
        <w:numPr>
          <w:ilvl w:val="0"/>
          <w:numId w:val="17"/>
        </w:numPr>
        <w:tabs>
          <w:tab w:val="left" w:pos="1218"/>
          <w:tab w:val="clear" w:pos="510"/>
        </w:tabs>
        <w:snapToGrid w:val="0"/>
        <w:spacing w:line="500" w:lineRule="exact"/>
        <w:rPr>
          <w:sz w:val="24"/>
        </w:rPr>
      </w:pPr>
      <w:r>
        <w:rPr>
          <w:color w:val="000000"/>
          <w:sz w:val="24"/>
        </w:rPr>
        <w:t>本公司</w:t>
      </w:r>
      <w:r>
        <w:rPr>
          <w:rFonts w:hint="eastAsia"/>
          <w:color w:val="000000"/>
          <w:sz w:val="24"/>
        </w:rPr>
        <w:t>应急处置部</w:t>
      </w:r>
      <w:r>
        <w:rPr>
          <w:color w:val="000000"/>
          <w:sz w:val="24"/>
        </w:rPr>
        <w:t>负责组织</w:t>
      </w:r>
      <w:r>
        <w:rPr>
          <w:rFonts w:hint="eastAsia"/>
          <w:color w:val="000000"/>
          <w:sz w:val="24"/>
        </w:rPr>
        <w:t>逐年</w:t>
      </w:r>
      <w:r>
        <w:rPr>
          <w:color w:val="000000"/>
          <w:sz w:val="24"/>
        </w:rPr>
        <w:t>制订应急预案演练计划，每年年初下发审定的全年应急演练计划，并将演练计划上报相关管理部门。</w:t>
      </w:r>
    </w:p>
    <w:p>
      <w:pPr>
        <w:numPr>
          <w:ilvl w:val="0"/>
          <w:numId w:val="17"/>
        </w:numPr>
        <w:tabs>
          <w:tab w:val="left" w:pos="1218"/>
          <w:tab w:val="clear" w:pos="510"/>
        </w:tabs>
        <w:snapToGrid w:val="0"/>
        <w:spacing w:line="500" w:lineRule="exact"/>
        <w:rPr>
          <w:color w:val="000000"/>
          <w:sz w:val="24"/>
        </w:rPr>
      </w:pPr>
      <w:r>
        <w:rPr>
          <w:color w:val="000000"/>
          <w:sz w:val="24"/>
        </w:rPr>
        <w:t>按照《</w:t>
      </w:r>
      <w:r>
        <w:rPr>
          <w:rFonts w:hint="eastAsia"/>
          <w:color w:val="000000"/>
          <w:sz w:val="24"/>
        </w:rPr>
        <w:t>规定</w:t>
      </w:r>
      <w:r>
        <w:rPr>
          <w:color w:val="000000"/>
          <w:sz w:val="24"/>
        </w:rPr>
        <w:t>》的要求，</w:t>
      </w:r>
      <w:r>
        <w:rPr>
          <w:rFonts w:hint="eastAsia"/>
          <w:color w:val="000000"/>
          <w:sz w:val="24"/>
        </w:rPr>
        <w:t>应急指挥中心组织</w:t>
      </w:r>
      <w:r>
        <w:rPr>
          <w:color w:val="000000"/>
          <w:sz w:val="24"/>
        </w:rPr>
        <w:t>制定针对协议船舶可能发生污染事故的污染清除方案，按照双方约定的时间、方式开展针对协议船舶的应急演练。</w:t>
      </w:r>
    </w:p>
    <w:p>
      <w:pPr>
        <w:numPr>
          <w:ilvl w:val="0"/>
          <w:numId w:val="17"/>
        </w:numPr>
        <w:tabs>
          <w:tab w:val="left" w:pos="1218"/>
          <w:tab w:val="clear" w:pos="510"/>
        </w:tabs>
        <w:snapToGrid w:val="0"/>
        <w:spacing w:line="500" w:lineRule="exact"/>
        <w:rPr>
          <w:color w:val="000000"/>
          <w:sz w:val="24"/>
        </w:rPr>
      </w:pPr>
      <w:r>
        <w:rPr>
          <w:color w:val="000000"/>
          <w:sz w:val="24"/>
        </w:rPr>
        <w:t>演练前应做好周密的演练策划工作，</w:t>
      </w:r>
      <w:r>
        <w:rPr>
          <w:rFonts w:hint="eastAsia"/>
          <w:color w:val="000000"/>
          <w:sz w:val="24"/>
        </w:rPr>
        <w:t>应急指挥中心</w:t>
      </w:r>
      <w:r>
        <w:rPr>
          <w:color w:val="000000"/>
          <w:sz w:val="24"/>
        </w:rPr>
        <w:t>制订具体的演练方案，安排落实演练所需的器材和安全防范措施，并做好演练动员和安全教育。</w:t>
      </w:r>
    </w:p>
    <w:p>
      <w:pPr>
        <w:numPr>
          <w:ilvl w:val="2"/>
          <w:numId w:val="2"/>
        </w:numPr>
        <w:tabs>
          <w:tab w:val="left" w:pos="798"/>
          <w:tab w:val="left" w:pos="1022"/>
          <w:tab w:val="clear" w:pos="720"/>
        </w:tabs>
        <w:snapToGrid w:val="0"/>
        <w:spacing w:before="120" w:beforeLines="50" w:after="120" w:afterLines="50" w:line="500" w:lineRule="exact"/>
        <w:outlineLvl w:val="2"/>
        <w:rPr>
          <w:b/>
          <w:sz w:val="24"/>
        </w:rPr>
      </w:pPr>
      <w:r>
        <w:rPr>
          <w:b/>
          <w:sz w:val="24"/>
        </w:rPr>
        <w:t>演练组织</w:t>
      </w:r>
    </w:p>
    <w:p>
      <w:pPr>
        <w:snapToGrid w:val="0"/>
        <w:spacing w:line="500" w:lineRule="exact"/>
        <w:ind w:firstLine="480" w:firstLineChars="200"/>
        <w:rPr>
          <w:color w:val="000000"/>
          <w:sz w:val="24"/>
        </w:rPr>
      </w:pPr>
      <w:r>
        <w:rPr>
          <w:rFonts w:hint="eastAsia"/>
          <w:color w:val="000000"/>
          <w:sz w:val="24"/>
        </w:rPr>
        <w:t>公司应急处置部负责演练的组织实施。参加演练的人员</w:t>
      </w:r>
      <w:r>
        <w:rPr>
          <w:color w:val="000000"/>
          <w:sz w:val="24"/>
        </w:rPr>
        <w:t>从总指挥起至</w:t>
      </w:r>
      <w:r>
        <w:rPr>
          <w:rFonts w:hint="eastAsia"/>
          <w:color w:val="000000"/>
          <w:sz w:val="24"/>
        </w:rPr>
        <w:t>每个</w:t>
      </w:r>
      <w:r>
        <w:rPr>
          <w:color w:val="000000"/>
          <w:sz w:val="24"/>
        </w:rPr>
        <w:t>应急</w:t>
      </w:r>
      <w:r>
        <w:rPr>
          <w:rFonts w:hint="eastAsia"/>
          <w:color w:val="000000"/>
          <w:sz w:val="24"/>
        </w:rPr>
        <w:t>操作</w:t>
      </w:r>
      <w:r>
        <w:rPr>
          <w:color w:val="000000"/>
          <w:sz w:val="24"/>
        </w:rPr>
        <w:t>成员都应该是现职人员，即将来可能直接</w:t>
      </w:r>
      <w:r>
        <w:rPr>
          <w:rFonts w:hint="eastAsia"/>
          <w:color w:val="000000"/>
          <w:sz w:val="24"/>
        </w:rPr>
        <w:t>参与应急响应行动人员。演练结束后，由应急指挥中心担任</w:t>
      </w:r>
      <w:r>
        <w:rPr>
          <w:color w:val="000000"/>
          <w:sz w:val="24"/>
        </w:rPr>
        <w:t>考核评价</w:t>
      </w:r>
      <w:r>
        <w:rPr>
          <w:rFonts w:hint="eastAsia"/>
          <w:color w:val="000000"/>
          <w:sz w:val="24"/>
        </w:rPr>
        <w:t>小组</w:t>
      </w:r>
      <w:r>
        <w:rPr>
          <w:color w:val="000000"/>
          <w:sz w:val="24"/>
        </w:rPr>
        <w:t>，负责对演练的每一个程序进行考核评价。</w:t>
      </w:r>
    </w:p>
    <w:p>
      <w:pPr>
        <w:numPr>
          <w:ilvl w:val="2"/>
          <w:numId w:val="2"/>
        </w:numPr>
        <w:tabs>
          <w:tab w:val="left" w:pos="798"/>
          <w:tab w:val="left" w:pos="1022"/>
          <w:tab w:val="clear" w:pos="720"/>
        </w:tabs>
        <w:snapToGrid w:val="0"/>
        <w:spacing w:before="120" w:beforeLines="50" w:after="120" w:afterLines="50" w:line="500" w:lineRule="exact"/>
        <w:outlineLvl w:val="2"/>
        <w:rPr>
          <w:b/>
          <w:sz w:val="24"/>
        </w:rPr>
      </w:pPr>
      <w:r>
        <w:rPr>
          <w:b/>
          <w:sz w:val="24"/>
        </w:rPr>
        <w:t>演练</w:t>
      </w:r>
      <w:r>
        <w:rPr>
          <w:rFonts w:hint="eastAsia"/>
          <w:b/>
          <w:sz w:val="24"/>
        </w:rPr>
        <w:t>类型</w:t>
      </w:r>
    </w:p>
    <w:p>
      <w:pPr>
        <w:tabs>
          <w:tab w:val="left" w:pos="798"/>
          <w:tab w:val="left" w:pos="1218"/>
        </w:tabs>
        <w:snapToGrid w:val="0"/>
        <w:spacing w:line="500" w:lineRule="exact"/>
        <w:ind w:left="286" w:leftChars="136" w:firstLine="480" w:firstLineChars="200"/>
        <w:rPr>
          <w:sz w:val="24"/>
        </w:rPr>
      </w:pPr>
      <w:r>
        <w:rPr>
          <w:sz w:val="24"/>
        </w:rPr>
        <w:t>演练分为桌面演练和实战演练两种。</w:t>
      </w:r>
    </w:p>
    <w:p>
      <w:pPr>
        <w:numPr>
          <w:ilvl w:val="0"/>
          <w:numId w:val="18"/>
        </w:numPr>
        <w:tabs>
          <w:tab w:val="left" w:pos="1418"/>
        </w:tabs>
        <w:snapToGrid w:val="0"/>
        <w:spacing w:line="500" w:lineRule="exact"/>
        <w:rPr>
          <w:sz w:val="24"/>
        </w:rPr>
      </w:pPr>
      <w:r>
        <w:rPr>
          <w:sz w:val="24"/>
        </w:rPr>
        <w:t>桌面演练</w:t>
      </w:r>
      <w:r>
        <w:rPr>
          <w:rFonts w:hint="eastAsia"/>
          <w:sz w:val="24"/>
        </w:rPr>
        <w:t>：</w:t>
      </w:r>
      <w:r>
        <w:rPr>
          <w:sz w:val="24"/>
        </w:rPr>
        <w:t>在应急指挥</w:t>
      </w:r>
      <w:r>
        <w:rPr>
          <w:rFonts w:hint="eastAsia"/>
          <w:sz w:val="24"/>
        </w:rPr>
        <w:t>中心</w:t>
      </w:r>
      <w:r>
        <w:rPr>
          <w:sz w:val="24"/>
        </w:rPr>
        <w:t>的统一领导下，按一定的目的和要求，以室内组织指挥的形式将各级</w:t>
      </w:r>
      <w:r>
        <w:rPr>
          <w:rFonts w:hint="eastAsia"/>
          <w:sz w:val="24"/>
        </w:rPr>
        <w:t>应急</w:t>
      </w:r>
      <w:r>
        <w:rPr>
          <w:sz w:val="24"/>
        </w:rPr>
        <w:t>力量组织起来，实施应急</w:t>
      </w:r>
      <w:r>
        <w:rPr>
          <w:rFonts w:hint="eastAsia"/>
          <w:sz w:val="24"/>
        </w:rPr>
        <w:t>清除</w:t>
      </w:r>
      <w:r>
        <w:rPr>
          <w:sz w:val="24"/>
        </w:rPr>
        <w:t>任务</w:t>
      </w:r>
      <w:r>
        <w:rPr>
          <w:rFonts w:hint="eastAsia"/>
          <w:sz w:val="24"/>
        </w:rPr>
        <w:t>，</w:t>
      </w:r>
      <w:r>
        <w:rPr>
          <w:sz w:val="24"/>
        </w:rPr>
        <w:t>对</w:t>
      </w:r>
      <w:r>
        <w:rPr>
          <w:rFonts w:hint="eastAsia"/>
          <w:sz w:val="24"/>
        </w:rPr>
        <w:t>受</w:t>
      </w:r>
      <w:r>
        <w:rPr>
          <w:sz w:val="24"/>
        </w:rPr>
        <w:t>危害的</w:t>
      </w:r>
      <w:r>
        <w:rPr>
          <w:rFonts w:hint="eastAsia"/>
          <w:sz w:val="24"/>
        </w:rPr>
        <w:t>环境敏感资源</w:t>
      </w:r>
      <w:r>
        <w:rPr>
          <w:sz w:val="24"/>
        </w:rPr>
        <w:t>实施有效</w:t>
      </w:r>
      <w:r>
        <w:rPr>
          <w:rFonts w:hint="eastAsia"/>
          <w:sz w:val="24"/>
        </w:rPr>
        <w:t>保</w:t>
      </w:r>
      <w:r>
        <w:rPr>
          <w:sz w:val="24"/>
        </w:rPr>
        <w:t>护。桌面演练的规模，把握任务的要求可以是综合性的，也可以是单一项目的演</w:t>
      </w:r>
      <w:r>
        <w:rPr>
          <w:rFonts w:hint="eastAsia"/>
          <w:sz w:val="24"/>
        </w:rPr>
        <w:t>练</w:t>
      </w:r>
      <w:r>
        <w:rPr>
          <w:sz w:val="24"/>
        </w:rPr>
        <w:t>，或者是几个项目联合演练。</w:t>
      </w:r>
    </w:p>
    <w:p>
      <w:pPr>
        <w:numPr>
          <w:ilvl w:val="0"/>
          <w:numId w:val="18"/>
        </w:numPr>
        <w:tabs>
          <w:tab w:val="left" w:pos="1418"/>
        </w:tabs>
        <w:snapToGrid w:val="0"/>
        <w:spacing w:line="500" w:lineRule="exact"/>
        <w:rPr>
          <w:sz w:val="24"/>
        </w:rPr>
      </w:pPr>
      <w:r>
        <w:rPr>
          <w:sz w:val="24"/>
        </w:rPr>
        <w:t>实战演练</w:t>
      </w:r>
      <w:r>
        <w:rPr>
          <w:rFonts w:hint="eastAsia"/>
          <w:sz w:val="24"/>
        </w:rPr>
        <w:t>：</w:t>
      </w:r>
      <w:r>
        <w:rPr>
          <w:sz w:val="24"/>
        </w:rPr>
        <w:t>根据任务要求和规模分为单项训练、部分演练、综合演练、联合演练四种。单项训练是针对性地完成应急</w:t>
      </w:r>
      <w:r>
        <w:rPr>
          <w:rFonts w:hint="eastAsia"/>
          <w:sz w:val="24"/>
        </w:rPr>
        <w:t>清污</w:t>
      </w:r>
      <w:r>
        <w:rPr>
          <w:sz w:val="24"/>
        </w:rPr>
        <w:t>任务中的某个单项科目而进行的基本操作，如个人防护训练、</w:t>
      </w:r>
      <w:r>
        <w:rPr>
          <w:rFonts w:hint="eastAsia"/>
          <w:sz w:val="24"/>
        </w:rPr>
        <w:t>设备使用</w:t>
      </w:r>
      <w:r>
        <w:rPr>
          <w:sz w:val="24"/>
        </w:rPr>
        <w:t>训练、通信训练等等的单一课目训练。部分演练是检验应急</w:t>
      </w:r>
      <w:r>
        <w:rPr>
          <w:rFonts w:hint="eastAsia"/>
          <w:sz w:val="24"/>
        </w:rPr>
        <w:t>清污</w:t>
      </w:r>
      <w:r>
        <w:rPr>
          <w:sz w:val="24"/>
        </w:rPr>
        <w:t>任务中的某个科目、某个部分准备情况，</w:t>
      </w:r>
      <w:r>
        <w:rPr>
          <w:rFonts w:hint="eastAsia"/>
          <w:sz w:val="24"/>
        </w:rPr>
        <w:t>各</w:t>
      </w:r>
      <w:r>
        <w:rPr>
          <w:sz w:val="24"/>
        </w:rPr>
        <w:t>应急单位之间的协调程度而进行的基本</w:t>
      </w:r>
      <w:r>
        <w:rPr>
          <w:rFonts w:hint="eastAsia"/>
          <w:sz w:val="24"/>
        </w:rPr>
        <w:t>操</w:t>
      </w:r>
      <w:r>
        <w:rPr>
          <w:sz w:val="24"/>
        </w:rPr>
        <w:t>作。</w:t>
      </w:r>
      <w:r>
        <w:rPr>
          <w:rFonts w:hint="eastAsia"/>
          <w:sz w:val="24"/>
        </w:rPr>
        <w:t>综合演练是指公司集合所有应急清污力量，模拟船舶污染事故情景进行全方位应急响应清污行动的基本操作。联合演练是检验公司与</w:t>
      </w:r>
      <w:r>
        <w:rPr>
          <w:sz w:val="24"/>
        </w:rPr>
        <w:t>船舶污染清除作业协议单位</w:t>
      </w:r>
      <w:r>
        <w:rPr>
          <w:rFonts w:hint="eastAsia"/>
          <w:sz w:val="24"/>
        </w:rPr>
        <w:t>之间的衔接、提升应急响应行动能力而进行的基本操作。</w:t>
      </w:r>
    </w:p>
    <w:p>
      <w:pPr>
        <w:numPr>
          <w:ilvl w:val="2"/>
          <w:numId w:val="2"/>
        </w:numPr>
        <w:tabs>
          <w:tab w:val="left" w:pos="798"/>
          <w:tab w:val="left" w:pos="1022"/>
          <w:tab w:val="clear" w:pos="720"/>
        </w:tabs>
        <w:snapToGrid w:val="0"/>
        <w:spacing w:before="120" w:beforeLines="50" w:after="120" w:afterLines="50" w:line="500" w:lineRule="exact"/>
        <w:outlineLvl w:val="2"/>
        <w:rPr>
          <w:b/>
          <w:sz w:val="24"/>
        </w:rPr>
      </w:pPr>
      <w:r>
        <w:rPr>
          <w:b/>
          <w:sz w:val="24"/>
        </w:rPr>
        <w:t>演练</w:t>
      </w:r>
      <w:r>
        <w:rPr>
          <w:rFonts w:hint="eastAsia"/>
          <w:b/>
          <w:sz w:val="24"/>
        </w:rPr>
        <w:t>频次</w:t>
      </w:r>
    </w:p>
    <w:p>
      <w:pPr>
        <w:tabs>
          <w:tab w:val="left" w:pos="1218"/>
        </w:tabs>
        <w:snapToGrid w:val="0"/>
        <w:spacing w:line="500" w:lineRule="exact"/>
        <w:ind w:left="286" w:leftChars="136" w:firstLine="480" w:firstLineChars="200"/>
        <w:rPr>
          <w:sz w:val="24"/>
        </w:rPr>
      </w:pPr>
      <w:r>
        <w:rPr>
          <w:sz w:val="24"/>
        </w:rPr>
        <w:t>桌面演练、单项和部分演练时间上灵活掌握，公司范围内的综合演练至少每年组织两次。此外，针对协议船舶可能发生污染事故的污染清除方案，与船舶污染清除作业协议单位至少每年组织一次联合演练，演练按照双方约定的时间与方式开展。</w:t>
      </w:r>
    </w:p>
    <w:p>
      <w:pPr>
        <w:numPr>
          <w:ilvl w:val="2"/>
          <w:numId w:val="2"/>
        </w:numPr>
        <w:tabs>
          <w:tab w:val="left" w:pos="798"/>
          <w:tab w:val="left" w:pos="1022"/>
          <w:tab w:val="clear" w:pos="720"/>
        </w:tabs>
        <w:snapToGrid w:val="0"/>
        <w:spacing w:before="120" w:beforeLines="50" w:after="120" w:afterLines="50" w:line="500" w:lineRule="exact"/>
        <w:outlineLvl w:val="2"/>
        <w:rPr>
          <w:b/>
          <w:sz w:val="24"/>
        </w:rPr>
      </w:pPr>
      <w:r>
        <w:rPr>
          <w:b/>
          <w:sz w:val="24"/>
        </w:rPr>
        <w:t>演练总结</w:t>
      </w:r>
    </w:p>
    <w:p>
      <w:pPr>
        <w:tabs>
          <w:tab w:val="left" w:pos="1050"/>
        </w:tabs>
        <w:spacing w:line="500" w:lineRule="exact"/>
        <w:ind w:firstLine="480" w:firstLineChars="200"/>
        <w:rPr>
          <w:sz w:val="24"/>
        </w:rPr>
      </w:pPr>
      <w:r>
        <w:rPr>
          <w:sz w:val="24"/>
        </w:rPr>
        <w:t>演练结束后应做好演练总结，演练结束后，</w:t>
      </w:r>
      <w:r>
        <w:rPr>
          <w:rFonts w:hint="eastAsia"/>
          <w:color w:val="000000"/>
          <w:sz w:val="24"/>
        </w:rPr>
        <w:t>应急指挥中心</w:t>
      </w:r>
      <w:r>
        <w:rPr>
          <w:sz w:val="24"/>
        </w:rPr>
        <w:t>应做好演练总结，对公司的清污能力进行评估，并做好记录，及时修订，完善预案。</w:t>
      </w:r>
    </w:p>
    <w:p>
      <w:pPr>
        <w:tabs>
          <w:tab w:val="left" w:pos="1050"/>
        </w:tabs>
        <w:spacing w:line="500" w:lineRule="exact"/>
        <w:ind w:firstLine="480" w:firstLineChars="200"/>
        <w:rPr>
          <w:sz w:val="24"/>
        </w:rPr>
      </w:pPr>
      <w:r>
        <w:rPr>
          <w:sz w:val="24"/>
        </w:rPr>
        <w:t>总结内容应包括：参加演练的单位（部门）、人员和演练地点、演练起止时间、演练项目和内容、演练的环境条件、演练所需的物资和器材、演练效果、演练存在的不足和改进意见、演练过程的文字记录和</w:t>
      </w:r>
      <w:r>
        <w:rPr>
          <w:rFonts w:hint="eastAsia"/>
          <w:sz w:val="24"/>
        </w:rPr>
        <w:t>影像</w:t>
      </w:r>
      <w:r>
        <w:rPr>
          <w:sz w:val="24"/>
        </w:rPr>
        <w:t>图片资料等。</w:t>
      </w:r>
      <w:r>
        <w:rPr>
          <w:rFonts w:hint="eastAsia"/>
          <w:sz w:val="24"/>
        </w:rPr>
        <w:t>培训演习记录表见附件6。</w:t>
      </w:r>
    </w:p>
    <w:p>
      <w:pPr>
        <w:numPr>
          <w:ilvl w:val="0"/>
          <w:numId w:val="2"/>
        </w:numPr>
        <w:tabs>
          <w:tab w:val="left" w:pos="426"/>
          <w:tab w:val="clear" w:pos="1000"/>
        </w:tabs>
        <w:autoSpaceDE w:val="0"/>
        <w:autoSpaceDN w:val="0"/>
        <w:spacing w:before="240" w:beforeLines="100" w:after="240" w:afterLines="100" w:line="500" w:lineRule="exact"/>
        <w:ind w:left="431" w:hanging="431"/>
        <w:jc w:val="left"/>
        <w:outlineLvl w:val="0"/>
        <w:rPr>
          <w:b/>
          <w:bCs/>
          <w:kern w:val="0"/>
          <w:sz w:val="24"/>
        </w:rPr>
      </w:pPr>
      <w:bookmarkStart w:id="157" w:name="_Toc297219577"/>
      <w:bookmarkEnd w:id="157"/>
      <w:bookmarkStart w:id="158" w:name="_Toc223180409"/>
      <w:r>
        <w:rPr>
          <w:b/>
          <w:bCs/>
          <w:kern w:val="0"/>
          <w:sz w:val="24"/>
        </w:rPr>
        <w:br w:type="page"/>
      </w:r>
      <w:bookmarkStart w:id="159" w:name="_Toc37101439"/>
      <w:bookmarkStart w:id="160" w:name="_Toc308681730"/>
      <w:r>
        <w:rPr>
          <w:b/>
          <w:bCs/>
          <w:kern w:val="0"/>
          <w:sz w:val="24"/>
        </w:rPr>
        <w:t>附则</w:t>
      </w:r>
      <w:bookmarkEnd w:id="158"/>
      <w:bookmarkEnd w:id="159"/>
      <w:bookmarkEnd w:id="160"/>
    </w:p>
    <w:p>
      <w:pPr>
        <w:numPr>
          <w:ilvl w:val="1"/>
          <w:numId w:val="2"/>
        </w:numPr>
        <w:autoSpaceDE w:val="0"/>
        <w:autoSpaceDN w:val="0"/>
        <w:spacing w:before="240" w:beforeLines="100" w:after="240" w:afterLines="100" w:line="500" w:lineRule="exact"/>
        <w:ind w:left="578" w:hanging="578"/>
        <w:jc w:val="left"/>
        <w:outlineLvl w:val="1"/>
        <w:rPr>
          <w:b/>
          <w:bCs/>
          <w:kern w:val="0"/>
          <w:sz w:val="24"/>
        </w:rPr>
      </w:pPr>
      <w:bookmarkStart w:id="161" w:name="_Toc37101440"/>
      <w:bookmarkStart w:id="162" w:name="_Toc308681731"/>
      <w:bookmarkStart w:id="163" w:name="_Toc223180410"/>
      <w:r>
        <w:rPr>
          <w:b/>
          <w:bCs/>
          <w:kern w:val="0"/>
          <w:sz w:val="24"/>
        </w:rPr>
        <w:t>术语和定义</w:t>
      </w:r>
      <w:bookmarkEnd w:id="161"/>
      <w:bookmarkEnd w:id="162"/>
    </w:p>
    <w:p>
      <w:pPr>
        <w:numPr>
          <w:ilvl w:val="0"/>
          <w:numId w:val="19"/>
        </w:numPr>
        <w:tabs>
          <w:tab w:val="left" w:pos="1218"/>
          <w:tab w:val="clear" w:pos="510"/>
        </w:tabs>
        <w:snapToGrid w:val="0"/>
        <w:spacing w:line="500" w:lineRule="exact"/>
        <w:outlineLvl w:val="2"/>
        <w:rPr>
          <w:sz w:val="24"/>
        </w:rPr>
      </w:pPr>
      <w:r>
        <w:rPr>
          <w:sz w:val="24"/>
        </w:rPr>
        <w:t>船舶污染清除单位</w:t>
      </w:r>
    </w:p>
    <w:p>
      <w:pPr>
        <w:snapToGrid w:val="0"/>
        <w:spacing w:line="500" w:lineRule="exact"/>
        <w:ind w:firstLine="600" w:firstLineChars="250"/>
        <w:rPr>
          <w:color w:val="000000"/>
          <w:sz w:val="24"/>
        </w:rPr>
      </w:pPr>
      <w:r>
        <w:rPr>
          <w:color w:val="000000"/>
          <w:sz w:val="24"/>
        </w:rPr>
        <w:t>船舶污染清除单位是指按照《规定》（4</w:t>
      </w:r>
      <w:r>
        <w:rPr>
          <w:rFonts w:hint="eastAsia"/>
          <w:color w:val="000000"/>
          <w:sz w:val="24"/>
        </w:rPr>
        <w:t>0</w:t>
      </w:r>
      <w:r>
        <w:rPr>
          <w:color w:val="000000"/>
          <w:sz w:val="24"/>
        </w:rPr>
        <w:t>号令）取得相应</w:t>
      </w:r>
      <w:r>
        <w:rPr>
          <w:rFonts w:hint="eastAsia"/>
          <w:color w:val="000000"/>
          <w:sz w:val="24"/>
        </w:rPr>
        <w:t>清污能力</w:t>
      </w:r>
      <w:r>
        <w:rPr>
          <w:color w:val="000000"/>
          <w:sz w:val="24"/>
        </w:rPr>
        <w:t>并与船舶签订污染清除协议，为船舶提供污染事故应急防备和应急处置服务的单位。</w:t>
      </w:r>
    </w:p>
    <w:p>
      <w:pPr>
        <w:numPr>
          <w:ilvl w:val="0"/>
          <w:numId w:val="19"/>
        </w:numPr>
        <w:snapToGrid w:val="0"/>
        <w:spacing w:line="500" w:lineRule="exact"/>
        <w:outlineLvl w:val="2"/>
        <w:rPr>
          <w:color w:val="000000"/>
          <w:sz w:val="24"/>
        </w:rPr>
      </w:pPr>
      <w:r>
        <w:rPr>
          <w:color w:val="000000"/>
          <w:sz w:val="24"/>
        </w:rPr>
        <w:t>船舶经营人</w:t>
      </w:r>
    </w:p>
    <w:p>
      <w:pPr>
        <w:snapToGrid w:val="0"/>
        <w:spacing w:line="500" w:lineRule="exact"/>
        <w:ind w:firstLine="480" w:firstLineChars="200"/>
        <w:rPr>
          <w:color w:val="000000"/>
          <w:sz w:val="24"/>
        </w:rPr>
      </w:pPr>
      <w:r>
        <w:rPr>
          <w:color w:val="000000"/>
          <w:sz w:val="24"/>
        </w:rPr>
        <w:t>船舶经营人系船舶所有人、船舶管理人或船舶的实际经营人。</w:t>
      </w:r>
    </w:p>
    <w:p>
      <w:pPr>
        <w:numPr>
          <w:ilvl w:val="0"/>
          <w:numId w:val="19"/>
        </w:numPr>
        <w:tabs>
          <w:tab w:val="left" w:pos="1218"/>
          <w:tab w:val="clear" w:pos="510"/>
        </w:tabs>
        <w:snapToGrid w:val="0"/>
        <w:spacing w:line="500" w:lineRule="exact"/>
        <w:outlineLvl w:val="2"/>
        <w:rPr>
          <w:sz w:val="24"/>
        </w:rPr>
      </w:pPr>
      <w:r>
        <w:rPr>
          <w:sz w:val="24"/>
        </w:rPr>
        <w:t>应急防备</w:t>
      </w:r>
    </w:p>
    <w:p>
      <w:pPr>
        <w:tabs>
          <w:tab w:val="left" w:pos="1218"/>
        </w:tabs>
        <w:snapToGrid w:val="0"/>
        <w:spacing w:line="500" w:lineRule="exact"/>
        <w:ind w:firstLine="600" w:firstLineChars="250"/>
        <w:rPr>
          <w:sz w:val="24"/>
        </w:rPr>
      </w:pPr>
      <w:r>
        <w:rPr>
          <w:sz w:val="24"/>
        </w:rPr>
        <w:t>应急防备是指为应急处置的有效开展而预先采取的相关准备工作。</w:t>
      </w:r>
    </w:p>
    <w:p>
      <w:pPr>
        <w:numPr>
          <w:ilvl w:val="0"/>
          <w:numId w:val="19"/>
        </w:numPr>
        <w:tabs>
          <w:tab w:val="left" w:pos="1218"/>
          <w:tab w:val="clear" w:pos="510"/>
        </w:tabs>
        <w:snapToGrid w:val="0"/>
        <w:spacing w:line="500" w:lineRule="exact"/>
        <w:outlineLvl w:val="2"/>
        <w:rPr>
          <w:sz w:val="24"/>
        </w:rPr>
      </w:pPr>
      <w:r>
        <w:rPr>
          <w:sz w:val="24"/>
        </w:rPr>
        <w:t>应急处置</w:t>
      </w:r>
    </w:p>
    <w:p>
      <w:pPr>
        <w:tabs>
          <w:tab w:val="left" w:pos="1218"/>
        </w:tabs>
        <w:snapToGrid w:val="0"/>
        <w:spacing w:line="500" w:lineRule="exact"/>
        <w:ind w:firstLine="600" w:firstLineChars="250"/>
        <w:rPr>
          <w:sz w:val="24"/>
        </w:rPr>
      </w:pPr>
      <w:r>
        <w:rPr>
          <w:sz w:val="24"/>
        </w:rPr>
        <w:t>应急处置是指在发生或者可能发生船舶污染事故时，为控制、减轻、消除船舶造成海洋环境污染损害而采取的响应行动。</w:t>
      </w:r>
    </w:p>
    <w:p>
      <w:pPr>
        <w:numPr>
          <w:ilvl w:val="0"/>
          <w:numId w:val="19"/>
        </w:numPr>
        <w:tabs>
          <w:tab w:val="left" w:pos="1218"/>
          <w:tab w:val="clear" w:pos="510"/>
        </w:tabs>
        <w:snapToGrid w:val="0"/>
        <w:spacing w:line="500" w:lineRule="exact"/>
        <w:outlineLvl w:val="2"/>
        <w:rPr>
          <w:sz w:val="24"/>
        </w:rPr>
      </w:pPr>
      <w:r>
        <w:rPr>
          <w:sz w:val="24"/>
        </w:rPr>
        <w:t>服务范围</w:t>
      </w:r>
    </w:p>
    <w:p>
      <w:pPr>
        <w:tabs>
          <w:tab w:val="left" w:pos="1218"/>
        </w:tabs>
        <w:snapToGrid w:val="0"/>
        <w:spacing w:line="500" w:lineRule="exact"/>
        <w:ind w:firstLine="600" w:firstLineChars="250"/>
        <w:rPr>
          <w:sz w:val="24"/>
        </w:rPr>
      </w:pPr>
      <w:r>
        <w:rPr>
          <w:sz w:val="24"/>
        </w:rPr>
        <w:t>服务范围是指处于待命状态的溢油应急处置船舶及船上应急作业人员在《规定》附件要求的应急反应时间内，从靠泊的码头驶离所能到达的海域范围。对于江海直达的水域，其应急反应时间是指从接到通知后，溢油应急处置船及船上应急作业人员在《规定》附件要求的应急反应时间内，从其最近的出海码头驶离所能到达的水域范围。</w:t>
      </w:r>
    </w:p>
    <w:p>
      <w:pPr>
        <w:numPr>
          <w:ilvl w:val="0"/>
          <w:numId w:val="19"/>
        </w:numPr>
        <w:tabs>
          <w:tab w:val="left" w:pos="1218"/>
        </w:tabs>
        <w:snapToGrid w:val="0"/>
        <w:spacing w:line="500" w:lineRule="exact"/>
        <w:outlineLvl w:val="2"/>
        <w:rPr>
          <w:sz w:val="24"/>
        </w:rPr>
      </w:pPr>
      <w:r>
        <w:rPr>
          <w:sz w:val="24"/>
        </w:rPr>
        <w:t>应急反应时间</w:t>
      </w:r>
    </w:p>
    <w:p>
      <w:pPr>
        <w:tabs>
          <w:tab w:val="left" w:pos="1218"/>
        </w:tabs>
        <w:snapToGrid w:val="0"/>
        <w:spacing w:line="500" w:lineRule="exact"/>
        <w:ind w:firstLine="600" w:firstLineChars="250"/>
        <w:rPr>
          <w:sz w:val="24"/>
        </w:rPr>
      </w:pPr>
      <w:r>
        <w:rPr>
          <w:sz w:val="24"/>
        </w:rPr>
        <w:t>应急反应时间：一级船舶污染清除单位的应急反应时间是指从接到通知后，溢油应急处置船及船上应急作业人员到达</w:t>
      </w:r>
      <w:r>
        <w:rPr>
          <w:rFonts w:hint="eastAsia"/>
          <w:sz w:val="24"/>
        </w:rPr>
        <w:t>现场</w:t>
      </w:r>
      <w:r>
        <w:rPr>
          <w:sz w:val="24"/>
        </w:rPr>
        <w:t>时间</w:t>
      </w:r>
      <w:r>
        <w:rPr>
          <w:rFonts w:hint="eastAsia"/>
          <w:sz w:val="24"/>
        </w:rPr>
        <w:t>（</w:t>
      </w:r>
      <w:r>
        <w:rPr>
          <w:sz w:val="24"/>
        </w:rPr>
        <w:t>20海里</w:t>
      </w:r>
      <w:r>
        <w:rPr>
          <w:rFonts w:hint="eastAsia"/>
          <w:sz w:val="24"/>
        </w:rPr>
        <w:t>内）</w:t>
      </w:r>
      <w:r>
        <w:rPr>
          <w:sz w:val="24"/>
        </w:rPr>
        <w:t>，包括通知时间、准备时间和到达时间。</w:t>
      </w:r>
    </w:p>
    <w:p>
      <w:pPr>
        <w:numPr>
          <w:ilvl w:val="1"/>
          <w:numId w:val="2"/>
        </w:numPr>
        <w:autoSpaceDE w:val="0"/>
        <w:autoSpaceDN w:val="0"/>
        <w:spacing w:before="240" w:beforeLines="100" w:after="240" w:afterLines="100" w:line="500" w:lineRule="exact"/>
        <w:ind w:left="578" w:hanging="578"/>
        <w:jc w:val="left"/>
        <w:outlineLvl w:val="1"/>
        <w:rPr>
          <w:b/>
          <w:bCs/>
          <w:kern w:val="0"/>
          <w:sz w:val="24"/>
        </w:rPr>
      </w:pPr>
      <w:bookmarkStart w:id="164" w:name="_Toc308681732"/>
      <w:bookmarkStart w:id="165" w:name="_Toc37101441"/>
      <w:r>
        <w:rPr>
          <w:b/>
          <w:bCs/>
          <w:kern w:val="0"/>
          <w:sz w:val="24"/>
        </w:rPr>
        <w:t>维护和更新</w:t>
      </w:r>
      <w:bookmarkEnd w:id="163"/>
      <w:bookmarkEnd w:id="164"/>
      <w:bookmarkEnd w:id="165"/>
    </w:p>
    <w:p>
      <w:pPr>
        <w:snapToGrid w:val="0"/>
        <w:spacing w:line="500" w:lineRule="exact"/>
        <w:ind w:firstLine="480" w:firstLineChars="200"/>
        <w:rPr>
          <w:color w:val="000000"/>
          <w:sz w:val="24"/>
        </w:rPr>
      </w:pPr>
      <w:r>
        <w:rPr>
          <w:color w:val="000000"/>
          <w:sz w:val="24"/>
        </w:rPr>
        <w:t>由公司</w:t>
      </w:r>
      <w:r>
        <w:rPr>
          <w:rFonts w:hint="eastAsia"/>
          <w:color w:val="000000"/>
          <w:sz w:val="24"/>
        </w:rPr>
        <w:t>应急指挥中心</w:t>
      </w:r>
      <w:r>
        <w:rPr>
          <w:color w:val="000000"/>
          <w:sz w:val="24"/>
        </w:rPr>
        <w:t>负责预案的维护和更新，</w:t>
      </w:r>
      <w:r>
        <w:rPr>
          <w:rFonts w:hint="eastAsia"/>
          <w:color w:val="000000"/>
          <w:sz w:val="24"/>
        </w:rPr>
        <w:t>原则上每年更新一次，</w:t>
      </w:r>
      <w:r>
        <w:rPr>
          <w:color w:val="000000"/>
          <w:sz w:val="24"/>
        </w:rPr>
        <w:t>遇下列情况，本预案应</w:t>
      </w:r>
      <w:r>
        <w:rPr>
          <w:rFonts w:hint="eastAsia"/>
          <w:color w:val="000000"/>
          <w:sz w:val="24"/>
        </w:rPr>
        <w:t>及时</w:t>
      </w:r>
      <w:r>
        <w:rPr>
          <w:color w:val="000000"/>
          <w:sz w:val="24"/>
        </w:rPr>
        <w:t>进行更新，并</w:t>
      </w:r>
      <w:r>
        <w:rPr>
          <w:rFonts w:hint="eastAsia"/>
          <w:color w:val="000000"/>
          <w:sz w:val="24"/>
        </w:rPr>
        <w:t>报送当地海事管理机构</w:t>
      </w:r>
      <w:r>
        <w:rPr>
          <w:color w:val="000000"/>
          <w:sz w:val="24"/>
        </w:rPr>
        <w:t>备案：</w:t>
      </w:r>
    </w:p>
    <w:p>
      <w:pPr>
        <w:numPr>
          <w:ilvl w:val="0"/>
          <w:numId w:val="20"/>
        </w:numPr>
        <w:tabs>
          <w:tab w:val="left" w:pos="1218"/>
          <w:tab w:val="clear" w:pos="510"/>
        </w:tabs>
        <w:snapToGrid w:val="0"/>
        <w:spacing w:line="500" w:lineRule="exact"/>
        <w:rPr>
          <w:color w:val="000000"/>
          <w:sz w:val="24"/>
        </w:rPr>
      </w:pPr>
      <w:r>
        <w:rPr>
          <w:rFonts w:hint="eastAsia"/>
          <w:color w:val="000000"/>
          <w:sz w:val="24"/>
        </w:rPr>
        <w:t>海事管理机构提出新要求时；</w:t>
      </w:r>
    </w:p>
    <w:p>
      <w:pPr>
        <w:numPr>
          <w:ilvl w:val="0"/>
          <w:numId w:val="20"/>
        </w:numPr>
        <w:tabs>
          <w:tab w:val="left" w:pos="1218"/>
          <w:tab w:val="clear" w:pos="510"/>
        </w:tabs>
        <w:snapToGrid w:val="0"/>
        <w:spacing w:line="500" w:lineRule="exact"/>
        <w:rPr>
          <w:color w:val="000000"/>
          <w:sz w:val="24"/>
        </w:rPr>
      </w:pPr>
      <w:r>
        <w:rPr>
          <w:color w:val="000000"/>
          <w:sz w:val="24"/>
        </w:rPr>
        <w:t>本预案所依据的法律法规做出调整</w:t>
      </w:r>
      <w:r>
        <w:rPr>
          <w:rFonts w:hint="eastAsia"/>
          <w:color w:val="000000"/>
          <w:sz w:val="24"/>
        </w:rPr>
        <w:t>、</w:t>
      </w:r>
      <w:r>
        <w:rPr>
          <w:color w:val="000000"/>
          <w:sz w:val="24"/>
        </w:rPr>
        <w:t>修改，或国家</w:t>
      </w:r>
      <w:r>
        <w:rPr>
          <w:rFonts w:hint="eastAsia"/>
          <w:color w:val="000000"/>
          <w:sz w:val="24"/>
        </w:rPr>
        <w:t>颁布</w:t>
      </w:r>
      <w:r>
        <w:rPr>
          <w:color w:val="000000"/>
          <w:sz w:val="24"/>
        </w:rPr>
        <w:t>新的相关法律法规；</w:t>
      </w:r>
    </w:p>
    <w:p>
      <w:pPr>
        <w:numPr>
          <w:ilvl w:val="0"/>
          <w:numId w:val="20"/>
        </w:numPr>
        <w:tabs>
          <w:tab w:val="left" w:pos="1218"/>
          <w:tab w:val="clear" w:pos="510"/>
        </w:tabs>
        <w:snapToGrid w:val="0"/>
        <w:spacing w:line="500" w:lineRule="exact"/>
        <w:rPr>
          <w:color w:val="000000"/>
          <w:sz w:val="24"/>
        </w:rPr>
      </w:pPr>
      <w:r>
        <w:rPr>
          <w:color w:val="000000"/>
          <w:sz w:val="24"/>
        </w:rPr>
        <w:t>本公司的应对能力、船舶清除污染</w:t>
      </w:r>
      <w:r>
        <w:rPr>
          <w:rFonts w:hint="eastAsia"/>
          <w:color w:val="000000"/>
          <w:sz w:val="24"/>
        </w:rPr>
        <w:t>单位</w:t>
      </w:r>
      <w:r>
        <w:rPr>
          <w:color w:val="000000"/>
          <w:sz w:val="24"/>
        </w:rPr>
        <w:t>资质能力发生变化时；</w:t>
      </w:r>
    </w:p>
    <w:p>
      <w:pPr>
        <w:numPr>
          <w:ilvl w:val="0"/>
          <w:numId w:val="20"/>
        </w:numPr>
        <w:tabs>
          <w:tab w:val="left" w:pos="1218"/>
          <w:tab w:val="clear" w:pos="510"/>
        </w:tabs>
        <w:snapToGrid w:val="0"/>
        <w:spacing w:line="500" w:lineRule="exact"/>
        <w:rPr>
          <w:color w:val="000000"/>
          <w:sz w:val="24"/>
        </w:rPr>
      </w:pPr>
      <w:r>
        <w:rPr>
          <w:color w:val="000000"/>
          <w:sz w:val="24"/>
        </w:rPr>
        <w:t>人员、部门职责或应急资源发生</w:t>
      </w:r>
      <w:r>
        <w:rPr>
          <w:rFonts w:hint="eastAsia"/>
          <w:color w:val="000000"/>
          <w:sz w:val="24"/>
        </w:rPr>
        <w:t>重大</w:t>
      </w:r>
      <w:r>
        <w:rPr>
          <w:color w:val="000000"/>
          <w:sz w:val="24"/>
        </w:rPr>
        <w:t>变化；</w:t>
      </w:r>
    </w:p>
    <w:p>
      <w:pPr>
        <w:numPr>
          <w:ilvl w:val="0"/>
          <w:numId w:val="20"/>
        </w:numPr>
        <w:tabs>
          <w:tab w:val="left" w:pos="1218"/>
          <w:tab w:val="clear" w:pos="510"/>
        </w:tabs>
        <w:snapToGrid w:val="0"/>
        <w:spacing w:line="500" w:lineRule="exact"/>
        <w:rPr>
          <w:color w:val="000000"/>
          <w:sz w:val="24"/>
        </w:rPr>
      </w:pPr>
      <w:r>
        <w:rPr>
          <w:color w:val="000000"/>
          <w:sz w:val="24"/>
        </w:rPr>
        <w:t>根据日常应急演练和实际应急响应取得的经验，需对预案做出修改；</w:t>
      </w:r>
    </w:p>
    <w:p>
      <w:pPr>
        <w:numPr>
          <w:ilvl w:val="0"/>
          <w:numId w:val="20"/>
        </w:numPr>
        <w:tabs>
          <w:tab w:val="left" w:pos="1218"/>
          <w:tab w:val="clear" w:pos="510"/>
        </w:tabs>
        <w:snapToGrid w:val="0"/>
        <w:spacing w:line="500" w:lineRule="exact"/>
        <w:rPr>
          <w:sz w:val="24"/>
        </w:rPr>
      </w:pPr>
      <w:r>
        <w:rPr>
          <w:sz w:val="24"/>
        </w:rPr>
        <w:t>其它必要时。</w:t>
      </w:r>
    </w:p>
    <w:p>
      <w:pPr>
        <w:numPr>
          <w:ilvl w:val="1"/>
          <w:numId w:val="2"/>
        </w:numPr>
        <w:autoSpaceDE w:val="0"/>
        <w:autoSpaceDN w:val="0"/>
        <w:spacing w:before="240" w:beforeLines="100" w:after="240" w:afterLines="100" w:line="500" w:lineRule="exact"/>
        <w:ind w:left="578" w:hanging="578"/>
        <w:jc w:val="left"/>
        <w:outlineLvl w:val="1"/>
        <w:rPr>
          <w:b/>
          <w:bCs/>
          <w:kern w:val="0"/>
          <w:sz w:val="24"/>
        </w:rPr>
      </w:pPr>
      <w:bookmarkStart w:id="166" w:name="_Toc297219582"/>
      <w:bookmarkEnd w:id="166"/>
      <w:bookmarkStart w:id="167" w:name="_Toc308681733"/>
      <w:bookmarkStart w:id="168" w:name="_Toc37101442"/>
      <w:bookmarkStart w:id="169" w:name="_Toc223180412"/>
      <w:r>
        <w:rPr>
          <w:b/>
          <w:bCs/>
          <w:kern w:val="0"/>
          <w:sz w:val="24"/>
        </w:rPr>
        <w:t>制定与解释</w:t>
      </w:r>
      <w:bookmarkEnd w:id="167"/>
      <w:bookmarkEnd w:id="168"/>
      <w:bookmarkEnd w:id="169"/>
    </w:p>
    <w:p>
      <w:pPr>
        <w:spacing w:line="500" w:lineRule="exact"/>
        <w:ind w:firstLine="480" w:firstLineChars="200"/>
        <w:rPr>
          <w:color w:val="000000"/>
          <w:sz w:val="24"/>
        </w:rPr>
      </w:pPr>
      <w:r>
        <w:rPr>
          <w:color w:val="000000"/>
          <w:sz w:val="24"/>
        </w:rPr>
        <w:t>本预案由公司安全</w:t>
      </w:r>
      <w:r>
        <w:rPr>
          <w:rFonts w:hint="eastAsia"/>
          <w:color w:val="000000"/>
          <w:sz w:val="24"/>
          <w:lang w:val="en-US" w:eastAsia="zh-CN"/>
        </w:rPr>
        <w:t>营运</w:t>
      </w:r>
      <w:r>
        <w:rPr>
          <w:color w:val="000000"/>
          <w:sz w:val="24"/>
        </w:rPr>
        <w:t>与防</w:t>
      </w:r>
      <w:r>
        <w:rPr>
          <w:rFonts w:hint="eastAsia"/>
          <w:color w:val="000000"/>
          <w:sz w:val="24"/>
          <w:lang w:val="en-US" w:eastAsia="zh-CN"/>
        </w:rPr>
        <w:t>治</w:t>
      </w:r>
      <w:r>
        <w:rPr>
          <w:color w:val="000000"/>
          <w:sz w:val="24"/>
        </w:rPr>
        <w:t>污染管理委员会负责制定和</w:t>
      </w:r>
      <w:r>
        <w:rPr>
          <w:rFonts w:hint="eastAsia"/>
          <w:color w:val="000000"/>
          <w:sz w:val="24"/>
          <w:lang w:val="en-US" w:eastAsia="zh-CN"/>
        </w:rPr>
        <w:t>解释</w:t>
      </w:r>
      <w:r>
        <w:rPr>
          <w:rFonts w:hint="eastAsia"/>
          <w:color w:val="000000"/>
          <w:sz w:val="24"/>
          <w:lang w:eastAsia="zh-CN"/>
        </w:rPr>
        <w:t>，</w:t>
      </w:r>
      <w:r>
        <w:rPr>
          <w:rFonts w:hint="eastAsia"/>
          <w:color w:val="000000"/>
          <w:sz w:val="24"/>
          <w:lang w:val="en-US" w:eastAsia="zh-CN"/>
        </w:rPr>
        <w:t>公司应急指挥中心审核并具体落实</w:t>
      </w:r>
      <w:r>
        <w:rPr>
          <w:color w:val="000000"/>
          <w:sz w:val="24"/>
        </w:rPr>
        <w:t>。</w:t>
      </w:r>
    </w:p>
    <w:p>
      <w:pPr>
        <w:numPr>
          <w:ilvl w:val="1"/>
          <w:numId w:val="2"/>
        </w:numPr>
        <w:autoSpaceDE w:val="0"/>
        <w:autoSpaceDN w:val="0"/>
        <w:spacing w:before="240" w:beforeLines="100" w:after="240" w:afterLines="100" w:line="500" w:lineRule="exact"/>
        <w:ind w:left="578" w:hanging="578"/>
        <w:jc w:val="left"/>
        <w:outlineLvl w:val="1"/>
        <w:rPr>
          <w:b/>
          <w:bCs/>
          <w:kern w:val="0"/>
          <w:sz w:val="24"/>
        </w:rPr>
      </w:pPr>
      <w:bookmarkStart w:id="170" w:name="_Toc223180413"/>
      <w:bookmarkStart w:id="171" w:name="_Toc37101443"/>
      <w:bookmarkStart w:id="172" w:name="_Toc308681734"/>
      <w:r>
        <w:rPr>
          <w:b/>
          <w:bCs/>
          <w:kern w:val="0"/>
          <w:sz w:val="24"/>
        </w:rPr>
        <w:t>预案实施</w:t>
      </w:r>
      <w:bookmarkEnd w:id="170"/>
      <w:r>
        <w:rPr>
          <w:b/>
          <w:bCs/>
          <w:kern w:val="0"/>
          <w:sz w:val="24"/>
        </w:rPr>
        <w:t>时间</w:t>
      </w:r>
      <w:bookmarkEnd w:id="171"/>
      <w:bookmarkEnd w:id="172"/>
    </w:p>
    <w:p>
      <w:pPr>
        <w:spacing w:before="120" w:beforeLines="50" w:after="120" w:afterLines="50" w:line="360" w:lineRule="auto"/>
        <w:ind w:firstLine="480" w:firstLineChars="200"/>
        <w:rPr>
          <w:color w:val="000000"/>
          <w:sz w:val="24"/>
        </w:rPr>
      </w:pPr>
      <w:r>
        <w:rPr>
          <w:color w:val="000000"/>
          <w:sz w:val="24"/>
        </w:rPr>
        <w:t>本预案自</w:t>
      </w:r>
      <w:r>
        <w:rPr>
          <w:rFonts w:hint="eastAsia"/>
          <w:color w:val="000000"/>
          <w:sz w:val="24"/>
        </w:rPr>
        <w:t>2011年11月1</w:t>
      </w:r>
      <w:r>
        <w:rPr>
          <w:color w:val="000000"/>
          <w:sz w:val="24"/>
        </w:rPr>
        <w:t>日起实施。</w:t>
      </w:r>
    </w:p>
    <w:p>
      <w:pPr>
        <w:numPr>
          <w:ilvl w:val="0"/>
          <w:numId w:val="2"/>
        </w:numPr>
        <w:tabs>
          <w:tab w:val="left" w:pos="426"/>
          <w:tab w:val="clear" w:pos="1000"/>
        </w:tabs>
        <w:autoSpaceDE w:val="0"/>
        <w:autoSpaceDN w:val="0"/>
        <w:spacing w:before="240" w:beforeLines="100" w:after="240" w:afterLines="100" w:line="500" w:lineRule="exact"/>
        <w:ind w:left="431" w:hanging="431"/>
        <w:jc w:val="left"/>
        <w:outlineLvl w:val="0"/>
        <w:rPr>
          <w:b/>
          <w:bCs/>
          <w:kern w:val="0"/>
          <w:sz w:val="24"/>
        </w:rPr>
      </w:pPr>
      <w:bookmarkStart w:id="173" w:name="_Toc297219585"/>
      <w:bookmarkEnd w:id="173"/>
      <w:bookmarkStart w:id="174" w:name="_Toc37101444"/>
      <w:bookmarkStart w:id="175" w:name="_Toc308681735"/>
      <w:r>
        <w:rPr>
          <w:rFonts w:hint="eastAsia"/>
          <w:b/>
          <w:bCs/>
          <w:kern w:val="0"/>
          <w:sz w:val="24"/>
        </w:rPr>
        <w:t>相关文件</w:t>
      </w:r>
      <w:bookmarkEnd w:id="174"/>
      <w:bookmarkEnd w:id="175"/>
    </w:p>
    <w:p>
      <w:pPr>
        <w:numPr>
          <w:ilvl w:val="1"/>
          <w:numId w:val="12"/>
        </w:numPr>
        <w:tabs>
          <w:tab w:val="left" w:pos="1134"/>
          <w:tab w:val="clear" w:pos="1455"/>
        </w:tabs>
        <w:spacing w:before="120" w:beforeLines="50" w:after="120" w:afterLines="50" w:line="360" w:lineRule="auto"/>
        <w:rPr>
          <w:color w:val="000000"/>
          <w:sz w:val="24"/>
        </w:rPr>
      </w:pPr>
      <w:r>
        <w:rPr>
          <w:rFonts w:hint="eastAsia"/>
          <w:color w:val="000000"/>
          <w:sz w:val="24"/>
        </w:rPr>
        <w:t>污染清除作业方案（ZSHA</w:t>
      </w:r>
      <w:r>
        <w:rPr>
          <w:color w:val="000000"/>
          <w:sz w:val="24"/>
        </w:rPr>
        <w:t>-</w:t>
      </w:r>
      <w:r>
        <w:rPr>
          <w:rFonts w:hint="eastAsia"/>
          <w:color w:val="000000"/>
          <w:sz w:val="24"/>
        </w:rPr>
        <w:t>FA1</w:t>
      </w:r>
      <w:r>
        <w:rPr>
          <w:color w:val="000000"/>
          <w:sz w:val="24"/>
        </w:rPr>
        <w:t>-V</w:t>
      </w:r>
      <w:r>
        <w:rPr>
          <w:rFonts w:hint="eastAsia"/>
          <w:color w:val="000000"/>
          <w:sz w:val="24"/>
        </w:rPr>
        <w:t>2</w:t>
      </w:r>
      <w:r>
        <w:rPr>
          <w:color w:val="000000"/>
          <w:sz w:val="24"/>
        </w:rPr>
        <w:t>.0</w:t>
      </w:r>
      <w:r>
        <w:rPr>
          <w:rFonts w:hint="eastAsia"/>
          <w:color w:val="000000"/>
          <w:sz w:val="24"/>
        </w:rPr>
        <w:t>）</w:t>
      </w:r>
    </w:p>
    <w:p>
      <w:pPr>
        <w:numPr>
          <w:ilvl w:val="1"/>
          <w:numId w:val="12"/>
        </w:numPr>
        <w:tabs>
          <w:tab w:val="left" w:pos="1134"/>
          <w:tab w:val="clear" w:pos="1455"/>
        </w:tabs>
        <w:spacing w:before="120" w:beforeLines="50" w:after="120" w:afterLines="50" w:line="360" w:lineRule="auto"/>
        <w:rPr>
          <w:color w:val="000000"/>
          <w:sz w:val="24"/>
        </w:rPr>
      </w:pPr>
      <w:r>
        <w:rPr>
          <w:rFonts w:hint="eastAsia"/>
          <w:color w:val="000000"/>
          <w:sz w:val="24"/>
        </w:rPr>
        <w:t>污染物处理方案（ZSHA</w:t>
      </w:r>
      <w:r>
        <w:rPr>
          <w:color w:val="000000"/>
          <w:sz w:val="24"/>
        </w:rPr>
        <w:t xml:space="preserve"> -</w:t>
      </w:r>
      <w:r>
        <w:rPr>
          <w:rFonts w:hint="eastAsia"/>
          <w:color w:val="000000"/>
          <w:sz w:val="24"/>
        </w:rPr>
        <w:t>FA2</w:t>
      </w:r>
      <w:r>
        <w:rPr>
          <w:color w:val="000000"/>
          <w:sz w:val="24"/>
        </w:rPr>
        <w:t>-V</w:t>
      </w:r>
      <w:r>
        <w:rPr>
          <w:rFonts w:hint="eastAsia"/>
          <w:color w:val="000000"/>
          <w:sz w:val="24"/>
        </w:rPr>
        <w:t>2</w:t>
      </w:r>
      <w:r>
        <w:rPr>
          <w:color w:val="000000"/>
          <w:sz w:val="24"/>
        </w:rPr>
        <w:t>.0</w:t>
      </w:r>
      <w:r>
        <w:rPr>
          <w:rFonts w:hint="eastAsia"/>
          <w:color w:val="000000"/>
          <w:sz w:val="24"/>
        </w:rPr>
        <w:t>）</w:t>
      </w:r>
    </w:p>
    <w:p>
      <w:pPr>
        <w:numPr>
          <w:ilvl w:val="0"/>
          <w:numId w:val="2"/>
        </w:numPr>
        <w:tabs>
          <w:tab w:val="left" w:pos="426"/>
          <w:tab w:val="clear" w:pos="1000"/>
        </w:tabs>
        <w:autoSpaceDE w:val="0"/>
        <w:autoSpaceDN w:val="0"/>
        <w:spacing w:before="240" w:beforeLines="100" w:after="240" w:afterLines="100" w:line="500" w:lineRule="exact"/>
        <w:ind w:left="431" w:hanging="431"/>
        <w:jc w:val="left"/>
        <w:outlineLvl w:val="0"/>
        <w:rPr>
          <w:b/>
          <w:bCs/>
          <w:kern w:val="0"/>
          <w:sz w:val="24"/>
        </w:rPr>
      </w:pPr>
      <w:bookmarkStart w:id="176" w:name="_Toc37101445"/>
      <w:bookmarkStart w:id="177" w:name="_Toc223180414"/>
      <w:bookmarkStart w:id="178" w:name="_Toc308681736"/>
      <w:r>
        <w:rPr>
          <w:b/>
          <w:bCs/>
          <w:kern w:val="0"/>
          <w:sz w:val="24"/>
        </w:rPr>
        <w:t>附件</w:t>
      </w:r>
      <w:bookmarkEnd w:id="176"/>
      <w:bookmarkEnd w:id="177"/>
      <w:bookmarkEnd w:id="178"/>
    </w:p>
    <w:p>
      <w:pPr>
        <w:spacing w:before="120" w:beforeLines="50" w:after="120" w:afterLines="50" w:line="360" w:lineRule="auto"/>
        <w:ind w:firstLine="480" w:firstLineChars="200"/>
        <w:outlineLvl w:val="0"/>
        <w:rPr>
          <w:color w:val="000000"/>
          <w:sz w:val="24"/>
        </w:rPr>
      </w:pPr>
      <w:bookmarkStart w:id="179" w:name="_Toc37101446"/>
      <w:r>
        <w:rPr>
          <w:rFonts w:hint="eastAsia"/>
          <w:color w:val="000000"/>
          <w:sz w:val="24"/>
        </w:rPr>
        <w:t>附件1</w:t>
      </w:r>
      <w:r>
        <w:rPr>
          <w:color w:val="000000"/>
          <w:sz w:val="24"/>
        </w:rPr>
        <w:t>船舶污染清除</w:t>
      </w:r>
      <w:r>
        <w:rPr>
          <w:rFonts w:hint="eastAsia"/>
          <w:color w:val="000000"/>
          <w:sz w:val="24"/>
          <w:lang w:val="en-US" w:eastAsia="zh-CN"/>
        </w:rPr>
        <w:t>单位</w:t>
      </w:r>
      <w:r>
        <w:rPr>
          <w:color w:val="000000"/>
          <w:sz w:val="24"/>
        </w:rPr>
        <w:t>能力资质证书</w:t>
      </w:r>
      <w:bookmarkEnd w:id="179"/>
    </w:p>
    <w:p>
      <w:pPr>
        <w:spacing w:before="120" w:beforeLines="50" w:after="120" w:afterLines="50" w:line="360" w:lineRule="auto"/>
        <w:ind w:firstLine="480" w:firstLineChars="200"/>
        <w:outlineLvl w:val="0"/>
        <w:rPr>
          <w:color w:val="000000"/>
          <w:sz w:val="24"/>
        </w:rPr>
      </w:pPr>
      <w:bookmarkStart w:id="180" w:name="_Toc37101447"/>
      <w:r>
        <w:rPr>
          <w:rFonts w:hint="eastAsia"/>
          <w:color w:val="000000"/>
          <w:sz w:val="24"/>
        </w:rPr>
        <w:t>附件2</w:t>
      </w:r>
      <w:r>
        <w:rPr>
          <w:color w:val="000000"/>
          <w:sz w:val="24"/>
        </w:rPr>
        <w:t>公司应急组织机构名单及联系电话</w:t>
      </w:r>
      <w:bookmarkEnd w:id="180"/>
    </w:p>
    <w:p>
      <w:pPr>
        <w:spacing w:before="120" w:beforeLines="50" w:after="120" w:afterLines="50" w:line="360" w:lineRule="auto"/>
        <w:ind w:firstLine="480" w:firstLineChars="200"/>
        <w:outlineLvl w:val="0"/>
        <w:rPr>
          <w:color w:val="000000"/>
          <w:sz w:val="24"/>
        </w:rPr>
      </w:pPr>
      <w:bookmarkStart w:id="181" w:name="_Toc37101448"/>
      <w:r>
        <w:rPr>
          <w:rFonts w:hint="eastAsia"/>
          <w:color w:val="000000"/>
          <w:sz w:val="24"/>
        </w:rPr>
        <w:t>附件3</w:t>
      </w:r>
      <w:r>
        <w:rPr>
          <w:color w:val="000000"/>
          <w:sz w:val="24"/>
        </w:rPr>
        <w:t>应急人员一览表</w:t>
      </w:r>
      <w:bookmarkEnd w:id="181"/>
    </w:p>
    <w:p>
      <w:pPr>
        <w:tabs>
          <w:tab w:val="left" w:pos="4262"/>
        </w:tabs>
        <w:spacing w:before="120" w:beforeLines="50" w:after="120" w:afterLines="50" w:line="360" w:lineRule="auto"/>
        <w:ind w:firstLine="480" w:firstLineChars="200"/>
        <w:outlineLvl w:val="0"/>
        <w:rPr>
          <w:color w:val="000000"/>
          <w:sz w:val="24"/>
        </w:rPr>
      </w:pPr>
      <w:bookmarkStart w:id="182" w:name="_Toc37101449"/>
      <w:r>
        <w:rPr>
          <w:rFonts w:hint="eastAsia"/>
          <w:color w:val="000000"/>
          <w:sz w:val="24"/>
        </w:rPr>
        <w:t>附件4</w:t>
      </w:r>
      <w:r>
        <w:rPr>
          <w:color w:val="000000"/>
          <w:sz w:val="24"/>
        </w:rPr>
        <w:t>公司应急设备一览表</w:t>
      </w:r>
      <w:bookmarkEnd w:id="182"/>
    </w:p>
    <w:p>
      <w:pPr>
        <w:spacing w:before="120" w:beforeLines="50" w:after="120" w:afterLines="50" w:line="360" w:lineRule="auto"/>
        <w:ind w:firstLine="480" w:firstLineChars="200"/>
        <w:outlineLvl w:val="0"/>
        <w:rPr>
          <w:color w:val="000000"/>
          <w:sz w:val="24"/>
        </w:rPr>
      </w:pPr>
      <w:bookmarkStart w:id="183" w:name="_Toc37101450"/>
      <w:r>
        <w:rPr>
          <w:rFonts w:hint="eastAsia"/>
          <w:color w:val="000000"/>
          <w:sz w:val="24"/>
        </w:rPr>
        <w:t>附件5</w:t>
      </w:r>
      <w:r>
        <w:rPr>
          <w:color w:val="000000"/>
          <w:sz w:val="24"/>
        </w:rPr>
        <w:t>应急人员培训大纲</w:t>
      </w:r>
      <w:bookmarkEnd w:id="183"/>
    </w:p>
    <w:p>
      <w:pPr>
        <w:spacing w:before="120" w:beforeLines="50" w:after="120" w:afterLines="50" w:line="360" w:lineRule="auto"/>
        <w:ind w:firstLine="480" w:firstLineChars="200"/>
        <w:outlineLvl w:val="0"/>
        <w:rPr>
          <w:color w:val="000000"/>
          <w:sz w:val="24"/>
        </w:rPr>
      </w:pPr>
      <w:bookmarkStart w:id="184" w:name="_Toc37101451"/>
      <w:r>
        <w:rPr>
          <w:rFonts w:hint="eastAsia"/>
          <w:color w:val="000000"/>
          <w:sz w:val="24"/>
        </w:rPr>
        <w:t>附件6</w:t>
      </w:r>
      <w:r>
        <w:rPr>
          <w:color w:val="000000"/>
          <w:sz w:val="24"/>
        </w:rPr>
        <w:t>培训演习记录表</w:t>
      </w:r>
      <w:bookmarkEnd w:id="184"/>
    </w:p>
    <w:p>
      <w:pPr>
        <w:spacing w:before="120" w:beforeLines="50" w:after="120" w:afterLines="50" w:line="360" w:lineRule="auto"/>
        <w:ind w:firstLine="480" w:firstLineChars="200"/>
        <w:outlineLvl w:val="0"/>
        <w:rPr>
          <w:color w:val="000000"/>
          <w:sz w:val="24"/>
        </w:rPr>
      </w:pPr>
      <w:bookmarkStart w:id="185" w:name="_Toc37101452"/>
      <w:r>
        <w:rPr>
          <w:color w:val="000000"/>
          <w:sz w:val="24"/>
        </w:rPr>
        <w:t>附件</w:t>
      </w:r>
      <w:r>
        <w:rPr>
          <w:rFonts w:hint="eastAsia"/>
          <w:color w:val="000000"/>
          <w:sz w:val="24"/>
        </w:rPr>
        <w:t>7</w:t>
      </w:r>
      <w:r>
        <w:rPr>
          <w:color w:val="000000"/>
          <w:sz w:val="24"/>
        </w:rPr>
        <w:t>污染清除作业单位行动记录表</w:t>
      </w:r>
      <w:bookmarkEnd w:id="185"/>
    </w:p>
    <w:p>
      <w:pPr>
        <w:spacing w:before="120" w:beforeLines="50" w:after="120" w:afterLines="50" w:line="360" w:lineRule="auto"/>
        <w:ind w:firstLine="480" w:firstLineChars="200"/>
        <w:rPr>
          <w:color w:val="000000"/>
          <w:sz w:val="24"/>
        </w:rPr>
        <w:sectPr>
          <w:pgSz w:w="11906" w:h="16838"/>
          <w:pgMar w:top="964" w:right="1418" w:bottom="1418" w:left="1418" w:header="851" w:footer="992" w:gutter="0"/>
          <w:cols w:space="0" w:num="1"/>
          <w:docGrid w:linePitch="312" w:charSpace="0"/>
        </w:sectPr>
      </w:pPr>
    </w:p>
    <w:p>
      <w:pPr>
        <w:snapToGrid w:val="0"/>
        <w:spacing w:line="500" w:lineRule="exact"/>
        <w:ind w:left="420"/>
        <w:outlineLvl w:val="0"/>
        <w:rPr>
          <w:b/>
          <w:sz w:val="28"/>
          <w:szCs w:val="28"/>
        </w:rPr>
      </w:pPr>
      <w:bookmarkStart w:id="186" w:name="_Toc37101453"/>
      <w:r>
        <w:rPr>
          <w:b/>
          <w:sz w:val="28"/>
          <w:szCs w:val="28"/>
        </w:rPr>
        <w:t>附件</w:t>
      </w:r>
      <w:r>
        <w:rPr>
          <w:rFonts w:hint="eastAsia"/>
          <w:b/>
          <w:sz w:val="28"/>
          <w:szCs w:val="28"/>
        </w:rPr>
        <w:t xml:space="preserve">1  </w:t>
      </w:r>
      <w:r>
        <w:rPr>
          <w:b/>
          <w:sz w:val="28"/>
          <w:szCs w:val="28"/>
        </w:rPr>
        <w:t>船舶污染清除</w:t>
      </w:r>
      <w:r>
        <w:rPr>
          <w:rFonts w:hint="eastAsia"/>
          <w:b/>
          <w:sz w:val="28"/>
          <w:szCs w:val="28"/>
        </w:rPr>
        <w:t>单位</w:t>
      </w:r>
      <w:r>
        <w:rPr>
          <w:rFonts w:hint="eastAsia"/>
          <w:b/>
          <w:sz w:val="28"/>
          <w:szCs w:val="28"/>
          <w:lang w:val="en-US" w:eastAsia="zh-CN"/>
        </w:rPr>
        <w:t>能力</w:t>
      </w:r>
      <w:r>
        <w:rPr>
          <w:b/>
          <w:sz w:val="28"/>
          <w:szCs w:val="28"/>
        </w:rPr>
        <w:t>资质证书</w:t>
      </w:r>
      <w:bookmarkEnd w:id="186"/>
    </w:p>
    <w:p>
      <w:pPr>
        <w:snapToGrid w:val="0"/>
        <w:spacing w:line="500" w:lineRule="exact"/>
        <w:ind w:left="420"/>
        <w:rPr>
          <w:b/>
          <w:sz w:val="28"/>
          <w:szCs w:val="28"/>
        </w:rPr>
      </w:pPr>
    </w:p>
    <w:p>
      <w:pPr>
        <w:pStyle w:val="2"/>
        <w:numPr>
          <w:ilvl w:val="0"/>
          <w:numId w:val="0"/>
        </w:numPr>
        <w:jc w:val="center"/>
      </w:pPr>
      <w:bookmarkStart w:id="187" w:name="_Toc37099889"/>
      <w:bookmarkStart w:id="188" w:name="_Toc37099569"/>
      <w:bookmarkStart w:id="189" w:name="_Toc37100432"/>
      <w:bookmarkStart w:id="190" w:name="_Toc37100864"/>
      <w:bookmarkStart w:id="191" w:name="_Toc37099682"/>
      <w:bookmarkStart w:id="192" w:name="_Toc37101454"/>
      <w:r>
        <w:drawing>
          <wp:inline distT="0" distB="0" distL="114300" distR="114300">
            <wp:extent cx="4452620" cy="3089910"/>
            <wp:effectExtent l="0" t="0" r="5080" b="15240"/>
            <wp:docPr id="3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7"/>
                    <pic:cNvPicPr>
                      <a:picLocks noChangeAspect="1"/>
                    </pic:cNvPicPr>
                  </pic:nvPicPr>
                  <pic:blipFill>
                    <a:blip r:embed="rId29"/>
                    <a:stretch>
                      <a:fillRect/>
                    </a:stretch>
                  </pic:blipFill>
                  <pic:spPr>
                    <a:xfrm>
                      <a:off x="0" y="0"/>
                      <a:ext cx="4452620" cy="3089910"/>
                    </a:xfrm>
                    <a:prstGeom prst="rect">
                      <a:avLst/>
                    </a:prstGeom>
                    <a:noFill/>
                    <a:ln>
                      <a:noFill/>
                    </a:ln>
                  </pic:spPr>
                </pic:pic>
              </a:graphicData>
            </a:graphic>
          </wp:inline>
        </w:drawing>
      </w:r>
      <w:bookmarkEnd w:id="187"/>
      <w:bookmarkEnd w:id="188"/>
      <w:bookmarkEnd w:id="189"/>
      <w:bookmarkEnd w:id="190"/>
      <w:bookmarkEnd w:id="191"/>
      <w:bookmarkEnd w:id="192"/>
    </w:p>
    <w:p>
      <w:pPr>
        <w:jc w:val="center"/>
        <w:rPr>
          <w:rFonts w:hint="eastAsia" w:eastAsia="宋体"/>
          <w:lang w:eastAsia="zh-CN"/>
        </w:rPr>
      </w:pPr>
      <w:r>
        <w:rPr>
          <w:rFonts w:hint="eastAsia" w:eastAsia="宋体"/>
          <w:lang w:eastAsia="zh-CN"/>
        </w:rPr>
        <w:drawing>
          <wp:inline distT="0" distB="0" distL="114300" distR="114300">
            <wp:extent cx="5758815" cy="3405505"/>
            <wp:effectExtent l="0" t="0" r="13335" b="4445"/>
            <wp:docPr id="14" name="图片 14" descr="0b1f258eabd786d4f99eb89a9ee66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0b1f258eabd786d4f99eb89a9ee66c6"/>
                    <pic:cNvPicPr>
                      <a:picLocks noChangeAspect="1"/>
                    </pic:cNvPicPr>
                  </pic:nvPicPr>
                  <pic:blipFill>
                    <a:blip r:embed="rId30"/>
                    <a:stretch>
                      <a:fillRect/>
                    </a:stretch>
                  </pic:blipFill>
                  <pic:spPr>
                    <a:xfrm>
                      <a:off x="0" y="0"/>
                      <a:ext cx="5758815" cy="3405505"/>
                    </a:xfrm>
                    <a:prstGeom prst="rect">
                      <a:avLst/>
                    </a:prstGeom>
                  </pic:spPr>
                </pic:pic>
              </a:graphicData>
            </a:graphic>
          </wp:inline>
        </w:drawing>
      </w:r>
    </w:p>
    <w:p>
      <w:pPr>
        <w:jc w:val="center"/>
      </w:pPr>
    </w:p>
    <w:p>
      <w:pPr>
        <w:jc w:val="center"/>
      </w:pPr>
    </w:p>
    <w:p>
      <w:pPr>
        <w:jc w:val="center"/>
      </w:pPr>
    </w:p>
    <w:p>
      <w:pPr>
        <w:jc w:val="center"/>
      </w:pPr>
    </w:p>
    <w:p>
      <w:pPr>
        <w:jc w:val="center"/>
        <w:sectPr>
          <w:pgSz w:w="11906" w:h="16838"/>
          <w:pgMar w:top="964" w:right="1418" w:bottom="1418" w:left="1418" w:header="851" w:footer="992" w:gutter="0"/>
          <w:cols w:space="0" w:num="1"/>
          <w:docGrid w:linePitch="312" w:charSpace="0"/>
        </w:sectPr>
      </w:pPr>
      <w:r>
        <w:rPr>
          <w:rFonts w:hint="eastAsia"/>
        </w:rPr>
        <w:drawing>
          <wp:inline distT="0" distB="0" distL="114300" distR="114300">
            <wp:extent cx="4568825" cy="6480175"/>
            <wp:effectExtent l="0" t="0" r="3175" b="15875"/>
            <wp:docPr id="16" name="图片 16" descr="微信截图_20230310085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微信截图_20230310085732"/>
                    <pic:cNvPicPr>
                      <a:picLocks noChangeAspect="1"/>
                    </pic:cNvPicPr>
                  </pic:nvPicPr>
                  <pic:blipFill>
                    <a:blip r:embed="rId31"/>
                    <a:stretch>
                      <a:fillRect/>
                    </a:stretch>
                  </pic:blipFill>
                  <pic:spPr>
                    <a:xfrm>
                      <a:off x="0" y="0"/>
                      <a:ext cx="4568825" cy="6480175"/>
                    </a:xfrm>
                    <a:prstGeom prst="rect">
                      <a:avLst/>
                    </a:prstGeom>
                  </pic:spPr>
                </pic:pic>
              </a:graphicData>
            </a:graphic>
          </wp:inline>
        </w:drawing>
      </w:r>
    </w:p>
    <w:p>
      <w:pPr>
        <w:snapToGrid w:val="0"/>
        <w:spacing w:line="500" w:lineRule="exact"/>
        <w:ind w:left="420"/>
        <w:outlineLvl w:val="0"/>
        <w:rPr>
          <w:b/>
          <w:sz w:val="28"/>
          <w:szCs w:val="28"/>
        </w:rPr>
      </w:pPr>
      <w:bookmarkStart w:id="193" w:name="_Toc37101455"/>
      <w:r>
        <w:rPr>
          <w:b/>
          <w:sz w:val="28"/>
          <w:szCs w:val="28"/>
        </w:rPr>
        <w:t xml:space="preserve">附件2  </w:t>
      </w:r>
      <w:r>
        <w:rPr>
          <w:rFonts w:hint="eastAsia"/>
          <w:b/>
          <w:sz w:val="28"/>
          <w:szCs w:val="28"/>
        </w:rPr>
        <w:t>公司应急组织机构名单及</w:t>
      </w:r>
      <w:r>
        <w:rPr>
          <w:rFonts w:hint="eastAsia"/>
          <w:b/>
          <w:sz w:val="28"/>
          <w:szCs w:val="28"/>
          <w:lang w:val="en-US" w:eastAsia="zh-CN"/>
        </w:rPr>
        <w:t>各部门</w:t>
      </w:r>
      <w:r>
        <w:rPr>
          <w:b/>
          <w:sz w:val="28"/>
          <w:szCs w:val="28"/>
        </w:rPr>
        <w:t>联系电话</w:t>
      </w:r>
      <w:bookmarkEnd w:id="193"/>
    </w:p>
    <w:p>
      <w:pPr>
        <w:spacing w:before="120" w:beforeLines="50"/>
        <w:jc w:val="center"/>
        <w:rPr>
          <w:b/>
          <w:sz w:val="24"/>
        </w:rPr>
      </w:pPr>
      <w:r>
        <w:rPr>
          <w:b/>
          <w:sz w:val="24"/>
        </w:rPr>
        <w:t>2-1  公司</w:t>
      </w:r>
      <w:r>
        <w:rPr>
          <w:rFonts w:hint="eastAsia"/>
          <w:b/>
          <w:sz w:val="24"/>
        </w:rPr>
        <w:t>各部门</w:t>
      </w:r>
      <w:r>
        <w:rPr>
          <w:b/>
          <w:sz w:val="24"/>
        </w:rPr>
        <w:t>联系电话</w:t>
      </w:r>
    </w:p>
    <w:tbl>
      <w:tblPr>
        <w:tblStyle w:val="18"/>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581"/>
        <w:gridCol w:w="1675"/>
        <w:gridCol w:w="752"/>
        <w:gridCol w:w="1676"/>
        <w:gridCol w:w="1406"/>
        <w:gridCol w:w="1327"/>
        <w:gridCol w:w="170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30" w:hRule="atLeast"/>
          <w:jc w:val="center"/>
        </w:trPr>
        <w:tc>
          <w:tcPr>
            <w:tcW w:w="581" w:type="dxa"/>
            <w:tcMar>
              <w:top w:w="0" w:type="dxa"/>
              <w:left w:w="28" w:type="dxa"/>
              <w:bottom w:w="0" w:type="dxa"/>
              <w:right w:w="28" w:type="dxa"/>
            </w:tcMar>
            <w:vAlign w:val="center"/>
          </w:tcPr>
          <w:p>
            <w:pPr>
              <w:jc w:val="center"/>
              <w:rPr>
                <w:b/>
                <w:szCs w:val="21"/>
              </w:rPr>
            </w:pPr>
            <w:r>
              <w:rPr>
                <w:b/>
                <w:szCs w:val="21"/>
              </w:rPr>
              <w:t>序号</w:t>
            </w:r>
          </w:p>
        </w:tc>
        <w:tc>
          <w:tcPr>
            <w:tcW w:w="1675" w:type="dxa"/>
            <w:tcMar>
              <w:top w:w="0" w:type="dxa"/>
              <w:left w:w="28" w:type="dxa"/>
              <w:bottom w:w="0" w:type="dxa"/>
              <w:right w:w="28" w:type="dxa"/>
            </w:tcMar>
            <w:vAlign w:val="center"/>
          </w:tcPr>
          <w:p>
            <w:pPr>
              <w:jc w:val="center"/>
              <w:rPr>
                <w:b/>
                <w:szCs w:val="21"/>
              </w:rPr>
            </w:pPr>
            <w:r>
              <w:rPr>
                <w:b/>
                <w:szCs w:val="21"/>
              </w:rPr>
              <w:t>指挥部</w:t>
            </w:r>
          </w:p>
        </w:tc>
        <w:tc>
          <w:tcPr>
            <w:tcW w:w="752" w:type="dxa"/>
            <w:tcMar>
              <w:top w:w="0" w:type="dxa"/>
              <w:left w:w="28" w:type="dxa"/>
              <w:bottom w:w="0" w:type="dxa"/>
              <w:right w:w="28" w:type="dxa"/>
            </w:tcMar>
            <w:vAlign w:val="center"/>
          </w:tcPr>
          <w:p>
            <w:pPr>
              <w:jc w:val="center"/>
              <w:rPr>
                <w:b/>
                <w:szCs w:val="21"/>
              </w:rPr>
            </w:pPr>
            <w:r>
              <w:rPr>
                <w:b/>
                <w:szCs w:val="21"/>
              </w:rPr>
              <w:t>负责人</w:t>
            </w:r>
          </w:p>
        </w:tc>
        <w:tc>
          <w:tcPr>
            <w:tcW w:w="1676" w:type="dxa"/>
            <w:tcMar>
              <w:top w:w="0" w:type="dxa"/>
              <w:left w:w="28" w:type="dxa"/>
              <w:bottom w:w="0" w:type="dxa"/>
              <w:right w:w="28" w:type="dxa"/>
            </w:tcMar>
            <w:vAlign w:val="center"/>
          </w:tcPr>
          <w:p>
            <w:pPr>
              <w:jc w:val="center"/>
              <w:rPr>
                <w:b/>
                <w:szCs w:val="21"/>
              </w:rPr>
            </w:pPr>
            <w:r>
              <w:rPr>
                <w:rFonts w:hint="eastAsia"/>
                <w:b/>
                <w:szCs w:val="21"/>
              </w:rPr>
              <w:t>公司职务</w:t>
            </w:r>
          </w:p>
        </w:tc>
        <w:tc>
          <w:tcPr>
            <w:tcW w:w="1406" w:type="dxa"/>
            <w:tcMar>
              <w:top w:w="0" w:type="dxa"/>
              <w:left w:w="28" w:type="dxa"/>
              <w:bottom w:w="0" w:type="dxa"/>
              <w:right w:w="28" w:type="dxa"/>
            </w:tcMar>
            <w:vAlign w:val="center"/>
          </w:tcPr>
          <w:p>
            <w:pPr>
              <w:jc w:val="center"/>
              <w:rPr>
                <w:b/>
                <w:szCs w:val="21"/>
              </w:rPr>
            </w:pPr>
            <w:r>
              <w:rPr>
                <w:b/>
                <w:szCs w:val="21"/>
              </w:rPr>
              <w:t>办公电话</w:t>
            </w:r>
          </w:p>
        </w:tc>
        <w:tc>
          <w:tcPr>
            <w:tcW w:w="1327" w:type="dxa"/>
            <w:tcMar>
              <w:top w:w="0" w:type="dxa"/>
              <w:left w:w="28" w:type="dxa"/>
              <w:bottom w:w="0" w:type="dxa"/>
              <w:right w:w="28" w:type="dxa"/>
            </w:tcMar>
            <w:vAlign w:val="center"/>
          </w:tcPr>
          <w:p>
            <w:pPr>
              <w:jc w:val="center"/>
              <w:rPr>
                <w:b/>
                <w:szCs w:val="21"/>
              </w:rPr>
            </w:pPr>
            <w:r>
              <w:rPr>
                <w:b/>
                <w:szCs w:val="21"/>
              </w:rPr>
              <w:t>手机</w:t>
            </w:r>
          </w:p>
        </w:tc>
        <w:tc>
          <w:tcPr>
            <w:tcW w:w="1709" w:type="dxa"/>
            <w:tcMar>
              <w:top w:w="0" w:type="dxa"/>
              <w:left w:w="28" w:type="dxa"/>
              <w:bottom w:w="0" w:type="dxa"/>
              <w:right w:w="28" w:type="dxa"/>
            </w:tcMar>
            <w:vAlign w:val="center"/>
          </w:tcPr>
          <w:p>
            <w:pPr>
              <w:jc w:val="center"/>
              <w:rPr>
                <w:b/>
                <w:szCs w:val="21"/>
              </w:rPr>
            </w:pPr>
            <w:r>
              <w:rPr>
                <w:rFonts w:hint="eastAsia"/>
                <w:b/>
                <w:szCs w:val="21"/>
              </w:rPr>
              <w:t>证书级别</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30" w:hRule="atLeast"/>
          <w:jc w:val="center"/>
        </w:trPr>
        <w:tc>
          <w:tcPr>
            <w:tcW w:w="581" w:type="dxa"/>
            <w:tcMar>
              <w:top w:w="0" w:type="dxa"/>
              <w:left w:w="28" w:type="dxa"/>
              <w:bottom w:w="0" w:type="dxa"/>
              <w:right w:w="28" w:type="dxa"/>
            </w:tcMar>
            <w:vAlign w:val="center"/>
          </w:tcPr>
          <w:p>
            <w:pPr>
              <w:jc w:val="center"/>
              <w:rPr>
                <w:rFonts w:hint="eastAsia" w:eastAsia="宋体"/>
                <w:szCs w:val="21"/>
                <w:lang w:eastAsia="zh-CN"/>
              </w:rPr>
            </w:pPr>
            <w:r>
              <w:rPr>
                <w:rFonts w:hint="eastAsia"/>
                <w:szCs w:val="21"/>
                <w:lang w:val="en-US" w:eastAsia="zh-CN"/>
              </w:rPr>
              <w:t>1</w:t>
            </w:r>
          </w:p>
        </w:tc>
        <w:tc>
          <w:tcPr>
            <w:tcW w:w="1675" w:type="dxa"/>
            <w:tcMar>
              <w:top w:w="0" w:type="dxa"/>
              <w:left w:w="28" w:type="dxa"/>
              <w:bottom w:w="0" w:type="dxa"/>
              <w:right w:w="28" w:type="dxa"/>
            </w:tcMar>
            <w:vAlign w:val="center"/>
          </w:tcPr>
          <w:p>
            <w:pPr>
              <w:jc w:val="center"/>
              <w:rPr>
                <w:szCs w:val="21"/>
              </w:rPr>
            </w:pPr>
          </w:p>
          <w:p>
            <w:pPr>
              <w:jc w:val="center"/>
              <w:rPr>
                <w:szCs w:val="21"/>
              </w:rPr>
            </w:pPr>
            <w:r>
              <w:rPr>
                <w:rFonts w:hint="eastAsia"/>
                <w:szCs w:val="21"/>
              </w:rPr>
              <w:t>应急处置部</w:t>
            </w:r>
          </w:p>
          <w:p>
            <w:pPr>
              <w:jc w:val="center"/>
              <w:rPr>
                <w:szCs w:val="21"/>
              </w:rPr>
            </w:pPr>
          </w:p>
        </w:tc>
        <w:tc>
          <w:tcPr>
            <w:tcW w:w="752" w:type="dxa"/>
            <w:tcMar>
              <w:top w:w="0" w:type="dxa"/>
              <w:left w:w="28" w:type="dxa"/>
              <w:bottom w:w="0" w:type="dxa"/>
              <w:right w:w="28" w:type="dxa"/>
            </w:tcMar>
            <w:vAlign w:val="center"/>
          </w:tcPr>
          <w:p>
            <w:pPr>
              <w:jc w:val="center"/>
              <w:rPr>
                <w:szCs w:val="21"/>
              </w:rPr>
            </w:pPr>
            <w:r>
              <w:rPr>
                <w:rFonts w:hint="eastAsia"/>
                <w:szCs w:val="21"/>
              </w:rPr>
              <w:t>翁海磊</w:t>
            </w:r>
          </w:p>
        </w:tc>
        <w:tc>
          <w:tcPr>
            <w:tcW w:w="1676" w:type="dxa"/>
            <w:tcMar>
              <w:top w:w="0" w:type="dxa"/>
              <w:left w:w="28" w:type="dxa"/>
              <w:bottom w:w="0" w:type="dxa"/>
              <w:right w:w="28" w:type="dxa"/>
            </w:tcMar>
            <w:vAlign w:val="center"/>
          </w:tcPr>
          <w:p>
            <w:pPr>
              <w:jc w:val="center"/>
              <w:rPr>
                <w:szCs w:val="21"/>
              </w:rPr>
            </w:pPr>
            <w:r>
              <w:rPr>
                <w:rFonts w:hint="eastAsia"/>
                <w:color w:val="000000"/>
                <w:szCs w:val="21"/>
              </w:rPr>
              <w:t>副总经理</w:t>
            </w:r>
          </w:p>
        </w:tc>
        <w:tc>
          <w:tcPr>
            <w:tcW w:w="1406" w:type="dxa"/>
            <w:tcMar>
              <w:top w:w="0" w:type="dxa"/>
              <w:left w:w="28" w:type="dxa"/>
              <w:bottom w:w="0" w:type="dxa"/>
              <w:right w:w="28" w:type="dxa"/>
            </w:tcMar>
            <w:vAlign w:val="center"/>
          </w:tcPr>
          <w:p>
            <w:pPr>
              <w:jc w:val="center"/>
              <w:rPr>
                <w:szCs w:val="21"/>
              </w:rPr>
            </w:pPr>
            <w:r>
              <w:rPr>
                <w:rFonts w:hint="eastAsia"/>
                <w:szCs w:val="21"/>
              </w:rPr>
              <w:t>0580-8806087</w:t>
            </w:r>
          </w:p>
        </w:tc>
        <w:tc>
          <w:tcPr>
            <w:tcW w:w="1327" w:type="dxa"/>
            <w:tcMar>
              <w:top w:w="0" w:type="dxa"/>
              <w:left w:w="28" w:type="dxa"/>
              <w:bottom w:w="0" w:type="dxa"/>
              <w:right w:w="28" w:type="dxa"/>
            </w:tcMar>
            <w:vAlign w:val="center"/>
          </w:tcPr>
          <w:p>
            <w:pPr>
              <w:jc w:val="center"/>
              <w:rPr>
                <w:szCs w:val="21"/>
              </w:rPr>
            </w:pPr>
            <w:r>
              <w:rPr>
                <w:rFonts w:hint="eastAsia"/>
                <w:szCs w:val="21"/>
              </w:rPr>
              <w:t>15105808684</w:t>
            </w:r>
          </w:p>
        </w:tc>
        <w:tc>
          <w:tcPr>
            <w:tcW w:w="1709" w:type="dxa"/>
            <w:tcMar>
              <w:top w:w="0" w:type="dxa"/>
              <w:left w:w="28" w:type="dxa"/>
              <w:bottom w:w="0" w:type="dxa"/>
              <w:right w:w="28" w:type="dxa"/>
            </w:tcMar>
            <w:vAlign w:val="center"/>
          </w:tcPr>
          <w:p>
            <w:pPr>
              <w:jc w:val="center"/>
              <w:rPr>
                <w:szCs w:val="21"/>
              </w:rPr>
            </w:pPr>
            <w:r>
              <w:rPr>
                <w:rFonts w:hint="eastAsia"/>
                <w:szCs w:val="21"/>
              </w:rPr>
              <w:t>高级指挥</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30" w:hRule="atLeast"/>
          <w:jc w:val="center"/>
        </w:trPr>
        <w:tc>
          <w:tcPr>
            <w:tcW w:w="581" w:type="dxa"/>
            <w:tcMar>
              <w:top w:w="0" w:type="dxa"/>
              <w:left w:w="28" w:type="dxa"/>
              <w:bottom w:w="0" w:type="dxa"/>
              <w:right w:w="28" w:type="dxa"/>
            </w:tcMar>
            <w:vAlign w:val="center"/>
          </w:tcPr>
          <w:p>
            <w:pPr>
              <w:jc w:val="center"/>
              <w:rPr>
                <w:rFonts w:hint="eastAsia" w:eastAsia="宋体"/>
                <w:szCs w:val="21"/>
                <w:lang w:eastAsia="zh-CN"/>
              </w:rPr>
            </w:pPr>
            <w:r>
              <w:rPr>
                <w:rFonts w:hint="eastAsia"/>
                <w:szCs w:val="21"/>
                <w:lang w:val="en-US" w:eastAsia="zh-CN"/>
              </w:rPr>
              <w:t>2</w:t>
            </w:r>
          </w:p>
        </w:tc>
        <w:tc>
          <w:tcPr>
            <w:tcW w:w="1675" w:type="dxa"/>
            <w:tcMar>
              <w:top w:w="0" w:type="dxa"/>
              <w:left w:w="28" w:type="dxa"/>
              <w:bottom w:w="0" w:type="dxa"/>
              <w:right w:w="28" w:type="dxa"/>
            </w:tcMar>
            <w:vAlign w:val="center"/>
          </w:tcPr>
          <w:p>
            <w:pPr>
              <w:jc w:val="center"/>
              <w:rPr>
                <w:szCs w:val="21"/>
              </w:rPr>
            </w:pPr>
            <w:r>
              <w:rPr>
                <w:rFonts w:hint="eastAsia" w:hAnsi="宋体"/>
                <w:color w:val="000000"/>
                <w:szCs w:val="21"/>
              </w:rPr>
              <w:t>行政业务部</w:t>
            </w:r>
          </w:p>
        </w:tc>
        <w:tc>
          <w:tcPr>
            <w:tcW w:w="752" w:type="dxa"/>
            <w:tcMar>
              <w:top w:w="0" w:type="dxa"/>
              <w:left w:w="28" w:type="dxa"/>
              <w:bottom w:w="0" w:type="dxa"/>
              <w:right w:w="28" w:type="dxa"/>
            </w:tcMar>
            <w:vAlign w:val="center"/>
          </w:tcPr>
          <w:p>
            <w:pPr>
              <w:jc w:val="center"/>
              <w:rPr>
                <w:szCs w:val="21"/>
              </w:rPr>
            </w:pPr>
            <w:r>
              <w:rPr>
                <w:rFonts w:hint="eastAsia"/>
                <w:szCs w:val="21"/>
              </w:rPr>
              <w:t>王  琼</w:t>
            </w:r>
          </w:p>
        </w:tc>
        <w:tc>
          <w:tcPr>
            <w:tcW w:w="1676" w:type="dxa"/>
            <w:tcMar>
              <w:top w:w="0" w:type="dxa"/>
              <w:left w:w="28" w:type="dxa"/>
              <w:bottom w:w="0" w:type="dxa"/>
              <w:right w:w="28" w:type="dxa"/>
            </w:tcMar>
            <w:vAlign w:val="center"/>
          </w:tcPr>
          <w:p>
            <w:pPr>
              <w:jc w:val="center"/>
              <w:rPr>
                <w:szCs w:val="21"/>
              </w:rPr>
            </w:pPr>
            <w:r>
              <w:rPr>
                <w:rFonts w:hint="eastAsia"/>
                <w:szCs w:val="21"/>
              </w:rPr>
              <w:t>副总经理</w:t>
            </w:r>
          </w:p>
        </w:tc>
        <w:tc>
          <w:tcPr>
            <w:tcW w:w="1406" w:type="dxa"/>
            <w:tcMar>
              <w:top w:w="0" w:type="dxa"/>
              <w:left w:w="28" w:type="dxa"/>
              <w:bottom w:w="0" w:type="dxa"/>
              <w:right w:w="28" w:type="dxa"/>
            </w:tcMar>
            <w:vAlign w:val="center"/>
          </w:tcPr>
          <w:p>
            <w:pPr>
              <w:jc w:val="center"/>
              <w:rPr>
                <w:szCs w:val="21"/>
              </w:rPr>
            </w:pPr>
            <w:r>
              <w:rPr>
                <w:rFonts w:hint="eastAsia"/>
                <w:szCs w:val="21"/>
              </w:rPr>
              <w:t>0580-8805086</w:t>
            </w:r>
          </w:p>
        </w:tc>
        <w:tc>
          <w:tcPr>
            <w:tcW w:w="1327" w:type="dxa"/>
            <w:tcMar>
              <w:top w:w="0" w:type="dxa"/>
              <w:left w:w="28" w:type="dxa"/>
              <w:bottom w:w="0" w:type="dxa"/>
              <w:right w:w="28" w:type="dxa"/>
            </w:tcMar>
            <w:vAlign w:val="center"/>
          </w:tcPr>
          <w:p>
            <w:pPr>
              <w:jc w:val="center"/>
              <w:rPr>
                <w:szCs w:val="21"/>
              </w:rPr>
            </w:pPr>
            <w:r>
              <w:rPr>
                <w:rFonts w:hint="eastAsia"/>
                <w:szCs w:val="21"/>
              </w:rPr>
              <w:t>13857225393</w:t>
            </w:r>
          </w:p>
        </w:tc>
        <w:tc>
          <w:tcPr>
            <w:tcW w:w="1709" w:type="dxa"/>
            <w:tcMar>
              <w:top w:w="0" w:type="dxa"/>
              <w:left w:w="28" w:type="dxa"/>
              <w:bottom w:w="0" w:type="dxa"/>
              <w:right w:w="28" w:type="dxa"/>
            </w:tcMar>
            <w:vAlign w:val="center"/>
          </w:tcPr>
          <w:p>
            <w:pPr>
              <w:jc w:val="center"/>
              <w:rPr>
                <w:szCs w:val="21"/>
              </w:rPr>
            </w:pPr>
            <w:r>
              <w:rPr>
                <w:rFonts w:hint="eastAsia"/>
                <w:szCs w:val="21"/>
              </w:rPr>
              <w:t>现场指挥</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30" w:hRule="atLeast"/>
          <w:jc w:val="center"/>
        </w:trPr>
        <w:tc>
          <w:tcPr>
            <w:tcW w:w="581" w:type="dxa"/>
            <w:tcMar>
              <w:top w:w="0" w:type="dxa"/>
              <w:left w:w="28" w:type="dxa"/>
              <w:bottom w:w="0" w:type="dxa"/>
              <w:right w:w="28" w:type="dxa"/>
            </w:tcMar>
            <w:vAlign w:val="center"/>
          </w:tcPr>
          <w:p>
            <w:pPr>
              <w:jc w:val="center"/>
              <w:rPr>
                <w:rFonts w:hint="eastAsia" w:eastAsia="宋体"/>
                <w:szCs w:val="21"/>
                <w:lang w:eastAsia="zh-CN"/>
              </w:rPr>
            </w:pPr>
            <w:r>
              <w:rPr>
                <w:rFonts w:hint="eastAsia"/>
                <w:szCs w:val="21"/>
                <w:lang w:val="en-US" w:eastAsia="zh-CN"/>
              </w:rPr>
              <w:t>3</w:t>
            </w:r>
          </w:p>
        </w:tc>
        <w:tc>
          <w:tcPr>
            <w:tcW w:w="1675" w:type="dxa"/>
            <w:tcMar>
              <w:top w:w="0" w:type="dxa"/>
              <w:left w:w="28" w:type="dxa"/>
              <w:bottom w:w="0" w:type="dxa"/>
              <w:right w:w="28" w:type="dxa"/>
            </w:tcMar>
            <w:vAlign w:val="center"/>
          </w:tcPr>
          <w:p>
            <w:pPr>
              <w:jc w:val="center"/>
              <w:rPr>
                <w:szCs w:val="21"/>
              </w:rPr>
            </w:pPr>
            <w:r>
              <w:rPr>
                <w:rFonts w:hint="eastAsia" w:hAnsi="宋体"/>
                <w:color w:val="000000"/>
                <w:szCs w:val="21"/>
              </w:rPr>
              <w:t>财务部</w:t>
            </w:r>
          </w:p>
        </w:tc>
        <w:tc>
          <w:tcPr>
            <w:tcW w:w="752" w:type="dxa"/>
            <w:tcMar>
              <w:top w:w="0" w:type="dxa"/>
              <w:left w:w="28" w:type="dxa"/>
              <w:bottom w:w="0" w:type="dxa"/>
              <w:right w:w="28" w:type="dxa"/>
            </w:tcMar>
            <w:vAlign w:val="center"/>
          </w:tcPr>
          <w:p>
            <w:pPr>
              <w:jc w:val="center"/>
              <w:rPr>
                <w:szCs w:val="21"/>
              </w:rPr>
            </w:pPr>
            <w:r>
              <w:rPr>
                <w:rFonts w:hint="eastAsia"/>
                <w:szCs w:val="21"/>
              </w:rPr>
              <w:t>邵  琪</w:t>
            </w:r>
          </w:p>
        </w:tc>
        <w:tc>
          <w:tcPr>
            <w:tcW w:w="1676" w:type="dxa"/>
            <w:tcMar>
              <w:top w:w="0" w:type="dxa"/>
              <w:left w:w="28" w:type="dxa"/>
              <w:bottom w:w="0" w:type="dxa"/>
              <w:right w:w="28" w:type="dxa"/>
            </w:tcMar>
            <w:vAlign w:val="center"/>
          </w:tcPr>
          <w:p>
            <w:pPr>
              <w:jc w:val="center"/>
              <w:rPr>
                <w:szCs w:val="21"/>
              </w:rPr>
            </w:pPr>
            <w:r>
              <w:rPr>
                <w:rFonts w:hint="eastAsia"/>
                <w:szCs w:val="21"/>
              </w:rPr>
              <w:t>财务部经理</w:t>
            </w:r>
          </w:p>
        </w:tc>
        <w:tc>
          <w:tcPr>
            <w:tcW w:w="1406" w:type="dxa"/>
            <w:tcMar>
              <w:top w:w="0" w:type="dxa"/>
              <w:left w:w="28" w:type="dxa"/>
              <w:bottom w:w="0" w:type="dxa"/>
              <w:right w:w="28" w:type="dxa"/>
            </w:tcMar>
            <w:vAlign w:val="center"/>
          </w:tcPr>
          <w:p>
            <w:pPr>
              <w:jc w:val="center"/>
              <w:rPr>
                <w:szCs w:val="21"/>
              </w:rPr>
            </w:pPr>
            <w:r>
              <w:rPr>
                <w:rFonts w:hint="eastAsia"/>
                <w:szCs w:val="21"/>
              </w:rPr>
              <w:t>0580-8806089</w:t>
            </w:r>
          </w:p>
        </w:tc>
        <w:tc>
          <w:tcPr>
            <w:tcW w:w="1327" w:type="dxa"/>
            <w:tcMar>
              <w:top w:w="0" w:type="dxa"/>
              <w:left w:w="28" w:type="dxa"/>
              <w:bottom w:w="0" w:type="dxa"/>
              <w:right w:w="28" w:type="dxa"/>
            </w:tcMar>
            <w:vAlign w:val="center"/>
          </w:tcPr>
          <w:p>
            <w:pPr>
              <w:jc w:val="center"/>
              <w:rPr>
                <w:szCs w:val="21"/>
              </w:rPr>
            </w:pPr>
            <w:r>
              <w:rPr>
                <w:rFonts w:hint="eastAsia"/>
                <w:szCs w:val="21"/>
              </w:rPr>
              <w:t>13735019446</w:t>
            </w:r>
          </w:p>
        </w:tc>
        <w:tc>
          <w:tcPr>
            <w:tcW w:w="1709" w:type="dxa"/>
            <w:tcMar>
              <w:top w:w="0" w:type="dxa"/>
              <w:left w:w="28" w:type="dxa"/>
              <w:bottom w:w="0" w:type="dxa"/>
              <w:right w:w="28" w:type="dxa"/>
            </w:tcMar>
            <w:vAlign w:val="center"/>
          </w:tcPr>
          <w:p>
            <w:pPr>
              <w:jc w:val="center"/>
              <w:rPr>
                <w:szCs w:val="21"/>
              </w:rPr>
            </w:pPr>
            <w:r>
              <w:rPr>
                <w:rFonts w:hint="eastAsia"/>
                <w:szCs w:val="21"/>
              </w:rPr>
              <w:t>现场操作人员</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30" w:hRule="atLeast"/>
          <w:jc w:val="center"/>
        </w:trPr>
        <w:tc>
          <w:tcPr>
            <w:tcW w:w="581" w:type="dxa"/>
            <w:tcMar>
              <w:top w:w="0" w:type="dxa"/>
              <w:left w:w="28" w:type="dxa"/>
              <w:bottom w:w="0" w:type="dxa"/>
              <w:right w:w="28" w:type="dxa"/>
            </w:tcMar>
            <w:vAlign w:val="center"/>
          </w:tcPr>
          <w:p>
            <w:pPr>
              <w:jc w:val="center"/>
              <w:rPr>
                <w:rFonts w:hint="eastAsia" w:eastAsia="宋体"/>
                <w:szCs w:val="21"/>
                <w:lang w:eastAsia="zh-CN"/>
              </w:rPr>
            </w:pPr>
            <w:r>
              <w:rPr>
                <w:rFonts w:hint="eastAsia"/>
                <w:szCs w:val="21"/>
                <w:lang w:val="en-US" w:eastAsia="zh-CN"/>
              </w:rPr>
              <w:t>4</w:t>
            </w:r>
          </w:p>
        </w:tc>
        <w:tc>
          <w:tcPr>
            <w:tcW w:w="1675" w:type="dxa"/>
            <w:tcMar>
              <w:top w:w="0" w:type="dxa"/>
              <w:left w:w="28" w:type="dxa"/>
              <w:bottom w:w="0" w:type="dxa"/>
              <w:right w:w="28" w:type="dxa"/>
            </w:tcMar>
            <w:vAlign w:val="center"/>
          </w:tcPr>
          <w:p>
            <w:pPr>
              <w:jc w:val="center"/>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安全环保（船舶）管理部</w:t>
            </w:r>
          </w:p>
        </w:tc>
        <w:tc>
          <w:tcPr>
            <w:tcW w:w="752" w:type="dxa"/>
            <w:tcMar>
              <w:top w:w="0" w:type="dxa"/>
              <w:left w:w="28" w:type="dxa"/>
              <w:bottom w:w="0" w:type="dxa"/>
              <w:right w:w="28" w:type="dxa"/>
            </w:tcMar>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张选玉</w:t>
            </w:r>
          </w:p>
        </w:tc>
        <w:tc>
          <w:tcPr>
            <w:tcW w:w="1676" w:type="dxa"/>
            <w:tcMar>
              <w:top w:w="0" w:type="dxa"/>
              <w:left w:w="28" w:type="dxa"/>
              <w:bottom w:w="0" w:type="dxa"/>
              <w:right w:w="28" w:type="dxa"/>
            </w:tcMar>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总经理助理</w:t>
            </w:r>
          </w:p>
        </w:tc>
        <w:tc>
          <w:tcPr>
            <w:tcW w:w="1406" w:type="dxa"/>
            <w:tcMar>
              <w:top w:w="0" w:type="dxa"/>
              <w:left w:w="28" w:type="dxa"/>
              <w:bottom w:w="0" w:type="dxa"/>
              <w:right w:w="28" w:type="dxa"/>
            </w:tcMar>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0580-8805767</w:t>
            </w:r>
          </w:p>
        </w:tc>
        <w:tc>
          <w:tcPr>
            <w:tcW w:w="1327" w:type="dxa"/>
            <w:tcMar>
              <w:top w:w="0" w:type="dxa"/>
              <w:left w:w="28" w:type="dxa"/>
              <w:bottom w:w="0" w:type="dxa"/>
              <w:right w:w="28" w:type="dxa"/>
            </w:tcMar>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13575619168</w:t>
            </w:r>
          </w:p>
        </w:tc>
        <w:tc>
          <w:tcPr>
            <w:tcW w:w="1709" w:type="dxa"/>
            <w:tcMar>
              <w:top w:w="0" w:type="dxa"/>
              <w:left w:w="28" w:type="dxa"/>
              <w:bottom w:w="0" w:type="dxa"/>
              <w:right w:w="28" w:type="dxa"/>
            </w:tcMar>
            <w:vAlign w:val="center"/>
          </w:tcPr>
          <w:p>
            <w:pPr>
              <w:jc w:val="center"/>
              <w:rPr>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高级指挥</w:t>
            </w:r>
          </w:p>
        </w:tc>
      </w:tr>
    </w:tbl>
    <w:p>
      <w:pPr>
        <w:rPr>
          <w:sz w:val="32"/>
        </w:rPr>
      </w:pPr>
    </w:p>
    <w:p>
      <w:pPr>
        <w:spacing w:line="360" w:lineRule="auto"/>
        <w:rPr>
          <w:b/>
          <w:sz w:val="24"/>
        </w:rPr>
      </w:pPr>
      <w:r>
        <w:rPr>
          <w:b/>
          <w:sz w:val="24"/>
        </w:rPr>
        <w:t>24小时应急值班电话：</w:t>
      </w:r>
      <w:r>
        <w:rPr>
          <w:rFonts w:hint="eastAsia"/>
          <w:b/>
          <w:sz w:val="24"/>
        </w:rPr>
        <w:t>0580-8805066</w:t>
      </w:r>
    </w:p>
    <w:p>
      <w:pPr>
        <w:spacing w:before="120" w:beforeLines="50"/>
        <w:jc w:val="center"/>
        <w:rPr>
          <w:b/>
          <w:sz w:val="24"/>
        </w:rPr>
      </w:pPr>
    </w:p>
    <w:p>
      <w:pPr>
        <w:spacing w:before="120" w:beforeLines="50"/>
        <w:jc w:val="center"/>
        <w:rPr>
          <w:b/>
          <w:sz w:val="24"/>
          <w:szCs w:val="24"/>
        </w:rPr>
      </w:pPr>
      <w:r>
        <w:rPr>
          <w:rFonts w:hint="eastAsia"/>
          <w:b/>
          <w:sz w:val="24"/>
          <w:szCs w:val="24"/>
        </w:rPr>
        <w:t>2-2  应急人员、机构情况</w:t>
      </w:r>
    </w:p>
    <w:tbl>
      <w:tblPr>
        <w:tblStyle w:val="18"/>
        <w:tblW w:w="484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942"/>
        <w:gridCol w:w="2298"/>
        <w:gridCol w:w="1312"/>
        <w:gridCol w:w="245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633" w:type="pct"/>
            <w:vAlign w:val="center"/>
          </w:tcPr>
          <w:p>
            <w:pPr>
              <w:jc w:val="center"/>
              <w:rPr>
                <w:rFonts w:ascii="Times New Roman" w:hAnsi="Times New Roman"/>
                <w:b/>
                <w:szCs w:val="21"/>
              </w:rPr>
            </w:pPr>
            <w:r>
              <w:rPr>
                <w:rFonts w:ascii="Times New Roman" w:hAnsi="Times New Roman"/>
                <w:b/>
                <w:szCs w:val="21"/>
              </w:rPr>
              <w:t>组别</w:t>
            </w:r>
          </w:p>
        </w:tc>
        <w:tc>
          <w:tcPr>
            <w:tcW w:w="1275" w:type="pct"/>
            <w:vAlign w:val="center"/>
          </w:tcPr>
          <w:p>
            <w:pPr>
              <w:jc w:val="center"/>
              <w:rPr>
                <w:rFonts w:ascii="Times New Roman" w:hAnsi="Times New Roman"/>
                <w:b/>
                <w:szCs w:val="21"/>
              </w:rPr>
            </w:pPr>
            <w:r>
              <w:rPr>
                <w:rFonts w:ascii="Times New Roman" w:hAnsi="Times New Roman"/>
                <w:b/>
                <w:szCs w:val="21"/>
              </w:rPr>
              <w:t>应急人员级别</w:t>
            </w:r>
          </w:p>
        </w:tc>
        <w:tc>
          <w:tcPr>
            <w:tcW w:w="728" w:type="pct"/>
            <w:vAlign w:val="center"/>
          </w:tcPr>
          <w:p>
            <w:pPr>
              <w:jc w:val="center"/>
              <w:rPr>
                <w:rFonts w:ascii="Times New Roman" w:hAnsi="Times New Roman"/>
                <w:b/>
                <w:szCs w:val="21"/>
              </w:rPr>
            </w:pPr>
            <w:r>
              <w:rPr>
                <w:rFonts w:ascii="Times New Roman" w:hAnsi="Times New Roman"/>
                <w:b/>
                <w:szCs w:val="21"/>
              </w:rPr>
              <w:t>组长</w:t>
            </w:r>
          </w:p>
        </w:tc>
        <w:tc>
          <w:tcPr>
            <w:tcW w:w="1362" w:type="pct"/>
            <w:vAlign w:val="center"/>
          </w:tcPr>
          <w:p>
            <w:pPr>
              <w:jc w:val="center"/>
              <w:rPr>
                <w:rFonts w:ascii="Times New Roman" w:hAnsi="Times New Roman"/>
                <w:b/>
                <w:szCs w:val="21"/>
              </w:rPr>
            </w:pPr>
            <w:r>
              <w:rPr>
                <w:rFonts w:ascii="Times New Roman" w:hAnsi="Times New Roman"/>
                <w:b/>
                <w:szCs w:val="21"/>
              </w:rPr>
              <w:t>联系电话</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633" w:type="pct"/>
            <w:vAlign w:val="center"/>
          </w:tcPr>
          <w:p>
            <w:pPr>
              <w:jc w:val="center"/>
              <w:rPr>
                <w:rFonts w:ascii="Times New Roman" w:hAnsi="Times New Roman"/>
                <w:szCs w:val="21"/>
              </w:rPr>
            </w:pPr>
            <w:r>
              <w:rPr>
                <w:rFonts w:ascii="Times New Roman" w:hAnsi="Times New Roman"/>
                <w:szCs w:val="21"/>
              </w:rPr>
              <w:t>应急指挥中心</w:t>
            </w:r>
          </w:p>
        </w:tc>
        <w:tc>
          <w:tcPr>
            <w:tcW w:w="1275" w:type="pct"/>
            <w:vAlign w:val="center"/>
          </w:tcPr>
          <w:p>
            <w:pPr>
              <w:jc w:val="center"/>
              <w:rPr>
                <w:rFonts w:ascii="Times New Roman" w:hAnsi="Times New Roman"/>
                <w:szCs w:val="21"/>
              </w:rPr>
            </w:pPr>
            <w:r>
              <w:rPr>
                <w:rFonts w:ascii="Times New Roman" w:hAnsi="Times New Roman"/>
                <w:szCs w:val="21"/>
              </w:rPr>
              <w:t>高级指挥</w:t>
            </w:r>
          </w:p>
        </w:tc>
        <w:tc>
          <w:tcPr>
            <w:tcW w:w="728" w:type="pct"/>
            <w:vAlign w:val="center"/>
          </w:tcPr>
          <w:p>
            <w:pPr>
              <w:jc w:val="center"/>
              <w:rPr>
                <w:rFonts w:hint="default" w:ascii="Times New Roman" w:hAnsi="Times New Roman" w:eastAsia="宋体"/>
                <w:szCs w:val="21"/>
                <w:lang w:val="en-US" w:eastAsia="zh-CN"/>
              </w:rPr>
            </w:pPr>
            <w:r>
              <w:rPr>
                <w:rFonts w:hint="eastAsia" w:ascii="Times New Roman" w:hAnsi="Times New Roman"/>
                <w:szCs w:val="21"/>
                <w:lang w:val="en-US" w:eastAsia="zh-CN"/>
              </w:rPr>
              <w:t>张永龙</w:t>
            </w:r>
          </w:p>
        </w:tc>
        <w:tc>
          <w:tcPr>
            <w:tcW w:w="1362" w:type="pct"/>
            <w:vAlign w:val="center"/>
          </w:tcPr>
          <w:p>
            <w:pPr>
              <w:jc w:val="center"/>
              <w:rPr>
                <w:rFonts w:ascii="宋体" w:hAnsi="宋体" w:cs="宋体"/>
                <w:szCs w:val="21"/>
              </w:rPr>
            </w:pPr>
            <w:r>
              <w:rPr>
                <w:rFonts w:hint="eastAsia" w:ascii="宋体" w:hAnsi="宋体" w:cs="宋体"/>
                <w:szCs w:val="21"/>
              </w:rPr>
              <w:t>13705805987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633" w:type="pct"/>
            <w:vAlign w:val="center"/>
          </w:tcPr>
          <w:p>
            <w:pPr>
              <w:jc w:val="center"/>
              <w:rPr>
                <w:rFonts w:ascii="Times New Roman" w:hAnsi="Times New Roman"/>
                <w:szCs w:val="21"/>
              </w:rPr>
            </w:pPr>
            <w:r>
              <w:rPr>
                <w:rFonts w:ascii="Times New Roman" w:hAnsi="Times New Roman"/>
                <w:szCs w:val="21"/>
              </w:rPr>
              <w:t>现场指挥部</w:t>
            </w:r>
          </w:p>
        </w:tc>
        <w:tc>
          <w:tcPr>
            <w:tcW w:w="1275" w:type="pct"/>
            <w:vAlign w:val="center"/>
          </w:tcPr>
          <w:p>
            <w:pPr>
              <w:jc w:val="center"/>
              <w:rPr>
                <w:rFonts w:ascii="Times New Roman" w:hAnsi="Times New Roman"/>
                <w:szCs w:val="21"/>
              </w:rPr>
            </w:pPr>
            <w:r>
              <w:rPr>
                <w:rFonts w:ascii="Times New Roman" w:hAnsi="Times New Roman"/>
                <w:szCs w:val="21"/>
              </w:rPr>
              <w:t>高级指挥</w:t>
            </w:r>
          </w:p>
        </w:tc>
        <w:tc>
          <w:tcPr>
            <w:tcW w:w="1312" w:type="dxa"/>
            <w:vAlign w:val="center"/>
          </w:tcPr>
          <w:p>
            <w:pPr>
              <w:jc w:val="center"/>
              <w:rPr>
                <w:rFonts w:ascii="Times New Roman" w:hAnsi="Times New Roman"/>
                <w:szCs w:val="21"/>
              </w:rPr>
            </w:pPr>
            <w:r>
              <w:rPr>
                <w:rFonts w:hint="eastAsia" w:ascii="Times New Roman" w:hAnsi="Times New Roman"/>
                <w:kern w:val="0"/>
                <w:szCs w:val="21"/>
              </w:rPr>
              <w:t>翁海磊</w:t>
            </w:r>
          </w:p>
        </w:tc>
        <w:tc>
          <w:tcPr>
            <w:tcW w:w="2454" w:type="dxa"/>
            <w:vAlign w:val="center"/>
          </w:tcPr>
          <w:p>
            <w:pPr>
              <w:jc w:val="center"/>
              <w:rPr>
                <w:rFonts w:ascii="宋体" w:hAnsi="宋体" w:cs="宋体"/>
                <w:szCs w:val="21"/>
              </w:rPr>
            </w:pPr>
            <w:r>
              <w:rPr>
                <w:rFonts w:hint="eastAsia" w:ascii="宋体" w:hAnsi="宋体" w:cs="宋体"/>
                <w:szCs w:val="21"/>
              </w:rPr>
              <w:t>15105808684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633" w:type="pct"/>
            <w:vAlign w:val="center"/>
          </w:tcPr>
          <w:p>
            <w:pPr>
              <w:jc w:val="center"/>
              <w:rPr>
                <w:rFonts w:ascii="Times New Roman" w:hAnsi="Times New Roman"/>
                <w:szCs w:val="21"/>
              </w:rPr>
            </w:pPr>
            <w:r>
              <w:rPr>
                <w:rFonts w:hint="eastAsia" w:ascii="Times New Roman" w:hAnsi="Times New Roman"/>
                <w:szCs w:val="21"/>
              </w:rPr>
              <w:t>现场指挥部</w:t>
            </w:r>
          </w:p>
        </w:tc>
        <w:tc>
          <w:tcPr>
            <w:tcW w:w="1275" w:type="pct"/>
            <w:vAlign w:val="center"/>
          </w:tcPr>
          <w:p>
            <w:pPr>
              <w:jc w:val="center"/>
              <w:rPr>
                <w:rFonts w:ascii="Times New Roman" w:hAnsi="Times New Roman"/>
                <w:szCs w:val="21"/>
              </w:rPr>
            </w:pPr>
            <w:r>
              <w:rPr>
                <w:rFonts w:hint="eastAsia" w:ascii="Times New Roman" w:hAnsi="Times New Roman"/>
                <w:szCs w:val="21"/>
              </w:rPr>
              <w:t>高级指挥</w:t>
            </w:r>
          </w:p>
        </w:tc>
        <w:tc>
          <w:tcPr>
            <w:tcW w:w="728" w:type="pct"/>
            <w:vAlign w:val="center"/>
          </w:tcPr>
          <w:p>
            <w:pPr>
              <w:jc w:val="center"/>
              <w:rPr>
                <w:rFonts w:hint="default" w:ascii="Times New Roman" w:hAnsi="Times New Roman" w:eastAsia="宋体"/>
                <w:szCs w:val="21"/>
                <w:lang w:val="en-US" w:eastAsia="zh-CN"/>
              </w:rPr>
            </w:pPr>
            <w:r>
              <w:rPr>
                <w:rFonts w:hint="eastAsia" w:ascii="Times New Roman" w:hAnsi="Times New Roman"/>
                <w:szCs w:val="21"/>
                <w:lang w:val="en-US" w:eastAsia="zh-CN"/>
              </w:rPr>
              <w:t>张选玉</w:t>
            </w:r>
          </w:p>
        </w:tc>
        <w:tc>
          <w:tcPr>
            <w:tcW w:w="1362" w:type="pct"/>
            <w:vAlign w:val="center"/>
          </w:tcPr>
          <w:p>
            <w:pPr>
              <w:jc w:val="center"/>
              <w:rPr>
                <w:rFonts w:ascii="宋体" w:hAnsi="宋体" w:cs="宋体"/>
                <w:szCs w:val="21"/>
              </w:rPr>
            </w:pPr>
            <w:r>
              <w:rPr>
                <w:rFonts w:hint="eastAsia" w:ascii="宋体" w:hAnsi="宋体" w:cs="宋体"/>
                <w:szCs w:val="21"/>
              </w:rPr>
              <w:t>13575619168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45" w:hRule="exact"/>
          <w:jc w:val="center"/>
        </w:trPr>
        <w:tc>
          <w:tcPr>
            <w:tcW w:w="1633" w:type="pct"/>
            <w:vAlign w:val="center"/>
          </w:tcPr>
          <w:p>
            <w:pPr>
              <w:jc w:val="center"/>
              <w:rPr>
                <w:rFonts w:ascii="Times New Roman" w:hAnsi="Times New Roman"/>
                <w:szCs w:val="21"/>
              </w:rPr>
            </w:pPr>
            <w:r>
              <w:rPr>
                <w:rFonts w:ascii="Times New Roman" w:hAnsi="Times New Roman"/>
                <w:szCs w:val="21"/>
              </w:rPr>
              <w:t>应急指挥中心日常办公机构</w:t>
            </w:r>
          </w:p>
          <w:p>
            <w:pPr>
              <w:jc w:val="center"/>
              <w:rPr>
                <w:rFonts w:ascii="Times New Roman" w:hAnsi="Times New Roman"/>
                <w:szCs w:val="21"/>
              </w:rPr>
            </w:pPr>
            <w:r>
              <w:rPr>
                <w:rFonts w:ascii="Times New Roman" w:hAnsi="Times New Roman"/>
                <w:szCs w:val="21"/>
              </w:rPr>
              <w:t>（应急处置部）</w:t>
            </w:r>
          </w:p>
        </w:tc>
        <w:tc>
          <w:tcPr>
            <w:tcW w:w="1275" w:type="pct"/>
            <w:vAlign w:val="center"/>
          </w:tcPr>
          <w:p>
            <w:pPr>
              <w:jc w:val="center"/>
              <w:rPr>
                <w:rFonts w:ascii="Times New Roman" w:hAnsi="Times New Roman"/>
                <w:szCs w:val="21"/>
              </w:rPr>
            </w:pPr>
            <w:r>
              <w:rPr>
                <w:rFonts w:hint="eastAsia" w:ascii="Times New Roman" w:hAnsi="Times New Roman"/>
                <w:szCs w:val="21"/>
              </w:rPr>
              <w:t>高级指挥</w:t>
            </w:r>
          </w:p>
        </w:tc>
        <w:tc>
          <w:tcPr>
            <w:tcW w:w="728" w:type="pct"/>
            <w:vAlign w:val="center"/>
          </w:tcPr>
          <w:p>
            <w:pPr>
              <w:jc w:val="center"/>
              <w:rPr>
                <w:rFonts w:ascii="Times New Roman" w:hAnsi="Times New Roman"/>
                <w:szCs w:val="21"/>
              </w:rPr>
            </w:pPr>
            <w:r>
              <w:rPr>
                <w:rFonts w:ascii="Times New Roman" w:hAnsi="Times New Roman"/>
                <w:szCs w:val="21"/>
              </w:rPr>
              <w:t>翁海磊</w:t>
            </w:r>
          </w:p>
        </w:tc>
        <w:tc>
          <w:tcPr>
            <w:tcW w:w="1362" w:type="pct"/>
            <w:vAlign w:val="center"/>
          </w:tcPr>
          <w:p>
            <w:pPr>
              <w:jc w:val="center"/>
              <w:rPr>
                <w:rFonts w:ascii="宋体" w:hAnsi="宋体" w:cs="宋体"/>
                <w:szCs w:val="21"/>
              </w:rPr>
            </w:pPr>
            <w:r>
              <w:rPr>
                <w:rFonts w:hint="eastAsia" w:ascii="宋体" w:hAnsi="宋体" w:cs="宋体"/>
                <w:szCs w:val="21"/>
              </w:rPr>
              <w:t>15105808684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633" w:type="pct"/>
            <w:vAlign w:val="center"/>
          </w:tcPr>
          <w:p>
            <w:pPr>
              <w:jc w:val="center"/>
              <w:rPr>
                <w:rFonts w:ascii="Times New Roman" w:hAnsi="Times New Roman"/>
                <w:szCs w:val="21"/>
              </w:rPr>
            </w:pPr>
            <w:r>
              <w:rPr>
                <w:rFonts w:ascii="Times New Roman" w:hAnsi="Times New Roman"/>
                <w:szCs w:val="21"/>
              </w:rPr>
              <w:t>污染物清除作业组</w:t>
            </w:r>
          </w:p>
        </w:tc>
        <w:tc>
          <w:tcPr>
            <w:tcW w:w="1275" w:type="pct"/>
            <w:vAlign w:val="center"/>
          </w:tcPr>
          <w:p>
            <w:pPr>
              <w:jc w:val="center"/>
              <w:rPr>
                <w:rFonts w:ascii="Times New Roman" w:hAnsi="Times New Roman"/>
                <w:szCs w:val="21"/>
              </w:rPr>
            </w:pPr>
            <w:r>
              <w:rPr>
                <w:rFonts w:ascii="Times New Roman" w:hAnsi="Times New Roman"/>
                <w:szCs w:val="21"/>
              </w:rPr>
              <w:t>现场指挥</w:t>
            </w:r>
          </w:p>
        </w:tc>
        <w:tc>
          <w:tcPr>
            <w:tcW w:w="728" w:type="pct"/>
            <w:vAlign w:val="center"/>
          </w:tcPr>
          <w:p>
            <w:pPr>
              <w:jc w:val="center"/>
              <w:rPr>
                <w:rFonts w:hint="default" w:ascii="Times New Roman" w:hAnsi="Times New Roman" w:eastAsia="宋体"/>
                <w:szCs w:val="21"/>
                <w:lang w:val="en-US" w:eastAsia="zh-CN"/>
              </w:rPr>
            </w:pPr>
            <w:r>
              <w:rPr>
                <w:rFonts w:hint="eastAsia" w:ascii="Times New Roman" w:hAnsi="Times New Roman"/>
                <w:szCs w:val="21"/>
                <w:lang w:val="en-US" w:eastAsia="zh-CN"/>
              </w:rPr>
              <w:t>应琪舟</w:t>
            </w:r>
          </w:p>
        </w:tc>
        <w:tc>
          <w:tcPr>
            <w:tcW w:w="1362" w:type="pct"/>
            <w:vAlign w:val="center"/>
          </w:tcPr>
          <w:p>
            <w:pPr>
              <w:jc w:val="center"/>
              <w:rPr>
                <w:rFonts w:hint="default" w:ascii="宋体" w:hAnsi="宋体" w:eastAsia="宋体" w:cs="宋体"/>
                <w:szCs w:val="21"/>
                <w:lang w:val="en-US" w:eastAsia="zh-CN"/>
              </w:rPr>
            </w:pPr>
            <w:r>
              <w:rPr>
                <w:rFonts w:hint="eastAsia" w:ascii="宋体" w:hAnsi="宋体" w:cs="宋体"/>
                <w:szCs w:val="21"/>
              </w:rPr>
              <w:t>1</w:t>
            </w:r>
            <w:r>
              <w:rPr>
                <w:rFonts w:hint="eastAsia" w:ascii="宋体" w:hAnsi="宋体" w:cs="宋体"/>
                <w:szCs w:val="21"/>
                <w:lang w:val="en-US" w:eastAsia="zh-CN"/>
              </w:rPr>
              <w:t>366577077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633" w:type="pct"/>
            <w:vAlign w:val="center"/>
          </w:tcPr>
          <w:p>
            <w:pPr>
              <w:jc w:val="center"/>
              <w:rPr>
                <w:rFonts w:ascii="Times New Roman" w:hAnsi="Times New Roman"/>
                <w:szCs w:val="21"/>
              </w:rPr>
            </w:pPr>
            <w:r>
              <w:rPr>
                <w:rFonts w:ascii="Times New Roman" w:hAnsi="Times New Roman"/>
                <w:szCs w:val="21"/>
              </w:rPr>
              <w:t>污染物处置作业组</w:t>
            </w:r>
          </w:p>
        </w:tc>
        <w:tc>
          <w:tcPr>
            <w:tcW w:w="1275" w:type="pct"/>
            <w:vAlign w:val="center"/>
          </w:tcPr>
          <w:p>
            <w:pPr>
              <w:jc w:val="center"/>
              <w:rPr>
                <w:rFonts w:ascii="Times New Roman" w:hAnsi="Times New Roman"/>
                <w:szCs w:val="21"/>
              </w:rPr>
            </w:pPr>
            <w:r>
              <w:rPr>
                <w:rFonts w:ascii="Times New Roman" w:hAnsi="Times New Roman"/>
                <w:szCs w:val="21"/>
              </w:rPr>
              <w:t>现场指挥</w:t>
            </w:r>
          </w:p>
        </w:tc>
        <w:tc>
          <w:tcPr>
            <w:tcW w:w="728" w:type="pct"/>
            <w:vAlign w:val="center"/>
          </w:tcPr>
          <w:p>
            <w:pPr>
              <w:jc w:val="center"/>
              <w:rPr>
                <w:rFonts w:hint="eastAsia" w:ascii="Times New Roman" w:hAnsi="Times New Roman" w:eastAsia="宋体"/>
                <w:szCs w:val="21"/>
                <w:lang w:eastAsia="zh-CN"/>
              </w:rPr>
            </w:pPr>
            <w:r>
              <w:rPr>
                <w:rFonts w:hint="eastAsia" w:ascii="Times New Roman" w:hAnsi="Times New Roman"/>
                <w:szCs w:val="21"/>
                <w:lang w:val="en-US" w:eastAsia="zh-CN"/>
              </w:rPr>
              <w:t>黄挺</w:t>
            </w:r>
          </w:p>
        </w:tc>
        <w:tc>
          <w:tcPr>
            <w:tcW w:w="1362" w:type="pct"/>
            <w:vAlign w:val="center"/>
          </w:tcPr>
          <w:p>
            <w:pPr>
              <w:jc w:val="center"/>
              <w:rPr>
                <w:rFonts w:hint="default" w:ascii="宋体" w:hAnsi="宋体" w:eastAsia="宋体" w:cs="宋体"/>
                <w:szCs w:val="21"/>
                <w:lang w:val="en-US" w:eastAsia="zh-CN"/>
              </w:rPr>
            </w:pPr>
            <w:r>
              <w:rPr>
                <w:rFonts w:hint="eastAsia" w:ascii="宋体" w:hAnsi="宋体" w:cs="宋体"/>
                <w:szCs w:val="21"/>
              </w:rPr>
              <w:t>13</w:t>
            </w:r>
            <w:r>
              <w:rPr>
                <w:rFonts w:hint="eastAsia" w:ascii="宋体" w:hAnsi="宋体" w:cs="宋体"/>
                <w:szCs w:val="21"/>
                <w:lang w:val="en-US" w:eastAsia="zh-CN"/>
              </w:rPr>
              <w:t>906803610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633" w:type="pct"/>
            <w:vAlign w:val="center"/>
          </w:tcPr>
          <w:p>
            <w:pPr>
              <w:jc w:val="center"/>
              <w:rPr>
                <w:rFonts w:ascii="Times New Roman" w:hAnsi="Times New Roman"/>
                <w:szCs w:val="21"/>
              </w:rPr>
            </w:pPr>
            <w:r>
              <w:rPr>
                <w:rFonts w:ascii="Times New Roman" w:hAnsi="Times New Roman"/>
                <w:szCs w:val="21"/>
              </w:rPr>
              <w:t>后勤物资保障组</w:t>
            </w:r>
          </w:p>
        </w:tc>
        <w:tc>
          <w:tcPr>
            <w:tcW w:w="1275" w:type="pct"/>
            <w:vAlign w:val="center"/>
          </w:tcPr>
          <w:p>
            <w:pPr>
              <w:jc w:val="center"/>
              <w:rPr>
                <w:rFonts w:ascii="Times New Roman" w:hAnsi="Times New Roman"/>
                <w:szCs w:val="21"/>
              </w:rPr>
            </w:pPr>
            <w:r>
              <w:rPr>
                <w:rFonts w:ascii="Times New Roman" w:hAnsi="Times New Roman"/>
                <w:szCs w:val="21"/>
              </w:rPr>
              <w:t>现场指挥</w:t>
            </w:r>
          </w:p>
        </w:tc>
        <w:tc>
          <w:tcPr>
            <w:tcW w:w="728" w:type="pct"/>
            <w:vAlign w:val="center"/>
          </w:tcPr>
          <w:p>
            <w:pPr>
              <w:jc w:val="center"/>
              <w:rPr>
                <w:rFonts w:ascii="Times New Roman" w:hAnsi="Times New Roman"/>
                <w:szCs w:val="21"/>
              </w:rPr>
            </w:pPr>
            <w:r>
              <w:rPr>
                <w:rFonts w:hint="eastAsia" w:ascii="Times New Roman" w:hAnsi="Times New Roman"/>
                <w:szCs w:val="21"/>
              </w:rPr>
              <w:t>王琼</w:t>
            </w:r>
          </w:p>
        </w:tc>
        <w:tc>
          <w:tcPr>
            <w:tcW w:w="1362" w:type="pct"/>
            <w:vAlign w:val="center"/>
          </w:tcPr>
          <w:p>
            <w:pPr>
              <w:jc w:val="center"/>
              <w:rPr>
                <w:rFonts w:ascii="宋体" w:hAnsi="宋体" w:cs="宋体"/>
                <w:szCs w:val="21"/>
              </w:rPr>
            </w:pPr>
            <w:r>
              <w:rPr>
                <w:rFonts w:hint="eastAsia" w:ascii="宋体" w:hAnsi="宋体" w:cs="宋体"/>
                <w:szCs w:val="21"/>
              </w:rPr>
              <w:t>13857225393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633" w:type="pct"/>
            <w:vAlign w:val="center"/>
          </w:tcPr>
          <w:p>
            <w:pPr>
              <w:jc w:val="center"/>
              <w:rPr>
                <w:rFonts w:ascii="Times New Roman" w:hAnsi="Times New Roman"/>
                <w:szCs w:val="21"/>
              </w:rPr>
            </w:pPr>
            <w:r>
              <w:rPr>
                <w:rFonts w:hint="eastAsia" w:ascii="Times New Roman" w:hAnsi="Times New Roman"/>
                <w:szCs w:val="21"/>
                <w:lang w:val="en-US" w:eastAsia="zh-CN"/>
              </w:rPr>
              <w:t>现场</w:t>
            </w:r>
            <w:r>
              <w:rPr>
                <w:rFonts w:ascii="Times New Roman" w:hAnsi="Times New Roman"/>
                <w:szCs w:val="21"/>
              </w:rPr>
              <w:t>通讯保障组</w:t>
            </w:r>
          </w:p>
        </w:tc>
        <w:tc>
          <w:tcPr>
            <w:tcW w:w="1275" w:type="pct"/>
            <w:vAlign w:val="center"/>
          </w:tcPr>
          <w:p>
            <w:pPr>
              <w:jc w:val="center"/>
              <w:rPr>
                <w:rFonts w:ascii="Times New Roman" w:hAnsi="Times New Roman"/>
                <w:szCs w:val="21"/>
              </w:rPr>
            </w:pPr>
            <w:r>
              <w:rPr>
                <w:rFonts w:ascii="Times New Roman" w:hAnsi="Times New Roman"/>
                <w:szCs w:val="21"/>
              </w:rPr>
              <w:t>应急操作人员</w:t>
            </w:r>
          </w:p>
        </w:tc>
        <w:tc>
          <w:tcPr>
            <w:tcW w:w="728" w:type="pct"/>
            <w:vAlign w:val="center"/>
          </w:tcPr>
          <w:p>
            <w:pPr>
              <w:jc w:val="center"/>
              <w:rPr>
                <w:rFonts w:ascii="Times New Roman" w:hAnsi="Times New Roman"/>
                <w:szCs w:val="21"/>
              </w:rPr>
            </w:pPr>
            <w:r>
              <w:rPr>
                <w:rFonts w:hint="eastAsia" w:asciiTheme="minorEastAsia" w:hAnsiTheme="minorEastAsia"/>
                <w:szCs w:val="21"/>
              </w:rPr>
              <w:t>缪潇潇</w:t>
            </w:r>
          </w:p>
        </w:tc>
        <w:tc>
          <w:tcPr>
            <w:tcW w:w="1362" w:type="pct"/>
            <w:vAlign w:val="center"/>
          </w:tcPr>
          <w:p>
            <w:pPr>
              <w:jc w:val="center"/>
              <w:rPr>
                <w:rFonts w:ascii="宋体" w:hAnsi="宋体" w:cs="宋体"/>
                <w:szCs w:val="21"/>
              </w:rPr>
            </w:pPr>
            <w:r>
              <w:rPr>
                <w:rFonts w:hint="eastAsia" w:ascii="宋体" w:hAnsi="宋体" w:cs="宋体"/>
                <w:szCs w:val="21"/>
              </w:rPr>
              <w:t>13705802400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633" w:type="pct"/>
            <w:vAlign w:val="center"/>
          </w:tcPr>
          <w:p>
            <w:pPr>
              <w:jc w:val="center"/>
              <w:rPr>
                <w:rFonts w:ascii="Times New Roman" w:hAnsi="Times New Roman"/>
                <w:szCs w:val="21"/>
              </w:rPr>
            </w:pPr>
            <w:r>
              <w:rPr>
                <w:rFonts w:hint="eastAsia" w:ascii="Times New Roman" w:hAnsi="Times New Roman"/>
                <w:szCs w:val="21"/>
                <w:lang w:val="en-US" w:eastAsia="zh-CN"/>
              </w:rPr>
              <w:t>现场</w:t>
            </w:r>
            <w:r>
              <w:rPr>
                <w:rFonts w:ascii="Times New Roman" w:hAnsi="Times New Roman"/>
                <w:szCs w:val="21"/>
              </w:rPr>
              <w:t>医疗</w:t>
            </w:r>
            <w:r>
              <w:rPr>
                <w:rFonts w:hint="eastAsia" w:ascii="Times New Roman" w:hAnsi="Times New Roman"/>
                <w:szCs w:val="21"/>
                <w:lang w:val="en-US" w:eastAsia="zh-CN"/>
              </w:rPr>
              <w:t>救助</w:t>
            </w:r>
            <w:r>
              <w:rPr>
                <w:rFonts w:ascii="Times New Roman" w:hAnsi="Times New Roman"/>
                <w:szCs w:val="21"/>
              </w:rPr>
              <w:t>组</w:t>
            </w:r>
          </w:p>
        </w:tc>
        <w:tc>
          <w:tcPr>
            <w:tcW w:w="1275" w:type="pct"/>
            <w:vAlign w:val="center"/>
          </w:tcPr>
          <w:p>
            <w:pPr>
              <w:jc w:val="center"/>
              <w:rPr>
                <w:rFonts w:ascii="Times New Roman" w:hAnsi="Times New Roman"/>
                <w:szCs w:val="21"/>
              </w:rPr>
            </w:pPr>
            <w:r>
              <w:rPr>
                <w:rFonts w:ascii="Times New Roman" w:hAnsi="Times New Roman"/>
                <w:szCs w:val="21"/>
              </w:rPr>
              <w:t>医疗顾问</w:t>
            </w:r>
          </w:p>
        </w:tc>
        <w:tc>
          <w:tcPr>
            <w:tcW w:w="728" w:type="pct"/>
            <w:vAlign w:val="center"/>
          </w:tcPr>
          <w:p>
            <w:pPr>
              <w:jc w:val="center"/>
              <w:rPr>
                <w:rFonts w:ascii="Times New Roman" w:hAnsi="Times New Roman"/>
                <w:szCs w:val="21"/>
              </w:rPr>
            </w:pPr>
            <w:r>
              <w:rPr>
                <w:rFonts w:ascii="Times New Roman" w:hAnsi="Times New Roman"/>
                <w:szCs w:val="21"/>
              </w:rPr>
              <w:t>李岳君</w:t>
            </w:r>
          </w:p>
        </w:tc>
        <w:tc>
          <w:tcPr>
            <w:tcW w:w="1362" w:type="pct"/>
            <w:vAlign w:val="center"/>
          </w:tcPr>
          <w:p>
            <w:pPr>
              <w:jc w:val="center"/>
              <w:rPr>
                <w:rFonts w:ascii="宋体" w:hAnsi="宋体" w:cs="宋体"/>
                <w:szCs w:val="21"/>
              </w:rPr>
            </w:pPr>
            <w:r>
              <w:rPr>
                <w:rFonts w:hint="eastAsia" w:ascii="宋体" w:hAnsi="宋体" w:cs="宋体"/>
                <w:szCs w:val="21"/>
              </w:rPr>
              <w:t>13567687120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2" w:hRule="exact"/>
          <w:jc w:val="center"/>
        </w:trPr>
        <w:tc>
          <w:tcPr>
            <w:tcW w:w="1633" w:type="pct"/>
            <w:vAlign w:val="center"/>
          </w:tcPr>
          <w:p>
            <w:pPr>
              <w:jc w:val="center"/>
              <w:rPr>
                <w:rFonts w:ascii="Times New Roman" w:hAnsi="Times New Roman"/>
                <w:szCs w:val="21"/>
              </w:rPr>
            </w:pPr>
            <w:r>
              <w:rPr>
                <w:rFonts w:hint="eastAsia" w:ascii="Times New Roman" w:hAnsi="Times New Roman"/>
                <w:szCs w:val="21"/>
                <w:lang w:val="en-US" w:eastAsia="zh-CN"/>
              </w:rPr>
              <w:t>现场</w:t>
            </w:r>
            <w:r>
              <w:rPr>
                <w:rFonts w:ascii="Times New Roman" w:hAnsi="Times New Roman"/>
                <w:szCs w:val="21"/>
              </w:rPr>
              <w:t>取证费用记录组</w:t>
            </w:r>
          </w:p>
        </w:tc>
        <w:tc>
          <w:tcPr>
            <w:tcW w:w="1275" w:type="pct"/>
            <w:vAlign w:val="center"/>
          </w:tcPr>
          <w:p>
            <w:pPr>
              <w:jc w:val="center"/>
              <w:rPr>
                <w:rFonts w:ascii="Times New Roman" w:hAnsi="Times New Roman"/>
                <w:szCs w:val="21"/>
              </w:rPr>
            </w:pPr>
            <w:r>
              <w:rPr>
                <w:rFonts w:ascii="Times New Roman" w:hAnsi="Times New Roman"/>
                <w:szCs w:val="21"/>
              </w:rPr>
              <w:t>应急操作人员</w:t>
            </w:r>
          </w:p>
        </w:tc>
        <w:tc>
          <w:tcPr>
            <w:tcW w:w="728" w:type="pct"/>
            <w:vAlign w:val="center"/>
          </w:tcPr>
          <w:p>
            <w:pPr>
              <w:jc w:val="center"/>
              <w:rPr>
                <w:rFonts w:ascii="Times New Roman" w:hAnsi="Times New Roman"/>
                <w:szCs w:val="21"/>
              </w:rPr>
            </w:pPr>
            <w:r>
              <w:rPr>
                <w:rFonts w:ascii="Times New Roman" w:hAnsi="Times New Roman"/>
                <w:szCs w:val="21"/>
              </w:rPr>
              <w:t>邵琪</w:t>
            </w:r>
          </w:p>
        </w:tc>
        <w:tc>
          <w:tcPr>
            <w:tcW w:w="1362" w:type="pct"/>
            <w:vAlign w:val="center"/>
          </w:tcPr>
          <w:p>
            <w:pPr>
              <w:jc w:val="center"/>
              <w:rPr>
                <w:rFonts w:ascii="宋体" w:hAnsi="宋体" w:cs="宋体"/>
                <w:szCs w:val="21"/>
              </w:rPr>
            </w:pPr>
            <w:r>
              <w:rPr>
                <w:rFonts w:hint="eastAsia" w:ascii="宋体" w:hAnsi="宋体" w:cs="宋体"/>
                <w:szCs w:val="21"/>
              </w:rPr>
              <w:t>13735019446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633" w:type="pct"/>
            <w:vAlign w:val="center"/>
          </w:tcPr>
          <w:p>
            <w:pPr>
              <w:jc w:val="center"/>
              <w:rPr>
                <w:rFonts w:ascii="Times New Roman" w:hAnsi="Times New Roman"/>
                <w:szCs w:val="21"/>
              </w:rPr>
            </w:pPr>
            <w:r>
              <w:rPr>
                <w:rFonts w:ascii="Times New Roman" w:hAnsi="Times New Roman"/>
                <w:szCs w:val="21"/>
              </w:rPr>
              <w:t>现场安检组</w:t>
            </w:r>
          </w:p>
        </w:tc>
        <w:tc>
          <w:tcPr>
            <w:tcW w:w="1275" w:type="pct"/>
            <w:vAlign w:val="center"/>
          </w:tcPr>
          <w:p>
            <w:pPr>
              <w:jc w:val="center"/>
              <w:rPr>
                <w:rFonts w:ascii="Times New Roman" w:hAnsi="Times New Roman"/>
                <w:szCs w:val="21"/>
              </w:rPr>
            </w:pPr>
            <w:r>
              <w:rPr>
                <w:rFonts w:ascii="Times New Roman" w:hAnsi="Times New Roman"/>
                <w:szCs w:val="21"/>
              </w:rPr>
              <w:t>应急操作人员</w:t>
            </w:r>
          </w:p>
        </w:tc>
        <w:tc>
          <w:tcPr>
            <w:tcW w:w="728" w:type="pct"/>
            <w:vAlign w:val="center"/>
          </w:tcPr>
          <w:p>
            <w:pPr>
              <w:jc w:val="center"/>
              <w:rPr>
                <w:rFonts w:ascii="Times New Roman" w:hAnsi="Times New Roman"/>
                <w:szCs w:val="21"/>
              </w:rPr>
            </w:pPr>
            <w:r>
              <w:rPr>
                <w:rFonts w:hint="eastAsia"/>
                <w:szCs w:val="21"/>
              </w:rPr>
              <w:t>黄飞</w:t>
            </w:r>
          </w:p>
        </w:tc>
        <w:tc>
          <w:tcPr>
            <w:tcW w:w="1362" w:type="pct"/>
            <w:vAlign w:val="center"/>
          </w:tcPr>
          <w:p>
            <w:pPr>
              <w:jc w:val="center"/>
              <w:rPr>
                <w:rFonts w:ascii="宋体" w:hAnsi="宋体" w:cs="宋体"/>
                <w:szCs w:val="21"/>
              </w:rPr>
            </w:pPr>
            <w:r>
              <w:rPr>
                <w:rFonts w:hint="eastAsia" w:ascii="宋体" w:hAnsi="宋体" w:cs="宋体"/>
                <w:szCs w:val="21"/>
              </w:rPr>
              <w:t>13656820353</w:t>
            </w:r>
          </w:p>
        </w:tc>
      </w:tr>
    </w:tbl>
    <w:p>
      <w:pPr>
        <w:pStyle w:val="2"/>
        <w:numPr>
          <w:ilvl w:val="0"/>
          <w:numId w:val="0"/>
        </w:numPr>
        <w:rPr>
          <w:sz w:val="30"/>
        </w:rPr>
        <w:sectPr>
          <w:pgSz w:w="11906" w:h="16838"/>
          <w:pgMar w:top="964" w:right="1418" w:bottom="1418" w:left="1418" w:header="851" w:footer="992" w:gutter="0"/>
          <w:cols w:space="0" w:num="1"/>
          <w:docGrid w:linePitch="312" w:charSpace="0"/>
        </w:sectPr>
      </w:pPr>
    </w:p>
    <w:p>
      <w:pPr>
        <w:jc w:val="center"/>
        <w:rPr>
          <w:b/>
          <w:sz w:val="24"/>
        </w:rPr>
      </w:pPr>
      <w:r>
        <w:rPr>
          <w:b/>
          <w:sz w:val="24"/>
        </w:rPr>
        <w:t>2-3  外部</w:t>
      </w:r>
      <w:r>
        <w:rPr>
          <w:rFonts w:hint="eastAsia"/>
          <w:b/>
          <w:sz w:val="24"/>
        </w:rPr>
        <w:t>协作和</w:t>
      </w:r>
      <w:r>
        <w:rPr>
          <w:b/>
          <w:sz w:val="24"/>
        </w:rPr>
        <w:t>救援单位通讯录</w:t>
      </w:r>
    </w:p>
    <w:tbl>
      <w:tblPr>
        <w:tblStyle w:val="18"/>
        <w:tblW w:w="9293"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959"/>
        <w:gridCol w:w="3525"/>
        <w:gridCol w:w="2145"/>
        <w:gridCol w:w="266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89" w:hRule="atLeast"/>
          <w:tblHeader/>
          <w:jc w:val="center"/>
        </w:trPr>
        <w:tc>
          <w:tcPr>
            <w:tcW w:w="959" w:type="dxa"/>
            <w:vAlign w:val="center"/>
          </w:tcPr>
          <w:p>
            <w:pPr>
              <w:jc w:val="center"/>
              <w:rPr>
                <w:b/>
                <w:szCs w:val="21"/>
              </w:rPr>
            </w:pPr>
            <w:r>
              <w:rPr>
                <w:b/>
                <w:szCs w:val="21"/>
              </w:rPr>
              <w:t>序号</w:t>
            </w:r>
          </w:p>
        </w:tc>
        <w:tc>
          <w:tcPr>
            <w:tcW w:w="3525" w:type="dxa"/>
            <w:vAlign w:val="center"/>
          </w:tcPr>
          <w:p>
            <w:pPr>
              <w:jc w:val="center"/>
              <w:rPr>
                <w:b/>
                <w:szCs w:val="21"/>
              </w:rPr>
            </w:pPr>
            <w:r>
              <w:rPr>
                <w:b/>
                <w:szCs w:val="21"/>
              </w:rPr>
              <w:t>单位</w:t>
            </w:r>
          </w:p>
        </w:tc>
        <w:tc>
          <w:tcPr>
            <w:tcW w:w="2145" w:type="dxa"/>
            <w:vAlign w:val="center"/>
          </w:tcPr>
          <w:p>
            <w:pPr>
              <w:jc w:val="center"/>
              <w:rPr>
                <w:b/>
                <w:szCs w:val="21"/>
              </w:rPr>
            </w:pPr>
            <w:r>
              <w:rPr>
                <w:b/>
                <w:szCs w:val="21"/>
              </w:rPr>
              <w:t>联系电话</w:t>
            </w:r>
          </w:p>
        </w:tc>
        <w:tc>
          <w:tcPr>
            <w:tcW w:w="2664" w:type="dxa"/>
            <w:vAlign w:val="center"/>
          </w:tcPr>
          <w:p>
            <w:pPr>
              <w:jc w:val="center"/>
              <w:rPr>
                <w:b/>
                <w:szCs w:val="21"/>
              </w:rPr>
            </w:pPr>
            <w:r>
              <w:rPr>
                <w:b/>
                <w:szCs w:val="21"/>
              </w:rPr>
              <w:t>备注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293" w:type="dxa"/>
            <w:gridSpan w:val="4"/>
            <w:vAlign w:val="center"/>
          </w:tcPr>
          <w:p>
            <w:pPr>
              <w:rPr>
                <w:b/>
                <w:szCs w:val="21"/>
              </w:rPr>
            </w:pPr>
            <w:r>
              <w:rPr>
                <w:rFonts w:hint="eastAsia"/>
                <w:b/>
                <w:szCs w:val="21"/>
              </w:rPr>
              <w:t>一、主要参股公司</w:t>
            </w:r>
          </w:p>
        </w:tc>
      </w:tr>
      <w:tr>
        <w:tblPrEx>
          <w:tblCellMar>
            <w:top w:w="0" w:type="dxa"/>
            <w:left w:w="108" w:type="dxa"/>
            <w:bottom w:w="0" w:type="dxa"/>
            <w:right w:w="108" w:type="dxa"/>
          </w:tblCellMar>
        </w:tblPrEx>
        <w:trPr>
          <w:trHeight w:val="397" w:hRule="atLeast"/>
          <w:jc w:val="center"/>
        </w:trPr>
        <w:tc>
          <w:tcPr>
            <w:tcW w:w="959" w:type="dxa"/>
            <w:vAlign w:val="center"/>
          </w:tcPr>
          <w:p>
            <w:pPr>
              <w:jc w:val="center"/>
              <w:rPr>
                <w:szCs w:val="21"/>
              </w:rPr>
            </w:pPr>
            <w:r>
              <w:rPr>
                <w:rFonts w:ascii="Times New Roman" w:hAnsi="Times New Roman"/>
                <w:szCs w:val="21"/>
              </w:rPr>
              <w:t>1</w:t>
            </w:r>
          </w:p>
        </w:tc>
        <w:tc>
          <w:tcPr>
            <w:tcW w:w="3525" w:type="dxa"/>
            <w:vAlign w:val="center"/>
          </w:tcPr>
          <w:p>
            <w:pPr>
              <w:jc w:val="left"/>
              <w:rPr>
                <w:szCs w:val="21"/>
              </w:rPr>
            </w:pPr>
            <w:r>
              <w:rPr>
                <w:rFonts w:ascii="Times New Roman" w:hAnsi="Times New Roman"/>
                <w:szCs w:val="21"/>
              </w:rPr>
              <w:t>舟山港海通船舶工程有限责任公司</w:t>
            </w:r>
          </w:p>
        </w:tc>
        <w:tc>
          <w:tcPr>
            <w:tcW w:w="2145" w:type="dxa"/>
            <w:vAlign w:val="center"/>
          </w:tcPr>
          <w:p>
            <w:pPr>
              <w:jc w:val="center"/>
              <w:rPr>
                <w:szCs w:val="21"/>
              </w:rPr>
            </w:pPr>
            <w:r>
              <w:rPr>
                <w:rFonts w:ascii="Times New Roman" w:hAnsi="Times New Roman"/>
                <w:szCs w:val="21"/>
              </w:rPr>
              <w:t>13906800787</w:t>
            </w:r>
          </w:p>
        </w:tc>
        <w:tc>
          <w:tcPr>
            <w:tcW w:w="2664" w:type="dxa"/>
            <w:vAlign w:val="center"/>
          </w:tcPr>
          <w:p>
            <w:pPr>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59" w:type="dxa"/>
            <w:vAlign w:val="center"/>
          </w:tcPr>
          <w:p>
            <w:pPr>
              <w:jc w:val="center"/>
              <w:rPr>
                <w:szCs w:val="21"/>
              </w:rPr>
            </w:pPr>
            <w:r>
              <w:rPr>
                <w:rFonts w:ascii="Times New Roman" w:hAnsi="Times New Roman"/>
                <w:szCs w:val="21"/>
              </w:rPr>
              <w:t>2</w:t>
            </w:r>
          </w:p>
        </w:tc>
        <w:tc>
          <w:tcPr>
            <w:tcW w:w="3525" w:type="dxa"/>
            <w:vAlign w:val="center"/>
          </w:tcPr>
          <w:p>
            <w:pPr>
              <w:jc w:val="left"/>
              <w:rPr>
                <w:szCs w:val="21"/>
              </w:rPr>
            </w:pPr>
            <w:r>
              <w:rPr>
                <w:rFonts w:ascii="Times New Roman" w:hAnsi="Times New Roman"/>
                <w:szCs w:val="21"/>
              </w:rPr>
              <w:t>舟山中海洗舱有限公司</w:t>
            </w:r>
          </w:p>
        </w:tc>
        <w:tc>
          <w:tcPr>
            <w:tcW w:w="2145" w:type="dxa"/>
            <w:vAlign w:val="center"/>
          </w:tcPr>
          <w:p>
            <w:pPr>
              <w:jc w:val="center"/>
              <w:rPr>
                <w:szCs w:val="21"/>
              </w:rPr>
            </w:pPr>
            <w:r>
              <w:rPr>
                <w:rFonts w:ascii="Times New Roman" w:hAnsi="Times New Roman"/>
                <w:szCs w:val="21"/>
              </w:rPr>
              <w:t>13506604822</w:t>
            </w:r>
          </w:p>
        </w:tc>
        <w:tc>
          <w:tcPr>
            <w:tcW w:w="2664" w:type="dxa"/>
            <w:vAlign w:val="center"/>
          </w:tcPr>
          <w:p>
            <w:pPr>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59" w:type="dxa"/>
            <w:vAlign w:val="center"/>
          </w:tcPr>
          <w:p>
            <w:pPr>
              <w:jc w:val="center"/>
              <w:rPr>
                <w:szCs w:val="21"/>
              </w:rPr>
            </w:pPr>
            <w:r>
              <w:rPr>
                <w:rFonts w:ascii="Times New Roman" w:hAnsi="Times New Roman"/>
                <w:szCs w:val="21"/>
              </w:rPr>
              <w:t>3</w:t>
            </w:r>
          </w:p>
        </w:tc>
        <w:tc>
          <w:tcPr>
            <w:tcW w:w="3525" w:type="dxa"/>
            <w:vAlign w:val="center"/>
          </w:tcPr>
          <w:p>
            <w:pPr>
              <w:jc w:val="left"/>
              <w:rPr>
                <w:szCs w:val="21"/>
              </w:rPr>
            </w:pPr>
            <w:r>
              <w:rPr>
                <w:rFonts w:ascii="Times New Roman" w:hAnsi="Times New Roman"/>
                <w:szCs w:val="21"/>
              </w:rPr>
              <w:t>舟山新和洗舱有限公司</w:t>
            </w:r>
          </w:p>
        </w:tc>
        <w:tc>
          <w:tcPr>
            <w:tcW w:w="2145" w:type="dxa"/>
            <w:vAlign w:val="center"/>
          </w:tcPr>
          <w:p>
            <w:pPr>
              <w:jc w:val="center"/>
              <w:rPr>
                <w:szCs w:val="21"/>
              </w:rPr>
            </w:pPr>
            <w:r>
              <w:rPr>
                <w:rFonts w:ascii="Times New Roman" w:hAnsi="Times New Roman"/>
                <w:szCs w:val="21"/>
              </w:rPr>
              <w:t>13957213084</w:t>
            </w:r>
          </w:p>
        </w:tc>
        <w:tc>
          <w:tcPr>
            <w:tcW w:w="2664" w:type="dxa"/>
            <w:vAlign w:val="center"/>
          </w:tcPr>
          <w:p>
            <w:pPr>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59" w:type="dxa"/>
            <w:vAlign w:val="center"/>
          </w:tcPr>
          <w:p>
            <w:pPr>
              <w:jc w:val="center"/>
              <w:rPr>
                <w:szCs w:val="21"/>
              </w:rPr>
            </w:pPr>
            <w:r>
              <w:rPr>
                <w:rFonts w:ascii="Times New Roman" w:hAnsi="Times New Roman"/>
                <w:szCs w:val="21"/>
              </w:rPr>
              <w:t>4</w:t>
            </w:r>
          </w:p>
        </w:tc>
        <w:tc>
          <w:tcPr>
            <w:tcW w:w="3525" w:type="dxa"/>
            <w:vAlign w:val="center"/>
          </w:tcPr>
          <w:p>
            <w:pPr>
              <w:jc w:val="left"/>
              <w:rPr>
                <w:szCs w:val="21"/>
              </w:rPr>
            </w:pPr>
            <w:r>
              <w:rPr>
                <w:rFonts w:ascii="Times New Roman" w:hAnsi="Times New Roman"/>
                <w:szCs w:val="21"/>
              </w:rPr>
              <w:t>舟山金色海洋清舱有限公司</w:t>
            </w:r>
          </w:p>
        </w:tc>
        <w:tc>
          <w:tcPr>
            <w:tcW w:w="2145" w:type="dxa"/>
            <w:vAlign w:val="center"/>
          </w:tcPr>
          <w:p>
            <w:pPr>
              <w:jc w:val="center"/>
              <w:rPr>
                <w:szCs w:val="21"/>
              </w:rPr>
            </w:pPr>
            <w:r>
              <w:rPr>
                <w:rFonts w:ascii="Times New Roman" w:hAnsi="Times New Roman"/>
                <w:szCs w:val="21"/>
              </w:rPr>
              <w:t>13587079999</w:t>
            </w:r>
          </w:p>
        </w:tc>
        <w:tc>
          <w:tcPr>
            <w:tcW w:w="2664" w:type="dxa"/>
            <w:vAlign w:val="center"/>
          </w:tcPr>
          <w:p>
            <w:pPr>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59" w:type="dxa"/>
            <w:vAlign w:val="center"/>
          </w:tcPr>
          <w:p>
            <w:pPr>
              <w:jc w:val="center"/>
              <w:rPr>
                <w:szCs w:val="21"/>
              </w:rPr>
            </w:pPr>
            <w:r>
              <w:rPr>
                <w:rFonts w:ascii="Times New Roman" w:hAnsi="Times New Roman"/>
                <w:szCs w:val="21"/>
              </w:rPr>
              <w:t>5</w:t>
            </w:r>
          </w:p>
        </w:tc>
        <w:tc>
          <w:tcPr>
            <w:tcW w:w="3525" w:type="dxa"/>
            <w:vAlign w:val="center"/>
          </w:tcPr>
          <w:p>
            <w:pPr>
              <w:jc w:val="left"/>
              <w:rPr>
                <w:szCs w:val="21"/>
              </w:rPr>
            </w:pPr>
            <w:r>
              <w:rPr>
                <w:rFonts w:ascii="Times New Roman" w:hAnsi="Times New Roman"/>
                <w:szCs w:val="21"/>
              </w:rPr>
              <w:t>舟山百达石化工程有限公司</w:t>
            </w:r>
          </w:p>
        </w:tc>
        <w:tc>
          <w:tcPr>
            <w:tcW w:w="2145" w:type="dxa"/>
            <w:vAlign w:val="center"/>
          </w:tcPr>
          <w:p>
            <w:pPr>
              <w:jc w:val="center"/>
              <w:rPr>
                <w:rFonts w:ascii="宋体" w:hAnsi="宋体"/>
                <w:sz w:val="24"/>
              </w:rPr>
            </w:pPr>
            <w:r>
              <w:rPr>
                <w:rFonts w:ascii="Times New Roman" w:hAnsi="Times New Roman"/>
                <w:szCs w:val="21"/>
              </w:rPr>
              <w:t>13905807593</w:t>
            </w:r>
          </w:p>
        </w:tc>
        <w:tc>
          <w:tcPr>
            <w:tcW w:w="2664" w:type="dxa"/>
            <w:vAlign w:val="center"/>
          </w:tcPr>
          <w:p>
            <w:pPr>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293" w:type="dxa"/>
            <w:gridSpan w:val="4"/>
            <w:vAlign w:val="center"/>
          </w:tcPr>
          <w:p>
            <w:pPr>
              <w:rPr>
                <w:szCs w:val="21"/>
              </w:rPr>
            </w:pPr>
            <w:r>
              <w:rPr>
                <w:rFonts w:hint="eastAsia"/>
                <w:b/>
                <w:bCs/>
                <w:szCs w:val="21"/>
              </w:rPr>
              <w:t>二、辖区清污分队</w:t>
            </w:r>
          </w:p>
        </w:tc>
      </w:tr>
      <w:tr>
        <w:tblPrEx>
          <w:tblCellMar>
            <w:top w:w="0" w:type="dxa"/>
            <w:left w:w="108" w:type="dxa"/>
            <w:bottom w:w="0" w:type="dxa"/>
            <w:right w:w="108" w:type="dxa"/>
          </w:tblCellMar>
        </w:tblPrEx>
        <w:trPr>
          <w:trHeight w:val="397" w:hRule="atLeast"/>
          <w:jc w:val="center"/>
        </w:trPr>
        <w:tc>
          <w:tcPr>
            <w:tcW w:w="959" w:type="dxa"/>
            <w:vAlign w:val="center"/>
          </w:tcPr>
          <w:p>
            <w:pPr>
              <w:jc w:val="center"/>
              <w:rPr>
                <w:rFonts w:ascii="Times New Roman" w:hAnsi="Times New Roman"/>
                <w:szCs w:val="21"/>
              </w:rPr>
            </w:pPr>
            <w:r>
              <w:rPr>
                <w:rFonts w:hint="eastAsia" w:ascii="Times New Roman" w:hAnsi="Times New Roman"/>
                <w:szCs w:val="21"/>
              </w:rPr>
              <w:t>1</w:t>
            </w:r>
          </w:p>
        </w:tc>
        <w:tc>
          <w:tcPr>
            <w:tcW w:w="3525" w:type="dxa"/>
            <w:vAlign w:val="center"/>
          </w:tcPr>
          <w:p>
            <w:pPr>
              <w:jc w:val="left"/>
              <w:rPr>
                <w:rFonts w:ascii="Times New Roman" w:hAnsi="Times New Roman"/>
                <w:szCs w:val="21"/>
              </w:rPr>
            </w:pPr>
            <w:r>
              <w:rPr>
                <w:rFonts w:hint="eastAsia" w:ascii="Times New Roman" w:hAnsi="Times New Roman"/>
                <w:szCs w:val="21"/>
              </w:rPr>
              <w:t>嵊泗分队</w:t>
            </w:r>
          </w:p>
        </w:tc>
        <w:tc>
          <w:tcPr>
            <w:tcW w:w="4809" w:type="dxa"/>
            <w:gridSpan w:val="2"/>
            <w:vAlign w:val="center"/>
          </w:tcPr>
          <w:p>
            <w:pPr>
              <w:jc w:val="center"/>
              <w:rPr>
                <w:sz w:val="21"/>
                <w:szCs w:val="21"/>
              </w:rPr>
            </w:pPr>
            <w:r>
              <w:rPr>
                <w:rFonts w:hint="eastAsia"/>
                <w:sz w:val="21"/>
                <w:szCs w:val="21"/>
              </w:rPr>
              <w:t>嵊泗腾达船务清</w:t>
            </w:r>
            <w:r>
              <w:rPr>
                <w:rFonts w:hint="eastAsia"/>
                <w:sz w:val="21"/>
                <w:szCs w:val="21"/>
                <w:lang w:val="en-US" w:eastAsia="zh-CN"/>
              </w:rPr>
              <w:t>仓</w:t>
            </w:r>
            <w:r>
              <w:rPr>
                <w:rFonts w:hint="eastAsia"/>
                <w:sz w:val="21"/>
                <w:szCs w:val="21"/>
              </w:rPr>
              <w:t>有限公司</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59" w:type="dxa"/>
            <w:vAlign w:val="center"/>
          </w:tcPr>
          <w:p>
            <w:pPr>
              <w:jc w:val="center"/>
              <w:rPr>
                <w:rFonts w:ascii="Times New Roman" w:hAnsi="Times New Roman"/>
                <w:szCs w:val="21"/>
              </w:rPr>
            </w:pPr>
            <w:r>
              <w:rPr>
                <w:rFonts w:hint="eastAsia" w:ascii="Times New Roman" w:hAnsi="Times New Roman"/>
                <w:szCs w:val="21"/>
              </w:rPr>
              <w:t>2</w:t>
            </w:r>
          </w:p>
        </w:tc>
        <w:tc>
          <w:tcPr>
            <w:tcW w:w="3525" w:type="dxa"/>
            <w:vAlign w:val="center"/>
          </w:tcPr>
          <w:p>
            <w:pPr>
              <w:jc w:val="left"/>
              <w:rPr>
                <w:rFonts w:ascii="Times New Roman" w:hAnsi="Times New Roman"/>
                <w:szCs w:val="21"/>
              </w:rPr>
            </w:pPr>
            <w:r>
              <w:rPr>
                <w:rFonts w:hint="eastAsia" w:ascii="Times New Roman" w:hAnsi="Times New Roman"/>
                <w:szCs w:val="21"/>
              </w:rPr>
              <w:t>普陀分队</w:t>
            </w:r>
          </w:p>
        </w:tc>
        <w:tc>
          <w:tcPr>
            <w:tcW w:w="4809" w:type="dxa"/>
            <w:gridSpan w:val="2"/>
            <w:vAlign w:val="center"/>
          </w:tcPr>
          <w:p>
            <w:pPr>
              <w:jc w:val="center"/>
              <w:rPr>
                <w:sz w:val="21"/>
                <w:szCs w:val="21"/>
              </w:rPr>
            </w:pPr>
            <w:r>
              <w:rPr>
                <w:rFonts w:hint="eastAsia"/>
                <w:sz w:val="21"/>
                <w:szCs w:val="21"/>
              </w:rPr>
              <w:t>普陀海源港口服务有限公司</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59" w:type="dxa"/>
            <w:vAlign w:val="center"/>
          </w:tcPr>
          <w:p>
            <w:pPr>
              <w:jc w:val="center"/>
              <w:rPr>
                <w:rFonts w:ascii="Times New Roman" w:hAnsi="Times New Roman"/>
                <w:szCs w:val="21"/>
              </w:rPr>
            </w:pPr>
            <w:r>
              <w:rPr>
                <w:rFonts w:hint="eastAsia" w:ascii="Times New Roman" w:hAnsi="Times New Roman"/>
                <w:szCs w:val="21"/>
              </w:rPr>
              <w:t>3</w:t>
            </w:r>
          </w:p>
        </w:tc>
        <w:tc>
          <w:tcPr>
            <w:tcW w:w="3525" w:type="dxa"/>
            <w:vAlign w:val="center"/>
          </w:tcPr>
          <w:p>
            <w:pPr>
              <w:jc w:val="left"/>
              <w:rPr>
                <w:rFonts w:ascii="Times New Roman" w:hAnsi="Times New Roman"/>
                <w:szCs w:val="21"/>
              </w:rPr>
            </w:pPr>
            <w:r>
              <w:rPr>
                <w:rFonts w:hint="eastAsia" w:ascii="Times New Roman" w:hAnsi="Times New Roman"/>
                <w:szCs w:val="21"/>
              </w:rPr>
              <w:t>岱山分队</w:t>
            </w:r>
          </w:p>
        </w:tc>
        <w:tc>
          <w:tcPr>
            <w:tcW w:w="4809" w:type="dxa"/>
            <w:gridSpan w:val="2"/>
            <w:vAlign w:val="center"/>
          </w:tcPr>
          <w:p>
            <w:pPr>
              <w:jc w:val="center"/>
              <w:rPr>
                <w:sz w:val="21"/>
                <w:szCs w:val="21"/>
              </w:rPr>
            </w:pPr>
            <w:r>
              <w:rPr>
                <w:rFonts w:hint="eastAsia"/>
                <w:sz w:val="21"/>
                <w:szCs w:val="21"/>
              </w:rPr>
              <w:t>岱山渔山交通码头（海安清1/海安清2）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59" w:type="dxa"/>
            <w:vAlign w:val="center"/>
          </w:tcPr>
          <w:p>
            <w:pPr>
              <w:jc w:val="center"/>
              <w:rPr>
                <w:rFonts w:ascii="Times New Roman" w:hAnsi="Times New Roman"/>
                <w:szCs w:val="21"/>
              </w:rPr>
            </w:pPr>
            <w:r>
              <w:rPr>
                <w:rFonts w:hint="eastAsia" w:ascii="Times New Roman" w:hAnsi="Times New Roman"/>
                <w:szCs w:val="21"/>
              </w:rPr>
              <w:t>4</w:t>
            </w:r>
          </w:p>
        </w:tc>
        <w:tc>
          <w:tcPr>
            <w:tcW w:w="3525" w:type="dxa"/>
            <w:vAlign w:val="center"/>
          </w:tcPr>
          <w:p>
            <w:pPr>
              <w:jc w:val="left"/>
              <w:rPr>
                <w:rFonts w:ascii="Times New Roman" w:hAnsi="Times New Roman"/>
                <w:szCs w:val="21"/>
              </w:rPr>
            </w:pPr>
            <w:r>
              <w:rPr>
                <w:rFonts w:hint="eastAsia" w:ascii="Times New Roman" w:hAnsi="Times New Roman"/>
                <w:szCs w:val="21"/>
              </w:rPr>
              <w:t>定海分队</w:t>
            </w:r>
          </w:p>
        </w:tc>
        <w:tc>
          <w:tcPr>
            <w:tcW w:w="4809" w:type="dxa"/>
            <w:gridSpan w:val="2"/>
            <w:vAlign w:val="center"/>
          </w:tcPr>
          <w:p>
            <w:pPr>
              <w:jc w:val="center"/>
              <w:rPr>
                <w:sz w:val="21"/>
                <w:szCs w:val="21"/>
              </w:rPr>
            </w:pPr>
            <w:r>
              <w:rPr>
                <w:rFonts w:hint="eastAsia"/>
                <w:sz w:val="21"/>
                <w:szCs w:val="21"/>
              </w:rPr>
              <w:t>舟山市中海洗舱有限公司</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59" w:type="dxa"/>
            <w:vAlign w:val="center"/>
          </w:tcPr>
          <w:p>
            <w:pPr>
              <w:jc w:val="center"/>
              <w:rPr>
                <w:rFonts w:ascii="Times New Roman" w:hAnsi="Times New Roman"/>
                <w:szCs w:val="21"/>
              </w:rPr>
            </w:pPr>
            <w:r>
              <w:rPr>
                <w:rFonts w:hint="eastAsia" w:ascii="Times New Roman" w:hAnsi="Times New Roman"/>
                <w:szCs w:val="21"/>
              </w:rPr>
              <w:t>5</w:t>
            </w:r>
          </w:p>
        </w:tc>
        <w:tc>
          <w:tcPr>
            <w:tcW w:w="3525" w:type="dxa"/>
            <w:vAlign w:val="center"/>
          </w:tcPr>
          <w:p>
            <w:pPr>
              <w:jc w:val="left"/>
              <w:rPr>
                <w:rFonts w:ascii="Times New Roman" w:hAnsi="Times New Roman"/>
                <w:szCs w:val="21"/>
              </w:rPr>
            </w:pPr>
            <w:r>
              <w:rPr>
                <w:rFonts w:hint="eastAsia" w:ascii="Times New Roman" w:hAnsi="Times New Roman"/>
                <w:szCs w:val="21"/>
              </w:rPr>
              <w:t>岙山分队</w:t>
            </w:r>
          </w:p>
        </w:tc>
        <w:tc>
          <w:tcPr>
            <w:tcW w:w="4809" w:type="dxa"/>
            <w:gridSpan w:val="2"/>
            <w:vAlign w:val="center"/>
          </w:tcPr>
          <w:p>
            <w:pPr>
              <w:jc w:val="center"/>
              <w:rPr>
                <w:sz w:val="21"/>
                <w:szCs w:val="21"/>
              </w:rPr>
            </w:pPr>
            <w:r>
              <w:rPr>
                <w:rFonts w:hint="eastAsia"/>
                <w:sz w:val="21"/>
                <w:szCs w:val="21"/>
              </w:rPr>
              <w:t>舟山新和船舶洗舱有限公司</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59" w:type="dxa"/>
            <w:vAlign w:val="center"/>
          </w:tcPr>
          <w:p>
            <w:pPr>
              <w:jc w:val="center"/>
              <w:rPr>
                <w:rFonts w:ascii="Times New Roman" w:hAnsi="Times New Roman"/>
                <w:szCs w:val="21"/>
              </w:rPr>
            </w:pPr>
            <w:r>
              <w:rPr>
                <w:rFonts w:hint="eastAsia" w:ascii="Times New Roman" w:hAnsi="Times New Roman"/>
                <w:szCs w:val="21"/>
              </w:rPr>
              <w:t>6</w:t>
            </w:r>
          </w:p>
        </w:tc>
        <w:tc>
          <w:tcPr>
            <w:tcW w:w="3525" w:type="dxa"/>
            <w:vAlign w:val="center"/>
          </w:tcPr>
          <w:p>
            <w:pPr>
              <w:jc w:val="left"/>
              <w:rPr>
                <w:rFonts w:ascii="Times New Roman" w:hAnsi="Times New Roman"/>
                <w:szCs w:val="21"/>
              </w:rPr>
            </w:pPr>
            <w:r>
              <w:rPr>
                <w:rFonts w:hint="eastAsia" w:ascii="Times New Roman" w:hAnsi="Times New Roman"/>
                <w:szCs w:val="21"/>
              </w:rPr>
              <w:t>六横分队</w:t>
            </w:r>
          </w:p>
        </w:tc>
        <w:tc>
          <w:tcPr>
            <w:tcW w:w="4809" w:type="dxa"/>
            <w:gridSpan w:val="2"/>
            <w:vAlign w:val="center"/>
          </w:tcPr>
          <w:p>
            <w:pPr>
              <w:jc w:val="center"/>
              <w:rPr>
                <w:sz w:val="21"/>
                <w:szCs w:val="21"/>
              </w:rPr>
            </w:pPr>
            <w:r>
              <w:rPr>
                <w:rFonts w:hint="eastAsia"/>
                <w:sz w:val="21"/>
                <w:szCs w:val="21"/>
              </w:rPr>
              <w:t>舟山市佳腾洗舱有限公司、舟山市安丰石油清洗有限公司</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293" w:type="dxa"/>
            <w:gridSpan w:val="4"/>
            <w:vAlign w:val="center"/>
          </w:tcPr>
          <w:p>
            <w:pPr>
              <w:rPr>
                <w:b/>
                <w:szCs w:val="21"/>
              </w:rPr>
            </w:pPr>
            <w:r>
              <w:rPr>
                <w:rFonts w:hint="eastAsia"/>
                <w:b/>
                <w:szCs w:val="21"/>
              </w:rPr>
              <w:t>三、宁波市政府部门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59" w:type="dxa"/>
            <w:vAlign w:val="center"/>
          </w:tcPr>
          <w:p>
            <w:pPr>
              <w:jc w:val="center"/>
              <w:rPr>
                <w:rFonts w:hint="eastAsia"/>
                <w:szCs w:val="21"/>
              </w:rPr>
            </w:pPr>
            <w:r>
              <w:rPr>
                <w:rFonts w:hint="eastAsia"/>
                <w:szCs w:val="21"/>
              </w:rPr>
              <w:t>1</w:t>
            </w:r>
          </w:p>
        </w:tc>
        <w:tc>
          <w:tcPr>
            <w:tcW w:w="3525" w:type="dxa"/>
            <w:vAlign w:val="center"/>
          </w:tcPr>
          <w:p>
            <w:pPr>
              <w:jc w:val="both"/>
              <w:rPr>
                <w:rFonts w:hint="eastAsia"/>
                <w:szCs w:val="21"/>
              </w:rPr>
            </w:pPr>
            <w:r>
              <w:rPr>
                <w:rFonts w:hint="eastAsia"/>
                <w:szCs w:val="21"/>
              </w:rPr>
              <w:t>宁波海事局指挥中心</w:t>
            </w:r>
          </w:p>
        </w:tc>
        <w:tc>
          <w:tcPr>
            <w:tcW w:w="2145" w:type="dxa"/>
            <w:vAlign w:val="center"/>
          </w:tcPr>
          <w:p>
            <w:pPr>
              <w:jc w:val="center"/>
              <w:rPr>
                <w:rFonts w:hint="eastAsia"/>
                <w:szCs w:val="21"/>
              </w:rPr>
            </w:pPr>
            <w:r>
              <w:rPr>
                <w:rFonts w:hint="eastAsia"/>
                <w:szCs w:val="21"/>
              </w:rPr>
              <w:t>0574-81851436</w:t>
            </w:r>
          </w:p>
        </w:tc>
        <w:tc>
          <w:tcPr>
            <w:tcW w:w="2664" w:type="dxa"/>
            <w:vAlign w:val="center"/>
          </w:tcPr>
          <w:p>
            <w:pPr>
              <w:jc w:val="center"/>
              <w:rPr>
                <w:rFonts w:hint="eastAsia"/>
                <w:szCs w:val="21"/>
              </w:rPr>
            </w:pPr>
            <w:r>
              <w:rPr>
                <w:rFonts w:hint="eastAsia"/>
                <w:szCs w:val="21"/>
              </w:rPr>
              <w:t>0574-81851432</w:t>
            </w:r>
            <w:r>
              <w:rPr>
                <w:rFonts w:hint="eastAsia"/>
                <w:szCs w:val="21"/>
              </w:rPr>
              <w:t>（Fax）</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59" w:type="dxa"/>
            <w:vAlign w:val="center"/>
          </w:tcPr>
          <w:p>
            <w:pPr>
              <w:jc w:val="center"/>
              <w:rPr>
                <w:rFonts w:hint="eastAsia"/>
                <w:szCs w:val="21"/>
              </w:rPr>
            </w:pPr>
            <w:r>
              <w:rPr>
                <w:rFonts w:hint="eastAsia"/>
                <w:szCs w:val="21"/>
              </w:rPr>
              <w:t>2</w:t>
            </w:r>
          </w:p>
        </w:tc>
        <w:tc>
          <w:tcPr>
            <w:tcW w:w="3525" w:type="dxa"/>
            <w:vAlign w:val="center"/>
          </w:tcPr>
          <w:p>
            <w:pPr>
              <w:jc w:val="both"/>
              <w:rPr>
                <w:rFonts w:hint="eastAsia"/>
                <w:szCs w:val="21"/>
              </w:rPr>
            </w:pPr>
            <w:r>
              <w:rPr>
                <w:rFonts w:hint="eastAsia"/>
                <w:szCs w:val="21"/>
              </w:rPr>
              <w:t>宁波海事局危防处</w:t>
            </w:r>
          </w:p>
        </w:tc>
        <w:tc>
          <w:tcPr>
            <w:tcW w:w="2145" w:type="dxa"/>
            <w:vAlign w:val="center"/>
          </w:tcPr>
          <w:p>
            <w:pPr>
              <w:jc w:val="center"/>
              <w:rPr>
                <w:rFonts w:hint="eastAsia"/>
                <w:szCs w:val="21"/>
              </w:rPr>
            </w:pPr>
            <w:r>
              <w:rPr>
                <w:rFonts w:hint="eastAsia"/>
                <w:szCs w:val="21"/>
              </w:rPr>
              <w:t>0574-87669274</w:t>
            </w:r>
          </w:p>
        </w:tc>
        <w:tc>
          <w:tcPr>
            <w:tcW w:w="2664" w:type="dxa"/>
            <w:vAlign w:val="center"/>
          </w:tcPr>
          <w:p>
            <w:pPr>
              <w:jc w:val="center"/>
              <w:rPr>
                <w:rFonts w:hint="eastAsia"/>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59" w:type="dxa"/>
            <w:vAlign w:val="center"/>
          </w:tcPr>
          <w:p>
            <w:pPr>
              <w:jc w:val="center"/>
              <w:rPr>
                <w:rFonts w:hint="eastAsia"/>
                <w:szCs w:val="21"/>
              </w:rPr>
            </w:pPr>
            <w:r>
              <w:rPr>
                <w:rFonts w:hint="eastAsia"/>
                <w:szCs w:val="21"/>
              </w:rPr>
              <w:t>3</w:t>
            </w:r>
          </w:p>
        </w:tc>
        <w:tc>
          <w:tcPr>
            <w:tcW w:w="3525" w:type="dxa"/>
            <w:vAlign w:val="center"/>
          </w:tcPr>
          <w:p>
            <w:pPr>
              <w:jc w:val="both"/>
              <w:rPr>
                <w:rFonts w:hint="eastAsia"/>
                <w:szCs w:val="21"/>
              </w:rPr>
            </w:pPr>
            <w:r>
              <w:rPr>
                <w:rFonts w:hint="eastAsia"/>
                <w:szCs w:val="21"/>
              </w:rPr>
              <w:t>宁波海事局巡查执法支队</w:t>
            </w:r>
          </w:p>
        </w:tc>
        <w:tc>
          <w:tcPr>
            <w:tcW w:w="2145" w:type="dxa"/>
            <w:vAlign w:val="center"/>
          </w:tcPr>
          <w:p>
            <w:pPr>
              <w:jc w:val="center"/>
              <w:rPr>
                <w:rFonts w:hint="eastAsia"/>
                <w:szCs w:val="21"/>
              </w:rPr>
            </w:pPr>
            <w:r>
              <w:rPr>
                <w:rFonts w:hint="eastAsia"/>
                <w:szCs w:val="21"/>
              </w:rPr>
              <w:t>0574-86801528</w:t>
            </w:r>
          </w:p>
        </w:tc>
        <w:tc>
          <w:tcPr>
            <w:tcW w:w="2664" w:type="dxa"/>
            <w:vAlign w:val="center"/>
          </w:tcPr>
          <w:p>
            <w:pPr>
              <w:jc w:val="center"/>
              <w:rPr>
                <w:rFonts w:hint="eastAsia"/>
                <w:szCs w:val="21"/>
              </w:rPr>
            </w:pPr>
            <w:r>
              <w:rPr>
                <w:rFonts w:hint="eastAsia"/>
                <w:szCs w:val="21"/>
              </w:rPr>
              <w:t>0574-86801527（Fax）</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59" w:type="dxa"/>
            <w:vAlign w:val="center"/>
          </w:tcPr>
          <w:p>
            <w:pPr>
              <w:jc w:val="center"/>
              <w:rPr>
                <w:rFonts w:hint="eastAsia"/>
                <w:szCs w:val="21"/>
              </w:rPr>
            </w:pPr>
            <w:r>
              <w:rPr>
                <w:rFonts w:hint="eastAsia"/>
                <w:szCs w:val="21"/>
              </w:rPr>
              <w:t>4</w:t>
            </w:r>
          </w:p>
        </w:tc>
        <w:tc>
          <w:tcPr>
            <w:tcW w:w="3525" w:type="dxa"/>
            <w:vAlign w:val="center"/>
          </w:tcPr>
          <w:p>
            <w:pPr>
              <w:jc w:val="both"/>
              <w:rPr>
                <w:rFonts w:hint="eastAsia"/>
                <w:szCs w:val="21"/>
              </w:rPr>
            </w:pPr>
            <w:r>
              <w:rPr>
                <w:rFonts w:hint="eastAsia"/>
                <w:szCs w:val="21"/>
              </w:rPr>
              <w:t>镇海海事处</w:t>
            </w:r>
          </w:p>
        </w:tc>
        <w:tc>
          <w:tcPr>
            <w:tcW w:w="2145" w:type="dxa"/>
            <w:vAlign w:val="center"/>
          </w:tcPr>
          <w:p>
            <w:pPr>
              <w:jc w:val="center"/>
              <w:rPr>
                <w:rFonts w:hint="eastAsia"/>
                <w:szCs w:val="21"/>
              </w:rPr>
            </w:pPr>
            <w:r>
              <w:rPr>
                <w:rFonts w:hint="eastAsia"/>
                <w:szCs w:val="21"/>
              </w:rPr>
              <w:t>0574-86296151</w:t>
            </w:r>
          </w:p>
        </w:tc>
        <w:tc>
          <w:tcPr>
            <w:tcW w:w="2664" w:type="dxa"/>
            <w:vAlign w:val="center"/>
          </w:tcPr>
          <w:p>
            <w:pPr>
              <w:jc w:val="center"/>
              <w:rPr>
                <w:rFonts w:hint="eastAsia"/>
                <w:szCs w:val="21"/>
              </w:rPr>
            </w:pPr>
            <w:r>
              <w:rPr>
                <w:rFonts w:hint="eastAsia"/>
                <w:szCs w:val="21"/>
              </w:rPr>
              <w:t>0574-86296152（Fax）</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59" w:type="dxa"/>
            <w:vAlign w:val="center"/>
          </w:tcPr>
          <w:p>
            <w:pPr>
              <w:jc w:val="center"/>
              <w:rPr>
                <w:rFonts w:hint="eastAsia"/>
                <w:szCs w:val="21"/>
              </w:rPr>
            </w:pPr>
            <w:r>
              <w:rPr>
                <w:rFonts w:hint="eastAsia"/>
                <w:szCs w:val="21"/>
              </w:rPr>
              <w:t>5</w:t>
            </w:r>
          </w:p>
        </w:tc>
        <w:tc>
          <w:tcPr>
            <w:tcW w:w="3525" w:type="dxa"/>
            <w:vAlign w:val="center"/>
          </w:tcPr>
          <w:p>
            <w:pPr>
              <w:jc w:val="both"/>
              <w:rPr>
                <w:rFonts w:hint="eastAsia"/>
                <w:szCs w:val="21"/>
              </w:rPr>
            </w:pPr>
            <w:r>
              <w:rPr>
                <w:rFonts w:hint="eastAsia"/>
                <w:szCs w:val="21"/>
              </w:rPr>
              <w:t>北仑海事处</w:t>
            </w:r>
          </w:p>
        </w:tc>
        <w:tc>
          <w:tcPr>
            <w:tcW w:w="2145" w:type="dxa"/>
            <w:vAlign w:val="center"/>
          </w:tcPr>
          <w:p>
            <w:pPr>
              <w:jc w:val="center"/>
              <w:rPr>
                <w:rFonts w:hint="eastAsia"/>
                <w:szCs w:val="21"/>
              </w:rPr>
            </w:pPr>
            <w:r>
              <w:rPr>
                <w:rFonts w:hint="eastAsia"/>
                <w:szCs w:val="21"/>
              </w:rPr>
              <w:t>0574-86882533</w:t>
            </w:r>
          </w:p>
        </w:tc>
        <w:tc>
          <w:tcPr>
            <w:tcW w:w="2664" w:type="dxa"/>
            <w:vAlign w:val="center"/>
          </w:tcPr>
          <w:p>
            <w:pPr>
              <w:jc w:val="center"/>
              <w:rPr>
                <w:rFonts w:hint="eastAsia"/>
                <w:szCs w:val="21"/>
              </w:rPr>
            </w:pPr>
            <w:r>
              <w:rPr>
                <w:rFonts w:hint="eastAsia"/>
                <w:szCs w:val="21"/>
              </w:rPr>
              <w:t>0574-86807313（Fax）</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59" w:type="dxa"/>
            <w:vAlign w:val="center"/>
          </w:tcPr>
          <w:p>
            <w:pPr>
              <w:jc w:val="center"/>
              <w:rPr>
                <w:rFonts w:hint="eastAsia"/>
                <w:szCs w:val="21"/>
              </w:rPr>
            </w:pPr>
            <w:r>
              <w:rPr>
                <w:rFonts w:hint="eastAsia"/>
                <w:szCs w:val="21"/>
              </w:rPr>
              <w:t>6</w:t>
            </w:r>
          </w:p>
        </w:tc>
        <w:tc>
          <w:tcPr>
            <w:tcW w:w="3525" w:type="dxa"/>
            <w:vAlign w:val="center"/>
          </w:tcPr>
          <w:p>
            <w:pPr>
              <w:jc w:val="both"/>
              <w:rPr>
                <w:rFonts w:hint="eastAsia"/>
                <w:szCs w:val="21"/>
              </w:rPr>
            </w:pPr>
            <w:r>
              <w:rPr>
                <w:rFonts w:hint="eastAsia"/>
                <w:szCs w:val="21"/>
              </w:rPr>
              <w:t>大榭海事处</w:t>
            </w:r>
          </w:p>
        </w:tc>
        <w:tc>
          <w:tcPr>
            <w:tcW w:w="2145" w:type="dxa"/>
            <w:vAlign w:val="center"/>
          </w:tcPr>
          <w:p>
            <w:pPr>
              <w:jc w:val="center"/>
              <w:rPr>
                <w:rFonts w:hint="eastAsia"/>
                <w:szCs w:val="21"/>
              </w:rPr>
            </w:pPr>
            <w:r>
              <w:rPr>
                <w:rFonts w:hint="eastAsia"/>
                <w:szCs w:val="21"/>
              </w:rPr>
              <w:t>0574-86769139</w:t>
            </w:r>
          </w:p>
        </w:tc>
        <w:tc>
          <w:tcPr>
            <w:tcW w:w="2664" w:type="dxa"/>
            <w:vAlign w:val="center"/>
          </w:tcPr>
          <w:p>
            <w:pPr>
              <w:jc w:val="center"/>
              <w:rPr>
                <w:rFonts w:hint="eastAsia"/>
                <w:szCs w:val="21"/>
              </w:rPr>
            </w:pPr>
            <w:r>
              <w:rPr>
                <w:rFonts w:hint="eastAsia"/>
                <w:szCs w:val="21"/>
              </w:rPr>
              <w:t>0574-86764596（Fax）</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59" w:type="dxa"/>
            <w:vAlign w:val="center"/>
          </w:tcPr>
          <w:p>
            <w:pPr>
              <w:jc w:val="center"/>
              <w:rPr>
                <w:rFonts w:hint="eastAsia"/>
                <w:szCs w:val="21"/>
              </w:rPr>
            </w:pPr>
            <w:r>
              <w:rPr>
                <w:rFonts w:hint="eastAsia"/>
                <w:szCs w:val="21"/>
              </w:rPr>
              <w:t>7</w:t>
            </w:r>
          </w:p>
        </w:tc>
        <w:tc>
          <w:tcPr>
            <w:tcW w:w="3525" w:type="dxa"/>
            <w:vAlign w:val="center"/>
          </w:tcPr>
          <w:p>
            <w:pPr>
              <w:jc w:val="both"/>
              <w:rPr>
                <w:rFonts w:hint="eastAsia"/>
                <w:szCs w:val="21"/>
              </w:rPr>
            </w:pPr>
            <w:r>
              <w:rPr>
                <w:rFonts w:hint="eastAsia"/>
                <w:szCs w:val="21"/>
              </w:rPr>
              <w:t>穿山海事处</w:t>
            </w:r>
          </w:p>
        </w:tc>
        <w:tc>
          <w:tcPr>
            <w:tcW w:w="2145" w:type="dxa"/>
            <w:vAlign w:val="center"/>
          </w:tcPr>
          <w:p>
            <w:pPr>
              <w:jc w:val="center"/>
              <w:rPr>
                <w:rFonts w:hint="eastAsia"/>
                <w:szCs w:val="21"/>
              </w:rPr>
            </w:pPr>
            <w:r>
              <w:rPr>
                <w:rFonts w:hint="eastAsia"/>
                <w:szCs w:val="21"/>
              </w:rPr>
              <w:t>0574-86807380</w:t>
            </w:r>
          </w:p>
        </w:tc>
        <w:tc>
          <w:tcPr>
            <w:tcW w:w="2664" w:type="dxa"/>
            <w:vAlign w:val="center"/>
          </w:tcPr>
          <w:p>
            <w:pPr>
              <w:jc w:val="center"/>
              <w:rPr>
                <w:rFonts w:hint="eastAsia"/>
                <w:szCs w:val="21"/>
              </w:rPr>
            </w:pPr>
            <w:r>
              <w:rPr>
                <w:rFonts w:hint="eastAsia"/>
                <w:szCs w:val="21"/>
              </w:rPr>
              <w:t>0574-86807385（Fax）</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59" w:type="dxa"/>
            <w:vAlign w:val="center"/>
          </w:tcPr>
          <w:p>
            <w:pPr>
              <w:jc w:val="center"/>
              <w:rPr>
                <w:rFonts w:hint="eastAsia"/>
                <w:szCs w:val="21"/>
              </w:rPr>
            </w:pPr>
            <w:r>
              <w:rPr>
                <w:rFonts w:hint="eastAsia"/>
                <w:szCs w:val="21"/>
              </w:rPr>
              <w:t>8</w:t>
            </w:r>
          </w:p>
        </w:tc>
        <w:tc>
          <w:tcPr>
            <w:tcW w:w="3525" w:type="dxa"/>
            <w:vAlign w:val="center"/>
          </w:tcPr>
          <w:p>
            <w:pPr>
              <w:jc w:val="both"/>
              <w:rPr>
                <w:rFonts w:hint="eastAsia"/>
                <w:szCs w:val="21"/>
              </w:rPr>
            </w:pPr>
            <w:r>
              <w:rPr>
                <w:rFonts w:hint="eastAsia"/>
                <w:szCs w:val="21"/>
              </w:rPr>
              <w:t>梅山海事处</w:t>
            </w:r>
          </w:p>
        </w:tc>
        <w:tc>
          <w:tcPr>
            <w:tcW w:w="2145" w:type="dxa"/>
            <w:vAlign w:val="center"/>
          </w:tcPr>
          <w:p>
            <w:pPr>
              <w:jc w:val="center"/>
              <w:rPr>
                <w:rFonts w:hint="eastAsia"/>
                <w:szCs w:val="21"/>
              </w:rPr>
            </w:pPr>
            <w:r>
              <w:rPr>
                <w:rFonts w:hint="eastAsia"/>
                <w:szCs w:val="21"/>
              </w:rPr>
              <w:t>0574-86000172</w:t>
            </w:r>
          </w:p>
        </w:tc>
        <w:tc>
          <w:tcPr>
            <w:tcW w:w="2664" w:type="dxa"/>
            <w:vAlign w:val="center"/>
          </w:tcPr>
          <w:p>
            <w:pPr>
              <w:jc w:val="center"/>
              <w:rPr>
                <w:rFonts w:hint="eastAsia"/>
                <w:szCs w:val="21"/>
              </w:rPr>
            </w:pPr>
            <w:r>
              <w:rPr>
                <w:rFonts w:hint="eastAsia"/>
                <w:szCs w:val="21"/>
              </w:rPr>
              <w:t>0574-86000173（Fax）</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59" w:type="dxa"/>
            <w:vAlign w:val="center"/>
          </w:tcPr>
          <w:p>
            <w:pPr>
              <w:jc w:val="center"/>
              <w:rPr>
                <w:rFonts w:hint="eastAsia"/>
                <w:szCs w:val="21"/>
              </w:rPr>
            </w:pPr>
            <w:r>
              <w:rPr>
                <w:rFonts w:hint="eastAsia"/>
                <w:szCs w:val="21"/>
              </w:rPr>
              <w:t>9</w:t>
            </w:r>
          </w:p>
        </w:tc>
        <w:tc>
          <w:tcPr>
            <w:tcW w:w="3525" w:type="dxa"/>
            <w:vAlign w:val="center"/>
          </w:tcPr>
          <w:p>
            <w:pPr>
              <w:jc w:val="both"/>
              <w:rPr>
                <w:rFonts w:hint="eastAsia"/>
                <w:szCs w:val="21"/>
              </w:rPr>
            </w:pPr>
            <w:r>
              <w:rPr>
                <w:rFonts w:hint="eastAsia"/>
                <w:szCs w:val="21"/>
              </w:rPr>
              <w:t>宁海海事处</w:t>
            </w:r>
          </w:p>
        </w:tc>
        <w:tc>
          <w:tcPr>
            <w:tcW w:w="2145" w:type="dxa"/>
            <w:vAlign w:val="center"/>
          </w:tcPr>
          <w:p>
            <w:pPr>
              <w:jc w:val="center"/>
              <w:rPr>
                <w:rFonts w:hint="eastAsia"/>
                <w:szCs w:val="21"/>
              </w:rPr>
            </w:pPr>
            <w:r>
              <w:rPr>
                <w:rFonts w:hint="eastAsia"/>
                <w:szCs w:val="21"/>
              </w:rPr>
              <w:t>0574-65552237</w:t>
            </w:r>
          </w:p>
        </w:tc>
        <w:tc>
          <w:tcPr>
            <w:tcW w:w="2664" w:type="dxa"/>
            <w:vAlign w:val="center"/>
          </w:tcPr>
          <w:p>
            <w:pPr>
              <w:jc w:val="center"/>
              <w:rPr>
                <w:rFonts w:hint="eastAsia"/>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59" w:type="dxa"/>
            <w:vAlign w:val="center"/>
          </w:tcPr>
          <w:p>
            <w:pPr>
              <w:jc w:val="center"/>
              <w:rPr>
                <w:rFonts w:hint="eastAsia"/>
                <w:szCs w:val="21"/>
              </w:rPr>
            </w:pPr>
            <w:r>
              <w:rPr>
                <w:rFonts w:hint="eastAsia"/>
                <w:szCs w:val="21"/>
              </w:rPr>
              <w:t>10</w:t>
            </w:r>
          </w:p>
        </w:tc>
        <w:tc>
          <w:tcPr>
            <w:tcW w:w="3525" w:type="dxa"/>
            <w:vAlign w:val="center"/>
          </w:tcPr>
          <w:p>
            <w:pPr>
              <w:jc w:val="both"/>
              <w:rPr>
                <w:rFonts w:hint="eastAsia"/>
                <w:szCs w:val="21"/>
              </w:rPr>
            </w:pPr>
            <w:r>
              <w:rPr>
                <w:rFonts w:hint="eastAsia"/>
                <w:szCs w:val="21"/>
              </w:rPr>
              <w:t>象山海事处</w:t>
            </w:r>
          </w:p>
        </w:tc>
        <w:tc>
          <w:tcPr>
            <w:tcW w:w="2145" w:type="dxa"/>
            <w:vAlign w:val="center"/>
          </w:tcPr>
          <w:p>
            <w:pPr>
              <w:jc w:val="center"/>
              <w:rPr>
                <w:rFonts w:hint="eastAsia"/>
                <w:szCs w:val="21"/>
              </w:rPr>
            </w:pPr>
            <w:r>
              <w:rPr>
                <w:rFonts w:hint="eastAsia"/>
                <w:szCs w:val="21"/>
              </w:rPr>
              <w:t>0574-65962138</w:t>
            </w:r>
          </w:p>
        </w:tc>
        <w:tc>
          <w:tcPr>
            <w:tcW w:w="2664" w:type="dxa"/>
            <w:vAlign w:val="center"/>
          </w:tcPr>
          <w:p>
            <w:pPr>
              <w:jc w:val="center"/>
              <w:rPr>
                <w:rFonts w:hint="eastAsia"/>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59" w:type="dxa"/>
            <w:vAlign w:val="center"/>
          </w:tcPr>
          <w:p>
            <w:pPr>
              <w:jc w:val="center"/>
              <w:rPr>
                <w:rFonts w:hint="eastAsia"/>
                <w:szCs w:val="21"/>
              </w:rPr>
            </w:pPr>
            <w:r>
              <w:rPr>
                <w:rFonts w:hint="eastAsia"/>
                <w:szCs w:val="21"/>
              </w:rPr>
              <w:t>11</w:t>
            </w:r>
          </w:p>
        </w:tc>
        <w:tc>
          <w:tcPr>
            <w:tcW w:w="3525" w:type="dxa"/>
            <w:vAlign w:val="center"/>
          </w:tcPr>
          <w:p>
            <w:pPr>
              <w:jc w:val="both"/>
              <w:rPr>
                <w:rFonts w:hint="eastAsia"/>
                <w:szCs w:val="21"/>
              </w:rPr>
            </w:pPr>
            <w:r>
              <w:rPr>
                <w:rFonts w:hint="eastAsia"/>
                <w:szCs w:val="21"/>
              </w:rPr>
              <w:t>鄞奉海事处</w:t>
            </w:r>
          </w:p>
        </w:tc>
        <w:tc>
          <w:tcPr>
            <w:tcW w:w="2145" w:type="dxa"/>
            <w:vAlign w:val="center"/>
          </w:tcPr>
          <w:p>
            <w:pPr>
              <w:jc w:val="center"/>
              <w:rPr>
                <w:rFonts w:hint="eastAsia"/>
                <w:szCs w:val="21"/>
              </w:rPr>
            </w:pPr>
            <w:r>
              <w:rPr>
                <w:rFonts w:hint="eastAsia"/>
                <w:szCs w:val="21"/>
              </w:rPr>
              <w:t xml:space="preserve"> 0574-88326077</w:t>
            </w:r>
          </w:p>
        </w:tc>
        <w:tc>
          <w:tcPr>
            <w:tcW w:w="2664" w:type="dxa"/>
            <w:vAlign w:val="center"/>
          </w:tcPr>
          <w:p>
            <w:pPr>
              <w:jc w:val="center"/>
              <w:rPr>
                <w:rFonts w:hint="eastAsia"/>
                <w:szCs w:val="21"/>
              </w:rPr>
            </w:pPr>
            <w:r>
              <w:rPr>
                <w:rFonts w:hint="eastAsia"/>
                <w:szCs w:val="21"/>
              </w:rPr>
              <w:t>0574-88326066（Fax）</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59" w:type="dxa"/>
            <w:vAlign w:val="center"/>
          </w:tcPr>
          <w:p>
            <w:pPr>
              <w:jc w:val="center"/>
              <w:rPr>
                <w:rFonts w:hint="eastAsia"/>
                <w:szCs w:val="21"/>
              </w:rPr>
            </w:pPr>
            <w:r>
              <w:rPr>
                <w:rFonts w:hint="eastAsia"/>
                <w:szCs w:val="21"/>
              </w:rPr>
              <w:t>12</w:t>
            </w:r>
          </w:p>
        </w:tc>
        <w:tc>
          <w:tcPr>
            <w:tcW w:w="3525" w:type="dxa"/>
            <w:vAlign w:val="center"/>
          </w:tcPr>
          <w:p>
            <w:pPr>
              <w:jc w:val="both"/>
              <w:rPr>
                <w:rFonts w:hint="eastAsia"/>
                <w:szCs w:val="21"/>
              </w:rPr>
            </w:pPr>
            <w:r>
              <w:rPr>
                <w:rFonts w:hint="eastAsia"/>
                <w:szCs w:val="21"/>
              </w:rPr>
              <w:t>三江口海事处</w:t>
            </w:r>
          </w:p>
        </w:tc>
        <w:tc>
          <w:tcPr>
            <w:tcW w:w="2145" w:type="dxa"/>
            <w:vAlign w:val="center"/>
          </w:tcPr>
          <w:p>
            <w:pPr>
              <w:jc w:val="center"/>
              <w:rPr>
                <w:rFonts w:hint="eastAsia"/>
                <w:szCs w:val="21"/>
              </w:rPr>
            </w:pPr>
            <w:r>
              <w:rPr>
                <w:rFonts w:hint="eastAsia"/>
                <w:szCs w:val="21"/>
              </w:rPr>
              <w:t>0574-87386107</w:t>
            </w:r>
          </w:p>
        </w:tc>
        <w:tc>
          <w:tcPr>
            <w:tcW w:w="2664" w:type="dxa"/>
            <w:vAlign w:val="center"/>
          </w:tcPr>
          <w:p>
            <w:pPr>
              <w:jc w:val="center"/>
              <w:rPr>
                <w:rFonts w:hint="eastAsia"/>
                <w:szCs w:val="21"/>
              </w:rPr>
            </w:pPr>
            <w:r>
              <w:rPr>
                <w:rFonts w:hint="eastAsia"/>
                <w:szCs w:val="21"/>
              </w:rPr>
              <w:t>0574-87386107（Fax）</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59" w:type="dxa"/>
            <w:vAlign w:val="center"/>
          </w:tcPr>
          <w:p>
            <w:pPr>
              <w:jc w:val="center"/>
              <w:rPr>
                <w:rFonts w:hint="eastAsia" w:eastAsia="宋体"/>
                <w:szCs w:val="21"/>
                <w:lang w:eastAsia="zh-CN"/>
              </w:rPr>
            </w:pPr>
            <w:r>
              <w:rPr>
                <w:rFonts w:hint="eastAsia"/>
                <w:szCs w:val="21"/>
              </w:rPr>
              <w:t>1</w:t>
            </w:r>
            <w:r>
              <w:rPr>
                <w:rFonts w:hint="eastAsia"/>
                <w:szCs w:val="21"/>
                <w:lang w:val="en-US" w:eastAsia="zh-CN"/>
              </w:rPr>
              <w:t>3</w:t>
            </w:r>
          </w:p>
        </w:tc>
        <w:tc>
          <w:tcPr>
            <w:tcW w:w="3525" w:type="dxa"/>
            <w:vAlign w:val="center"/>
          </w:tcPr>
          <w:p>
            <w:pPr>
              <w:rPr>
                <w:szCs w:val="21"/>
              </w:rPr>
            </w:pPr>
            <w:r>
              <w:rPr>
                <w:rFonts w:hint="eastAsia"/>
                <w:szCs w:val="21"/>
              </w:rPr>
              <w:t>宁波市生态环境局办公室</w:t>
            </w:r>
          </w:p>
        </w:tc>
        <w:tc>
          <w:tcPr>
            <w:tcW w:w="2145" w:type="dxa"/>
            <w:vAlign w:val="center"/>
          </w:tcPr>
          <w:p>
            <w:pPr>
              <w:jc w:val="center"/>
              <w:rPr>
                <w:szCs w:val="21"/>
              </w:rPr>
            </w:pPr>
            <w:r>
              <w:rPr>
                <w:szCs w:val="21"/>
              </w:rPr>
              <w:t>0574-87</w:t>
            </w:r>
            <w:r>
              <w:rPr>
                <w:rFonts w:hint="eastAsia"/>
                <w:szCs w:val="21"/>
              </w:rPr>
              <w:t>478279</w:t>
            </w:r>
          </w:p>
        </w:tc>
        <w:tc>
          <w:tcPr>
            <w:tcW w:w="2664" w:type="dxa"/>
            <w:vAlign w:val="center"/>
          </w:tcPr>
          <w:p>
            <w:pPr>
              <w:rPr>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59" w:type="dxa"/>
            <w:vAlign w:val="center"/>
          </w:tcPr>
          <w:p>
            <w:pPr>
              <w:jc w:val="center"/>
              <w:rPr>
                <w:rFonts w:hint="eastAsia" w:eastAsia="宋体"/>
                <w:szCs w:val="21"/>
                <w:lang w:eastAsia="zh-CN"/>
              </w:rPr>
            </w:pPr>
            <w:r>
              <w:rPr>
                <w:rFonts w:hint="eastAsia"/>
                <w:szCs w:val="21"/>
              </w:rPr>
              <w:t>1</w:t>
            </w:r>
            <w:r>
              <w:rPr>
                <w:rFonts w:hint="eastAsia"/>
                <w:szCs w:val="21"/>
                <w:lang w:val="en-US" w:eastAsia="zh-CN"/>
              </w:rPr>
              <w:t>4</w:t>
            </w:r>
          </w:p>
        </w:tc>
        <w:tc>
          <w:tcPr>
            <w:tcW w:w="3525" w:type="dxa"/>
            <w:vAlign w:val="center"/>
          </w:tcPr>
          <w:p>
            <w:pPr>
              <w:rPr>
                <w:szCs w:val="21"/>
              </w:rPr>
            </w:pPr>
            <w:r>
              <w:rPr>
                <w:rFonts w:hint="eastAsia"/>
                <w:szCs w:val="21"/>
              </w:rPr>
              <w:t>宁波市港航管理中心</w:t>
            </w:r>
          </w:p>
        </w:tc>
        <w:tc>
          <w:tcPr>
            <w:tcW w:w="2145" w:type="dxa"/>
            <w:vAlign w:val="center"/>
          </w:tcPr>
          <w:p>
            <w:pPr>
              <w:jc w:val="center"/>
              <w:rPr>
                <w:szCs w:val="21"/>
              </w:rPr>
            </w:pPr>
            <w:r>
              <w:rPr>
                <w:szCs w:val="21"/>
              </w:rPr>
              <w:t>0574-</w:t>
            </w:r>
            <w:r>
              <w:rPr>
                <w:rFonts w:hint="eastAsia"/>
                <w:szCs w:val="21"/>
              </w:rPr>
              <w:t>89382535</w:t>
            </w:r>
          </w:p>
        </w:tc>
        <w:tc>
          <w:tcPr>
            <w:tcW w:w="2664" w:type="dxa"/>
            <w:vAlign w:val="center"/>
          </w:tcPr>
          <w:p>
            <w:pPr>
              <w:rPr>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59" w:type="dxa"/>
            <w:vAlign w:val="center"/>
          </w:tcPr>
          <w:p>
            <w:pPr>
              <w:jc w:val="center"/>
              <w:rPr>
                <w:rFonts w:hint="eastAsia" w:eastAsia="宋体"/>
                <w:szCs w:val="21"/>
                <w:lang w:eastAsia="zh-CN"/>
              </w:rPr>
            </w:pPr>
            <w:r>
              <w:rPr>
                <w:rFonts w:hint="eastAsia"/>
                <w:szCs w:val="21"/>
              </w:rPr>
              <w:t>1</w:t>
            </w:r>
            <w:r>
              <w:rPr>
                <w:rFonts w:hint="eastAsia"/>
                <w:szCs w:val="21"/>
                <w:lang w:val="en-US" w:eastAsia="zh-CN"/>
              </w:rPr>
              <w:t>5</w:t>
            </w:r>
          </w:p>
        </w:tc>
        <w:tc>
          <w:tcPr>
            <w:tcW w:w="3525" w:type="dxa"/>
            <w:vAlign w:val="center"/>
          </w:tcPr>
          <w:p>
            <w:pPr>
              <w:rPr>
                <w:szCs w:val="21"/>
              </w:rPr>
            </w:pPr>
            <w:r>
              <w:rPr>
                <w:rFonts w:hint="eastAsia"/>
                <w:szCs w:val="21"/>
              </w:rPr>
              <w:t>宁波市农业农村局</w:t>
            </w:r>
          </w:p>
        </w:tc>
        <w:tc>
          <w:tcPr>
            <w:tcW w:w="2145" w:type="dxa"/>
            <w:vAlign w:val="center"/>
          </w:tcPr>
          <w:p>
            <w:pPr>
              <w:jc w:val="center"/>
              <w:rPr>
                <w:szCs w:val="21"/>
              </w:rPr>
            </w:pPr>
            <w:r>
              <w:rPr>
                <w:szCs w:val="21"/>
              </w:rPr>
              <w:t>0574-87298526</w:t>
            </w:r>
          </w:p>
        </w:tc>
        <w:tc>
          <w:tcPr>
            <w:tcW w:w="2664" w:type="dxa"/>
            <w:vAlign w:val="center"/>
          </w:tcPr>
          <w:p>
            <w:pPr>
              <w:rPr>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59" w:type="dxa"/>
            <w:vAlign w:val="center"/>
          </w:tcPr>
          <w:p>
            <w:pPr>
              <w:jc w:val="center"/>
              <w:rPr>
                <w:rFonts w:hint="eastAsia" w:eastAsia="宋体"/>
                <w:szCs w:val="21"/>
                <w:lang w:eastAsia="zh-CN"/>
              </w:rPr>
            </w:pPr>
            <w:r>
              <w:rPr>
                <w:rFonts w:hint="eastAsia"/>
                <w:szCs w:val="21"/>
              </w:rPr>
              <w:t>1</w:t>
            </w:r>
            <w:r>
              <w:rPr>
                <w:rFonts w:hint="eastAsia"/>
                <w:szCs w:val="21"/>
                <w:lang w:val="en-US" w:eastAsia="zh-CN"/>
              </w:rPr>
              <w:t>6</w:t>
            </w:r>
          </w:p>
        </w:tc>
        <w:tc>
          <w:tcPr>
            <w:tcW w:w="3525" w:type="dxa"/>
            <w:vAlign w:val="center"/>
          </w:tcPr>
          <w:p>
            <w:pPr>
              <w:rPr>
                <w:szCs w:val="21"/>
              </w:rPr>
            </w:pPr>
            <w:r>
              <w:rPr>
                <w:rFonts w:hint="eastAsia"/>
                <w:szCs w:val="21"/>
              </w:rPr>
              <w:t>宁波市消防支队</w:t>
            </w:r>
          </w:p>
        </w:tc>
        <w:tc>
          <w:tcPr>
            <w:tcW w:w="2145" w:type="dxa"/>
            <w:vAlign w:val="center"/>
          </w:tcPr>
          <w:p>
            <w:pPr>
              <w:jc w:val="center"/>
              <w:rPr>
                <w:szCs w:val="21"/>
              </w:rPr>
            </w:pPr>
            <w:r>
              <w:rPr>
                <w:rFonts w:hint="eastAsia"/>
                <w:szCs w:val="21"/>
              </w:rPr>
              <w:t>119</w:t>
            </w:r>
          </w:p>
        </w:tc>
        <w:tc>
          <w:tcPr>
            <w:tcW w:w="2664" w:type="dxa"/>
            <w:vAlign w:val="center"/>
          </w:tcPr>
          <w:p>
            <w:pPr>
              <w:rPr>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59" w:type="dxa"/>
            <w:vAlign w:val="center"/>
          </w:tcPr>
          <w:p>
            <w:pPr>
              <w:jc w:val="center"/>
              <w:rPr>
                <w:rFonts w:hint="eastAsia" w:eastAsia="宋体"/>
                <w:szCs w:val="21"/>
                <w:lang w:eastAsia="zh-CN"/>
              </w:rPr>
            </w:pPr>
            <w:r>
              <w:rPr>
                <w:rFonts w:hint="eastAsia"/>
                <w:szCs w:val="21"/>
              </w:rPr>
              <w:t>1</w:t>
            </w:r>
            <w:r>
              <w:rPr>
                <w:rFonts w:hint="eastAsia"/>
                <w:szCs w:val="21"/>
                <w:lang w:val="en-US" w:eastAsia="zh-CN"/>
              </w:rPr>
              <w:t>7</w:t>
            </w:r>
          </w:p>
        </w:tc>
        <w:tc>
          <w:tcPr>
            <w:tcW w:w="3525" w:type="dxa"/>
            <w:vAlign w:val="center"/>
          </w:tcPr>
          <w:p>
            <w:pPr>
              <w:rPr>
                <w:szCs w:val="21"/>
              </w:rPr>
            </w:pPr>
            <w:r>
              <w:rPr>
                <w:rFonts w:hint="eastAsia"/>
                <w:szCs w:val="21"/>
              </w:rPr>
              <w:t>宁波市人民医院急救中心</w:t>
            </w:r>
          </w:p>
        </w:tc>
        <w:tc>
          <w:tcPr>
            <w:tcW w:w="2145" w:type="dxa"/>
            <w:vAlign w:val="center"/>
          </w:tcPr>
          <w:p>
            <w:pPr>
              <w:jc w:val="center"/>
              <w:rPr>
                <w:szCs w:val="21"/>
              </w:rPr>
            </w:pPr>
            <w:r>
              <w:rPr>
                <w:rFonts w:hint="eastAsia"/>
                <w:szCs w:val="21"/>
              </w:rPr>
              <w:t>120</w:t>
            </w:r>
          </w:p>
        </w:tc>
        <w:tc>
          <w:tcPr>
            <w:tcW w:w="2664" w:type="dxa"/>
            <w:vAlign w:val="center"/>
          </w:tcPr>
          <w:p>
            <w:pPr>
              <w:rPr>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89" w:hRule="atLeast"/>
          <w:jc w:val="center"/>
        </w:trPr>
        <w:tc>
          <w:tcPr>
            <w:tcW w:w="9293" w:type="dxa"/>
            <w:gridSpan w:val="4"/>
            <w:vAlign w:val="center"/>
          </w:tcPr>
          <w:p>
            <w:pPr>
              <w:rPr>
                <w:b/>
                <w:szCs w:val="21"/>
              </w:rPr>
            </w:pPr>
            <w:r>
              <w:rPr>
                <w:rFonts w:hint="eastAsia"/>
                <w:b/>
                <w:szCs w:val="21"/>
              </w:rPr>
              <w:t>四</w:t>
            </w:r>
            <w:r>
              <w:rPr>
                <w:b/>
                <w:szCs w:val="21"/>
              </w:rPr>
              <w:t>、</w:t>
            </w:r>
            <w:r>
              <w:rPr>
                <w:rFonts w:hint="eastAsia"/>
                <w:b/>
                <w:szCs w:val="21"/>
              </w:rPr>
              <w:t>舟山市</w:t>
            </w:r>
            <w:r>
              <w:rPr>
                <w:b/>
                <w:szCs w:val="21"/>
              </w:rPr>
              <w:t>政府部门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59" w:type="dxa"/>
            <w:vAlign w:val="center"/>
          </w:tcPr>
          <w:p>
            <w:pPr>
              <w:jc w:val="center"/>
              <w:rPr>
                <w:szCs w:val="21"/>
              </w:rPr>
            </w:pPr>
            <w:r>
              <w:rPr>
                <w:szCs w:val="21"/>
              </w:rPr>
              <w:t>1</w:t>
            </w:r>
          </w:p>
        </w:tc>
        <w:tc>
          <w:tcPr>
            <w:tcW w:w="3525" w:type="dxa"/>
            <w:vAlign w:val="center"/>
          </w:tcPr>
          <w:p>
            <w:pPr>
              <w:rPr>
                <w:szCs w:val="21"/>
              </w:rPr>
            </w:pPr>
            <w:r>
              <w:rPr>
                <w:rFonts w:hint="eastAsia"/>
                <w:szCs w:val="21"/>
              </w:rPr>
              <w:t>舟山市人民政府值班中心</w:t>
            </w:r>
          </w:p>
        </w:tc>
        <w:tc>
          <w:tcPr>
            <w:tcW w:w="2145" w:type="dxa"/>
            <w:vAlign w:val="center"/>
          </w:tcPr>
          <w:p>
            <w:pPr>
              <w:jc w:val="center"/>
              <w:rPr>
                <w:szCs w:val="21"/>
              </w:rPr>
            </w:pPr>
            <w:r>
              <w:rPr>
                <w:rFonts w:hint="eastAsia"/>
                <w:szCs w:val="21"/>
              </w:rPr>
              <w:t>0580-2280206</w:t>
            </w:r>
          </w:p>
        </w:tc>
        <w:tc>
          <w:tcPr>
            <w:tcW w:w="2664" w:type="dxa"/>
            <w:vAlign w:val="center"/>
          </w:tcPr>
          <w:p>
            <w:pPr>
              <w:rPr>
                <w:szCs w:val="21"/>
              </w:rPr>
            </w:pPr>
          </w:p>
        </w:tc>
      </w:tr>
      <w:tr>
        <w:tblPrEx>
          <w:tblCellMar>
            <w:top w:w="0" w:type="dxa"/>
            <w:left w:w="108" w:type="dxa"/>
            <w:bottom w:w="0" w:type="dxa"/>
            <w:right w:w="108" w:type="dxa"/>
          </w:tblCellMar>
        </w:tblPrEx>
        <w:trPr>
          <w:trHeight w:val="397" w:hRule="atLeast"/>
          <w:jc w:val="center"/>
        </w:trPr>
        <w:tc>
          <w:tcPr>
            <w:tcW w:w="959" w:type="dxa"/>
            <w:vAlign w:val="center"/>
          </w:tcPr>
          <w:p>
            <w:pPr>
              <w:jc w:val="center"/>
              <w:rPr>
                <w:szCs w:val="21"/>
              </w:rPr>
            </w:pPr>
            <w:r>
              <w:rPr>
                <w:szCs w:val="21"/>
              </w:rPr>
              <w:t>2</w:t>
            </w:r>
          </w:p>
        </w:tc>
        <w:tc>
          <w:tcPr>
            <w:tcW w:w="3525" w:type="dxa"/>
            <w:vAlign w:val="center"/>
          </w:tcPr>
          <w:p>
            <w:pPr>
              <w:rPr>
                <w:szCs w:val="21"/>
              </w:rPr>
            </w:pPr>
            <w:r>
              <w:rPr>
                <w:rFonts w:hint="eastAsia"/>
                <w:szCs w:val="21"/>
              </w:rPr>
              <w:t>浙江海事局危管防污处</w:t>
            </w:r>
          </w:p>
        </w:tc>
        <w:tc>
          <w:tcPr>
            <w:tcW w:w="2145" w:type="dxa"/>
            <w:vAlign w:val="center"/>
          </w:tcPr>
          <w:p>
            <w:pPr>
              <w:jc w:val="center"/>
              <w:rPr>
                <w:szCs w:val="21"/>
              </w:rPr>
            </w:pPr>
            <w:r>
              <w:rPr>
                <w:rFonts w:hint="eastAsia"/>
                <w:szCs w:val="21"/>
              </w:rPr>
              <w:t>0571-88372782</w:t>
            </w:r>
          </w:p>
        </w:tc>
        <w:tc>
          <w:tcPr>
            <w:tcW w:w="2664" w:type="dxa"/>
            <w:vAlign w:val="center"/>
          </w:tcPr>
          <w:p>
            <w:pPr>
              <w:rPr>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59" w:type="dxa"/>
            <w:vAlign w:val="center"/>
          </w:tcPr>
          <w:p>
            <w:pPr>
              <w:jc w:val="center"/>
              <w:rPr>
                <w:szCs w:val="21"/>
              </w:rPr>
            </w:pPr>
            <w:r>
              <w:rPr>
                <w:szCs w:val="21"/>
              </w:rPr>
              <w:t>3</w:t>
            </w:r>
          </w:p>
        </w:tc>
        <w:tc>
          <w:tcPr>
            <w:tcW w:w="3525" w:type="dxa"/>
            <w:vAlign w:val="center"/>
          </w:tcPr>
          <w:p>
            <w:pPr>
              <w:rPr>
                <w:szCs w:val="21"/>
              </w:rPr>
            </w:pPr>
            <w:r>
              <w:rPr>
                <w:rFonts w:hint="eastAsia"/>
                <w:szCs w:val="21"/>
              </w:rPr>
              <w:t>舟山海事局危防处</w:t>
            </w:r>
          </w:p>
        </w:tc>
        <w:tc>
          <w:tcPr>
            <w:tcW w:w="2145" w:type="dxa"/>
            <w:vAlign w:val="center"/>
          </w:tcPr>
          <w:p>
            <w:pPr>
              <w:jc w:val="center"/>
              <w:rPr>
                <w:szCs w:val="21"/>
              </w:rPr>
            </w:pPr>
            <w:r>
              <w:rPr>
                <w:rFonts w:hint="eastAsia"/>
                <w:szCs w:val="21"/>
              </w:rPr>
              <w:t>0580-2063755</w:t>
            </w:r>
          </w:p>
        </w:tc>
        <w:tc>
          <w:tcPr>
            <w:tcW w:w="2664" w:type="dxa"/>
            <w:vAlign w:val="center"/>
          </w:tcPr>
          <w:p>
            <w:pPr>
              <w:rPr>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59" w:type="dxa"/>
            <w:vAlign w:val="center"/>
          </w:tcPr>
          <w:p>
            <w:pPr>
              <w:jc w:val="center"/>
              <w:rPr>
                <w:szCs w:val="21"/>
              </w:rPr>
            </w:pPr>
            <w:r>
              <w:rPr>
                <w:rFonts w:hint="eastAsia"/>
                <w:szCs w:val="21"/>
              </w:rPr>
              <w:t>4</w:t>
            </w:r>
          </w:p>
        </w:tc>
        <w:tc>
          <w:tcPr>
            <w:tcW w:w="3525" w:type="dxa"/>
            <w:vAlign w:val="center"/>
          </w:tcPr>
          <w:p>
            <w:pPr>
              <w:rPr>
                <w:szCs w:val="21"/>
              </w:rPr>
            </w:pPr>
            <w:r>
              <w:rPr>
                <w:rFonts w:hint="eastAsia"/>
                <w:szCs w:val="21"/>
              </w:rPr>
              <w:t>舟山海事局指挥中心</w:t>
            </w:r>
          </w:p>
        </w:tc>
        <w:tc>
          <w:tcPr>
            <w:tcW w:w="2145" w:type="dxa"/>
            <w:vAlign w:val="center"/>
          </w:tcPr>
          <w:p>
            <w:pPr>
              <w:jc w:val="center"/>
              <w:rPr>
                <w:szCs w:val="21"/>
              </w:rPr>
            </w:pPr>
            <w:r>
              <w:rPr>
                <w:rFonts w:hint="eastAsia"/>
                <w:szCs w:val="21"/>
              </w:rPr>
              <w:t>0580-2063766</w:t>
            </w:r>
          </w:p>
        </w:tc>
        <w:tc>
          <w:tcPr>
            <w:tcW w:w="2664" w:type="dxa"/>
            <w:vAlign w:val="center"/>
          </w:tcPr>
          <w:p>
            <w:pPr>
              <w:rPr>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59" w:type="dxa"/>
            <w:vAlign w:val="center"/>
          </w:tcPr>
          <w:p>
            <w:pPr>
              <w:jc w:val="center"/>
              <w:rPr>
                <w:szCs w:val="21"/>
              </w:rPr>
            </w:pPr>
            <w:r>
              <w:rPr>
                <w:rFonts w:hint="eastAsia"/>
                <w:szCs w:val="21"/>
              </w:rPr>
              <w:t>5</w:t>
            </w:r>
          </w:p>
        </w:tc>
        <w:tc>
          <w:tcPr>
            <w:tcW w:w="3525" w:type="dxa"/>
            <w:vAlign w:val="center"/>
          </w:tcPr>
          <w:p>
            <w:pPr>
              <w:rPr>
                <w:szCs w:val="21"/>
              </w:rPr>
            </w:pPr>
            <w:r>
              <w:rPr>
                <w:rFonts w:hint="eastAsia"/>
              </w:rPr>
              <w:t>沈家门海事处</w:t>
            </w:r>
          </w:p>
        </w:tc>
        <w:tc>
          <w:tcPr>
            <w:tcW w:w="2145" w:type="dxa"/>
            <w:vAlign w:val="center"/>
          </w:tcPr>
          <w:p>
            <w:pPr>
              <w:jc w:val="center"/>
              <w:rPr>
                <w:szCs w:val="21"/>
              </w:rPr>
            </w:pPr>
            <w:r>
              <w:rPr>
                <w:rFonts w:hint="eastAsia"/>
              </w:rPr>
              <w:t>0580-3665821</w:t>
            </w:r>
          </w:p>
        </w:tc>
        <w:tc>
          <w:tcPr>
            <w:tcW w:w="2664" w:type="dxa"/>
            <w:vAlign w:val="center"/>
          </w:tcPr>
          <w:p>
            <w:pPr>
              <w:rPr>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59" w:type="dxa"/>
            <w:vAlign w:val="center"/>
          </w:tcPr>
          <w:p>
            <w:pPr>
              <w:jc w:val="center"/>
              <w:rPr>
                <w:szCs w:val="21"/>
              </w:rPr>
            </w:pPr>
            <w:r>
              <w:rPr>
                <w:rFonts w:hint="eastAsia"/>
                <w:szCs w:val="21"/>
              </w:rPr>
              <w:t>6</w:t>
            </w:r>
          </w:p>
        </w:tc>
        <w:tc>
          <w:tcPr>
            <w:tcW w:w="3525" w:type="dxa"/>
            <w:vAlign w:val="center"/>
          </w:tcPr>
          <w:p>
            <w:pPr>
              <w:rPr>
                <w:szCs w:val="21"/>
              </w:rPr>
            </w:pPr>
            <w:r>
              <w:rPr>
                <w:rFonts w:hint="eastAsia"/>
              </w:rPr>
              <w:t>岱山海事处</w:t>
            </w:r>
          </w:p>
        </w:tc>
        <w:tc>
          <w:tcPr>
            <w:tcW w:w="2145" w:type="dxa"/>
            <w:vAlign w:val="center"/>
          </w:tcPr>
          <w:p>
            <w:pPr>
              <w:jc w:val="center"/>
              <w:rPr>
                <w:szCs w:val="21"/>
              </w:rPr>
            </w:pPr>
            <w:r>
              <w:rPr>
                <w:rFonts w:hint="eastAsia"/>
              </w:rPr>
              <w:t>0580-4485300</w:t>
            </w:r>
          </w:p>
        </w:tc>
        <w:tc>
          <w:tcPr>
            <w:tcW w:w="2664" w:type="dxa"/>
            <w:vAlign w:val="center"/>
          </w:tcPr>
          <w:p>
            <w:pPr>
              <w:rPr>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59" w:type="dxa"/>
            <w:vAlign w:val="center"/>
          </w:tcPr>
          <w:p>
            <w:pPr>
              <w:jc w:val="center"/>
              <w:rPr>
                <w:szCs w:val="21"/>
              </w:rPr>
            </w:pPr>
            <w:r>
              <w:rPr>
                <w:rFonts w:hint="eastAsia"/>
                <w:szCs w:val="21"/>
              </w:rPr>
              <w:t>7</w:t>
            </w:r>
          </w:p>
        </w:tc>
        <w:tc>
          <w:tcPr>
            <w:tcW w:w="3525" w:type="dxa"/>
            <w:vAlign w:val="center"/>
          </w:tcPr>
          <w:p>
            <w:pPr>
              <w:rPr>
                <w:szCs w:val="21"/>
              </w:rPr>
            </w:pPr>
            <w:r>
              <w:rPr>
                <w:rFonts w:hint="eastAsia"/>
              </w:rPr>
              <w:t>嵊泗海事处</w:t>
            </w:r>
          </w:p>
        </w:tc>
        <w:tc>
          <w:tcPr>
            <w:tcW w:w="2145" w:type="dxa"/>
            <w:vAlign w:val="center"/>
          </w:tcPr>
          <w:p>
            <w:pPr>
              <w:jc w:val="center"/>
              <w:rPr>
                <w:szCs w:val="21"/>
              </w:rPr>
            </w:pPr>
            <w:r>
              <w:rPr>
                <w:rFonts w:hint="eastAsia"/>
              </w:rPr>
              <w:t>0580-5862080</w:t>
            </w:r>
          </w:p>
        </w:tc>
        <w:tc>
          <w:tcPr>
            <w:tcW w:w="2664" w:type="dxa"/>
            <w:vAlign w:val="center"/>
          </w:tcPr>
          <w:p>
            <w:pPr>
              <w:rPr>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59" w:type="dxa"/>
            <w:vAlign w:val="center"/>
          </w:tcPr>
          <w:p>
            <w:pPr>
              <w:jc w:val="center"/>
              <w:rPr>
                <w:szCs w:val="21"/>
              </w:rPr>
            </w:pPr>
            <w:r>
              <w:rPr>
                <w:rFonts w:hint="eastAsia"/>
                <w:szCs w:val="21"/>
              </w:rPr>
              <w:t>8</w:t>
            </w:r>
          </w:p>
        </w:tc>
        <w:tc>
          <w:tcPr>
            <w:tcW w:w="3525" w:type="dxa"/>
            <w:vAlign w:val="center"/>
          </w:tcPr>
          <w:p>
            <w:pPr>
              <w:rPr>
                <w:szCs w:val="21"/>
              </w:rPr>
            </w:pPr>
            <w:r>
              <w:rPr>
                <w:rFonts w:hint="eastAsia"/>
              </w:rPr>
              <w:t>定海海事处</w:t>
            </w:r>
          </w:p>
        </w:tc>
        <w:tc>
          <w:tcPr>
            <w:tcW w:w="2145" w:type="dxa"/>
            <w:vAlign w:val="center"/>
          </w:tcPr>
          <w:p>
            <w:pPr>
              <w:jc w:val="center"/>
              <w:rPr>
                <w:szCs w:val="21"/>
              </w:rPr>
            </w:pPr>
            <w:r>
              <w:rPr>
                <w:rFonts w:hint="eastAsia"/>
              </w:rPr>
              <w:t>0580-2820832</w:t>
            </w:r>
          </w:p>
        </w:tc>
        <w:tc>
          <w:tcPr>
            <w:tcW w:w="2664" w:type="dxa"/>
            <w:vAlign w:val="center"/>
          </w:tcPr>
          <w:p>
            <w:pPr>
              <w:rPr>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59" w:type="dxa"/>
            <w:vAlign w:val="center"/>
          </w:tcPr>
          <w:p>
            <w:pPr>
              <w:jc w:val="center"/>
              <w:rPr>
                <w:szCs w:val="21"/>
              </w:rPr>
            </w:pPr>
            <w:r>
              <w:rPr>
                <w:rFonts w:hint="eastAsia"/>
                <w:szCs w:val="21"/>
              </w:rPr>
              <w:t>9</w:t>
            </w:r>
          </w:p>
        </w:tc>
        <w:tc>
          <w:tcPr>
            <w:tcW w:w="3525" w:type="dxa"/>
            <w:vAlign w:val="center"/>
          </w:tcPr>
          <w:p>
            <w:r>
              <w:rPr>
                <w:rFonts w:hint="eastAsia"/>
              </w:rPr>
              <w:t>普陀山海事处</w:t>
            </w:r>
          </w:p>
        </w:tc>
        <w:tc>
          <w:tcPr>
            <w:tcW w:w="2145" w:type="dxa"/>
            <w:vAlign w:val="center"/>
          </w:tcPr>
          <w:p>
            <w:pPr>
              <w:jc w:val="center"/>
            </w:pPr>
            <w:r>
              <w:rPr>
                <w:rFonts w:hint="eastAsia"/>
              </w:rPr>
              <w:t>0580-6091674</w:t>
            </w:r>
          </w:p>
        </w:tc>
        <w:tc>
          <w:tcPr>
            <w:tcW w:w="2664" w:type="dxa"/>
            <w:vAlign w:val="center"/>
          </w:tcPr>
          <w:p>
            <w:pPr>
              <w:rPr>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59" w:type="dxa"/>
            <w:vAlign w:val="center"/>
          </w:tcPr>
          <w:p>
            <w:pPr>
              <w:jc w:val="center"/>
              <w:rPr>
                <w:szCs w:val="21"/>
              </w:rPr>
            </w:pPr>
            <w:r>
              <w:rPr>
                <w:rFonts w:hint="eastAsia"/>
                <w:szCs w:val="21"/>
              </w:rPr>
              <w:t>10</w:t>
            </w:r>
          </w:p>
        </w:tc>
        <w:tc>
          <w:tcPr>
            <w:tcW w:w="3525" w:type="dxa"/>
            <w:vAlign w:val="center"/>
          </w:tcPr>
          <w:p>
            <w:r>
              <w:rPr>
                <w:rFonts w:hint="eastAsia"/>
              </w:rPr>
              <w:t>岙山海事处</w:t>
            </w:r>
          </w:p>
        </w:tc>
        <w:tc>
          <w:tcPr>
            <w:tcW w:w="2145" w:type="dxa"/>
            <w:vAlign w:val="center"/>
          </w:tcPr>
          <w:p>
            <w:pPr>
              <w:jc w:val="center"/>
            </w:pPr>
            <w:r>
              <w:rPr>
                <w:rFonts w:hint="eastAsia"/>
              </w:rPr>
              <w:t>0580-2310804</w:t>
            </w:r>
          </w:p>
        </w:tc>
        <w:tc>
          <w:tcPr>
            <w:tcW w:w="2664" w:type="dxa"/>
            <w:vAlign w:val="center"/>
          </w:tcPr>
          <w:p>
            <w:pPr>
              <w:rPr>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59" w:type="dxa"/>
            <w:vAlign w:val="center"/>
          </w:tcPr>
          <w:p>
            <w:pPr>
              <w:jc w:val="center"/>
              <w:rPr>
                <w:szCs w:val="21"/>
              </w:rPr>
            </w:pPr>
            <w:r>
              <w:rPr>
                <w:rFonts w:hint="eastAsia"/>
                <w:szCs w:val="21"/>
              </w:rPr>
              <w:t>11</w:t>
            </w:r>
          </w:p>
        </w:tc>
        <w:tc>
          <w:tcPr>
            <w:tcW w:w="3525" w:type="dxa"/>
            <w:vAlign w:val="center"/>
          </w:tcPr>
          <w:p>
            <w:r>
              <w:rPr>
                <w:rFonts w:hint="eastAsia"/>
              </w:rPr>
              <w:t>马岙海事处</w:t>
            </w:r>
          </w:p>
        </w:tc>
        <w:tc>
          <w:tcPr>
            <w:tcW w:w="2145" w:type="dxa"/>
            <w:vAlign w:val="center"/>
          </w:tcPr>
          <w:p>
            <w:pPr>
              <w:jc w:val="center"/>
            </w:pPr>
            <w:r>
              <w:rPr>
                <w:rFonts w:hint="eastAsia"/>
              </w:rPr>
              <w:t>0580-8082028</w:t>
            </w:r>
          </w:p>
        </w:tc>
        <w:tc>
          <w:tcPr>
            <w:tcW w:w="2664" w:type="dxa"/>
            <w:vAlign w:val="center"/>
          </w:tcPr>
          <w:p>
            <w:pPr>
              <w:rPr>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59" w:type="dxa"/>
            <w:vAlign w:val="center"/>
          </w:tcPr>
          <w:p>
            <w:pPr>
              <w:jc w:val="center"/>
              <w:rPr>
                <w:szCs w:val="21"/>
              </w:rPr>
            </w:pPr>
            <w:r>
              <w:rPr>
                <w:rFonts w:hint="eastAsia"/>
                <w:szCs w:val="21"/>
              </w:rPr>
              <w:t>12</w:t>
            </w:r>
          </w:p>
        </w:tc>
        <w:tc>
          <w:tcPr>
            <w:tcW w:w="3525" w:type="dxa"/>
            <w:vAlign w:val="center"/>
          </w:tcPr>
          <w:p>
            <w:r>
              <w:rPr>
                <w:rFonts w:hint="eastAsia"/>
              </w:rPr>
              <w:t>六横海事处</w:t>
            </w:r>
          </w:p>
        </w:tc>
        <w:tc>
          <w:tcPr>
            <w:tcW w:w="2145" w:type="dxa"/>
            <w:vAlign w:val="center"/>
          </w:tcPr>
          <w:p>
            <w:pPr>
              <w:jc w:val="center"/>
            </w:pPr>
            <w:r>
              <w:rPr>
                <w:rFonts w:hint="eastAsia"/>
              </w:rPr>
              <w:t>0580-6071636</w:t>
            </w:r>
          </w:p>
        </w:tc>
        <w:tc>
          <w:tcPr>
            <w:tcW w:w="2664" w:type="dxa"/>
            <w:vAlign w:val="center"/>
          </w:tcPr>
          <w:p>
            <w:pPr>
              <w:rPr>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59" w:type="dxa"/>
            <w:vAlign w:val="center"/>
          </w:tcPr>
          <w:p>
            <w:pPr>
              <w:jc w:val="center"/>
              <w:rPr>
                <w:szCs w:val="21"/>
              </w:rPr>
            </w:pPr>
            <w:r>
              <w:rPr>
                <w:rFonts w:hint="eastAsia"/>
                <w:szCs w:val="21"/>
              </w:rPr>
              <w:t>13</w:t>
            </w:r>
          </w:p>
        </w:tc>
        <w:tc>
          <w:tcPr>
            <w:tcW w:w="3525" w:type="dxa"/>
            <w:vAlign w:val="center"/>
          </w:tcPr>
          <w:p>
            <w:pPr>
              <w:rPr>
                <w:szCs w:val="21"/>
              </w:rPr>
            </w:pPr>
            <w:r>
              <w:rPr>
                <w:rFonts w:hint="eastAsia"/>
                <w:szCs w:val="21"/>
              </w:rPr>
              <w:t>舟山市生态环境局办公室</w:t>
            </w:r>
          </w:p>
        </w:tc>
        <w:tc>
          <w:tcPr>
            <w:tcW w:w="2145" w:type="dxa"/>
            <w:vAlign w:val="center"/>
          </w:tcPr>
          <w:p>
            <w:pPr>
              <w:jc w:val="center"/>
              <w:rPr>
                <w:szCs w:val="21"/>
              </w:rPr>
            </w:pPr>
            <w:r>
              <w:rPr>
                <w:rFonts w:hint="eastAsia"/>
                <w:szCs w:val="21"/>
              </w:rPr>
              <w:t>0580-2067355</w:t>
            </w:r>
          </w:p>
        </w:tc>
        <w:tc>
          <w:tcPr>
            <w:tcW w:w="2664" w:type="dxa"/>
            <w:vAlign w:val="center"/>
          </w:tcPr>
          <w:p>
            <w:pPr>
              <w:rPr>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59" w:type="dxa"/>
            <w:vAlign w:val="center"/>
          </w:tcPr>
          <w:p>
            <w:pPr>
              <w:jc w:val="center"/>
              <w:rPr>
                <w:szCs w:val="21"/>
              </w:rPr>
            </w:pPr>
            <w:r>
              <w:rPr>
                <w:rFonts w:hint="eastAsia"/>
                <w:szCs w:val="21"/>
              </w:rPr>
              <w:t>14</w:t>
            </w:r>
          </w:p>
        </w:tc>
        <w:tc>
          <w:tcPr>
            <w:tcW w:w="3525" w:type="dxa"/>
            <w:vAlign w:val="center"/>
          </w:tcPr>
          <w:p>
            <w:pPr>
              <w:rPr>
                <w:szCs w:val="21"/>
              </w:rPr>
            </w:pPr>
            <w:r>
              <w:rPr>
                <w:rFonts w:hint="eastAsia"/>
                <w:szCs w:val="21"/>
              </w:rPr>
              <w:t>舟山市港航管理局监督中心</w:t>
            </w:r>
          </w:p>
        </w:tc>
        <w:tc>
          <w:tcPr>
            <w:tcW w:w="2145" w:type="dxa"/>
            <w:vAlign w:val="center"/>
          </w:tcPr>
          <w:p>
            <w:pPr>
              <w:jc w:val="center"/>
              <w:rPr>
                <w:szCs w:val="21"/>
              </w:rPr>
            </w:pPr>
            <w:r>
              <w:rPr>
                <w:rFonts w:hint="eastAsia"/>
                <w:szCs w:val="21"/>
              </w:rPr>
              <w:t>0580-2067191</w:t>
            </w:r>
          </w:p>
        </w:tc>
        <w:tc>
          <w:tcPr>
            <w:tcW w:w="2664" w:type="dxa"/>
            <w:vAlign w:val="center"/>
          </w:tcPr>
          <w:p>
            <w:pPr>
              <w:rPr>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59" w:type="dxa"/>
            <w:vAlign w:val="center"/>
          </w:tcPr>
          <w:p>
            <w:pPr>
              <w:jc w:val="center"/>
              <w:rPr>
                <w:szCs w:val="21"/>
              </w:rPr>
            </w:pPr>
            <w:r>
              <w:rPr>
                <w:rFonts w:hint="eastAsia"/>
                <w:szCs w:val="21"/>
              </w:rPr>
              <w:t>15</w:t>
            </w:r>
          </w:p>
        </w:tc>
        <w:tc>
          <w:tcPr>
            <w:tcW w:w="3525" w:type="dxa"/>
            <w:vAlign w:val="center"/>
          </w:tcPr>
          <w:p>
            <w:pPr>
              <w:rPr>
                <w:szCs w:val="21"/>
              </w:rPr>
            </w:pPr>
            <w:r>
              <w:rPr>
                <w:rFonts w:hint="eastAsia"/>
                <w:szCs w:val="21"/>
              </w:rPr>
              <w:t>舟山海洋与渔业局</w:t>
            </w:r>
          </w:p>
        </w:tc>
        <w:tc>
          <w:tcPr>
            <w:tcW w:w="2145" w:type="dxa"/>
            <w:vAlign w:val="center"/>
          </w:tcPr>
          <w:p>
            <w:pPr>
              <w:jc w:val="center"/>
              <w:rPr>
                <w:szCs w:val="21"/>
              </w:rPr>
            </w:pPr>
            <w:r>
              <w:rPr>
                <w:rFonts w:hint="eastAsia"/>
                <w:szCs w:val="21"/>
              </w:rPr>
              <w:t>0580-2826270</w:t>
            </w:r>
          </w:p>
        </w:tc>
        <w:tc>
          <w:tcPr>
            <w:tcW w:w="2664" w:type="dxa"/>
            <w:vAlign w:val="center"/>
          </w:tcPr>
          <w:p>
            <w:pPr>
              <w:rPr>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59" w:type="dxa"/>
            <w:vAlign w:val="center"/>
          </w:tcPr>
          <w:p>
            <w:pPr>
              <w:jc w:val="center"/>
              <w:rPr>
                <w:szCs w:val="21"/>
              </w:rPr>
            </w:pPr>
            <w:r>
              <w:rPr>
                <w:rFonts w:hint="eastAsia"/>
                <w:szCs w:val="21"/>
              </w:rPr>
              <w:t>16</w:t>
            </w:r>
          </w:p>
        </w:tc>
        <w:tc>
          <w:tcPr>
            <w:tcW w:w="3525" w:type="dxa"/>
            <w:vAlign w:val="center"/>
          </w:tcPr>
          <w:p>
            <w:pPr>
              <w:rPr>
                <w:szCs w:val="21"/>
              </w:rPr>
            </w:pPr>
            <w:r>
              <w:rPr>
                <w:rFonts w:hint="eastAsia"/>
                <w:szCs w:val="21"/>
              </w:rPr>
              <w:t>舟山市公安局值班室</w:t>
            </w:r>
          </w:p>
        </w:tc>
        <w:tc>
          <w:tcPr>
            <w:tcW w:w="2145" w:type="dxa"/>
            <w:vAlign w:val="center"/>
          </w:tcPr>
          <w:p>
            <w:pPr>
              <w:jc w:val="center"/>
              <w:rPr>
                <w:szCs w:val="21"/>
              </w:rPr>
            </w:pPr>
            <w:r>
              <w:rPr>
                <w:rFonts w:hint="eastAsia"/>
                <w:szCs w:val="21"/>
              </w:rPr>
              <w:t>0580-2072114</w:t>
            </w:r>
          </w:p>
        </w:tc>
        <w:tc>
          <w:tcPr>
            <w:tcW w:w="2664" w:type="dxa"/>
            <w:vAlign w:val="center"/>
          </w:tcPr>
          <w:p>
            <w:pPr>
              <w:rPr>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59" w:type="dxa"/>
            <w:vAlign w:val="center"/>
          </w:tcPr>
          <w:p>
            <w:pPr>
              <w:jc w:val="center"/>
              <w:rPr>
                <w:szCs w:val="21"/>
              </w:rPr>
            </w:pPr>
            <w:r>
              <w:rPr>
                <w:rFonts w:hint="eastAsia"/>
                <w:szCs w:val="21"/>
              </w:rPr>
              <w:t>17</w:t>
            </w:r>
          </w:p>
        </w:tc>
        <w:tc>
          <w:tcPr>
            <w:tcW w:w="3525" w:type="dxa"/>
            <w:vAlign w:val="center"/>
          </w:tcPr>
          <w:p>
            <w:pPr>
              <w:rPr>
                <w:szCs w:val="21"/>
              </w:rPr>
            </w:pPr>
            <w:r>
              <w:rPr>
                <w:rFonts w:hint="eastAsia"/>
                <w:szCs w:val="21"/>
              </w:rPr>
              <w:t>舟山市消防支队</w:t>
            </w:r>
          </w:p>
        </w:tc>
        <w:tc>
          <w:tcPr>
            <w:tcW w:w="2145" w:type="dxa"/>
            <w:vAlign w:val="center"/>
          </w:tcPr>
          <w:p>
            <w:pPr>
              <w:jc w:val="center"/>
              <w:rPr>
                <w:szCs w:val="21"/>
              </w:rPr>
            </w:pPr>
            <w:r>
              <w:rPr>
                <w:rFonts w:hint="eastAsia"/>
                <w:szCs w:val="21"/>
              </w:rPr>
              <w:t>0580-2080119</w:t>
            </w:r>
          </w:p>
        </w:tc>
        <w:tc>
          <w:tcPr>
            <w:tcW w:w="2664" w:type="dxa"/>
            <w:vAlign w:val="center"/>
          </w:tcPr>
          <w:p>
            <w:pPr>
              <w:rPr>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29" w:hRule="atLeast"/>
          <w:jc w:val="center"/>
        </w:trPr>
        <w:tc>
          <w:tcPr>
            <w:tcW w:w="959" w:type="dxa"/>
            <w:vAlign w:val="center"/>
          </w:tcPr>
          <w:p>
            <w:pPr>
              <w:jc w:val="center"/>
              <w:rPr>
                <w:szCs w:val="21"/>
              </w:rPr>
            </w:pPr>
            <w:r>
              <w:rPr>
                <w:rFonts w:hint="eastAsia"/>
                <w:szCs w:val="21"/>
              </w:rPr>
              <w:t>18</w:t>
            </w:r>
          </w:p>
        </w:tc>
        <w:tc>
          <w:tcPr>
            <w:tcW w:w="3525" w:type="dxa"/>
            <w:vAlign w:val="center"/>
          </w:tcPr>
          <w:p>
            <w:pPr>
              <w:rPr>
                <w:szCs w:val="21"/>
              </w:rPr>
            </w:pPr>
            <w:r>
              <w:rPr>
                <w:rFonts w:hint="eastAsia"/>
                <w:szCs w:val="21"/>
              </w:rPr>
              <w:t>舟山市人民医院急救中心</w:t>
            </w:r>
          </w:p>
        </w:tc>
        <w:tc>
          <w:tcPr>
            <w:tcW w:w="2145" w:type="dxa"/>
            <w:vAlign w:val="center"/>
          </w:tcPr>
          <w:p>
            <w:pPr>
              <w:jc w:val="center"/>
              <w:rPr>
                <w:szCs w:val="21"/>
              </w:rPr>
            </w:pPr>
            <w:r>
              <w:rPr>
                <w:rFonts w:hint="eastAsia"/>
                <w:szCs w:val="21"/>
              </w:rPr>
              <w:t>0580-2558005</w:t>
            </w:r>
          </w:p>
        </w:tc>
        <w:tc>
          <w:tcPr>
            <w:tcW w:w="2664" w:type="dxa"/>
            <w:vAlign w:val="center"/>
          </w:tcPr>
          <w:p>
            <w:pPr>
              <w:rPr>
                <w:szCs w:val="21"/>
              </w:rPr>
            </w:pPr>
          </w:p>
        </w:tc>
      </w:tr>
    </w:tbl>
    <w:p>
      <w:pPr>
        <w:jc w:val="center"/>
        <w:rPr>
          <w:b/>
          <w:sz w:val="24"/>
        </w:rPr>
      </w:pPr>
    </w:p>
    <w:p>
      <w:pPr>
        <w:jc w:val="center"/>
        <w:rPr>
          <w:b/>
          <w:sz w:val="24"/>
        </w:rPr>
        <w:sectPr>
          <w:pgSz w:w="11906" w:h="16838"/>
          <w:pgMar w:top="964" w:right="1418" w:bottom="1418" w:left="1418" w:header="851" w:footer="992" w:gutter="0"/>
          <w:cols w:space="0" w:num="1"/>
          <w:docGrid w:linePitch="312" w:charSpace="0"/>
        </w:sectPr>
      </w:pPr>
    </w:p>
    <w:p>
      <w:pPr>
        <w:pStyle w:val="2"/>
        <w:numPr>
          <w:ilvl w:val="0"/>
          <w:numId w:val="0"/>
        </w:numPr>
        <w:spacing w:line="240" w:lineRule="exact"/>
        <w:ind w:left="425"/>
        <w:rPr>
          <w:sz w:val="28"/>
          <w:szCs w:val="28"/>
        </w:rPr>
      </w:pPr>
      <w:bookmarkStart w:id="194" w:name="_Toc37101456"/>
      <w:r>
        <w:rPr>
          <w:rFonts w:hint="eastAsia"/>
          <w:sz w:val="28"/>
          <w:szCs w:val="28"/>
        </w:rPr>
        <w:t>附件3</w:t>
      </w:r>
      <w:r>
        <w:rPr>
          <w:rFonts w:hint="eastAsia"/>
          <w:sz w:val="28"/>
          <w:szCs w:val="28"/>
          <w:lang w:val="en-US" w:eastAsia="zh-CN"/>
        </w:rPr>
        <w:t xml:space="preserve">  </w:t>
      </w:r>
      <w:r>
        <w:rPr>
          <w:sz w:val="28"/>
          <w:szCs w:val="28"/>
        </w:rPr>
        <w:t>应急人员一览表</w:t>
      </w:r>
      <w:bookmarkEnd w:id="194"/>
    </w:p>
    <w:p>
      <w:pPr>
        <w:spacing w:before="120" w:beforeLines="50" w:after="120" w:afterLines="50" w:line="440" w:lineRule="atLeast"/>
        <w:jc w:val="center"/>
        <w:rPr>
          <w:rFonts w:ascii="Times New Roman" w:hAnsi="Times New Roman"/>
          <w:b/>
          <w:bCs/>
          <w:sz w:val="24"/>
          <w:szCs w:val="32"/>
        </w:rPr>
      </w:pPr>
      <w:r>
        <w:rPr>
          <w:rFonts w:hint="eastAsia" w:ascii="Times New Roman" w:hAnsi="Times New Roman"/>
          <w:b/>
          <w:bCs/>
          <w:sz w:val="24"/>
          <w:szCs w:val="32"/>
          <w:lang w:val="en-US" w:eastAsia="zh-CN"/>
        </w:rPr>
        <w:t xml:space="preserve">3-1  </w:t>
      </w:r>
      <w:r>
        <w:rPr>
          <w:rFonts w:ascii="Times New Roman" w:hAnsi="Times New Roman"/>
          <w:b/>
          <w:bCs/>
          <w:sz w:val="24"/>
          <w:szCs w:val="32"/>
        </w:rPr>
        <w:t>高级指挥人员一览表</w:t>
      </w:r>
    </w:p>
    <w:tbl>
      <w:tblPr>
        <w:tblStyle w:val="18"/>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43"/>
        <w:gridCol w:w="1887"/>
        <w:gridCol w:w="1725"/>
        <w:gridCol w:w="1925"/>
        <w:gridCol w:w="260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1143" w:type="dxa"/>
            <w:vAlign w:val="center"/>
          </w:tcPr>
          <w:p>
            <w:pPr>
              <w:jc w:val="center"/>
              <w:rPr>
                <w:rFonts w:ascii="Times New Roman" w:hAnsi="Times New Roman"/>
                <w:b/>
                <w:szCs w:val="21"/>
              </w:rPr>
            </w:pPr>
            <w:r>
              <w:rPr>
                <w:rFonts w:ascii="Times New Roman" w:hAnsi="Times New Roman"/>
                <w:b/>
                <w:szCs w:val="21"/>
              </w:rPr>
              <w:t>姓名</w:t>
            </w:r>
          </w:p>
        </w:tc>
        <w:tc>
          <w:tcPr>
            <w:tcW w:w="1887" w:type="dxa"/>
            <w:vAlign w:val="center"/>
          </w:tcPr>
          <w:p>
            <w:pPr>
              <w:jc w:val="center"/>
              <w:rPr>
                <w:rFonts w:ascii="Times New Roman" w:hAnsi="Times New Roman"/>
                <w:b/>
                <w:szCs w:val="21"/>
              </w:rPr>
            </w:pPr>
            <w:r>
              <w:rPr>
                <w:rFonts w:ascii="Times New Roman" w:hAnsi="Times New Roman"/>
                <w:b/>
                <w:szCs w:val="21"/>
              </w:rPr>
              <w:t>所在部门</w:t>
            </w:r>
          </w:p>
        </w:tc>
        <w:tc>
          <w:tcPr>
            <w:tcW w:w="1725" w:type="dxa"/>
            <w:vAlign w:val="center"/>
          </w:tcPr>
          <w:p>
            <w:pPr>
              <w:jc w:val="center"/>
              <w:rPr>
                <w:rFonts w:ascii="Times New Roman" w:hAnsi="Times New Roman"/>
                <w:b/>
                <w:szCs w:val="21"/>
              </w:rPr>
            </w:pPr>
            <w:r>
              <w:rPr>
                <w:rFonts w:ascii="Times New Roman" w:hAnsi="Times New Roman"/>
                <w:b/>
                <w:szCs w:val="21"/>
              </w:rPr>
              <w:t>应急岗位</w:t>
            </w:r>
          </w:p>
        </w:tc>
        <w:tc>
          <w:tcPr>
            <w:tcW w:w="1925" w:type="dxa"/>
            <w:vAlign w:val="center"/>
          </w:tcPr>
          <w:p>
            <w:pPr>
              <w:jc w:val="center"/>
              <w:rPr>
                <w:rFonts w:ascii="Times New Roman" w:hAnsi="Times New Roman"/>
                <w:b/>
                <w:szCs w:val="21"/>
              </w:rPr>
            </w:pPr>
            <w:r>
              <w:rPr>
                <w:rFonts w:ascii="Times New Roman" w:hAnsi="Times New Roman"/>
                <w:b/>
                <w:szCs w:val="21"/>
              </w:rPr>
              <w:t>电话</w:t>
            </w:r>
          </w:p>
        </w:tc>
        <w:tc>
          <w:tcPr>
            <w:tcW w:w="2606" w:type="dxa"/>
            <w:vAlign w:val="center"/>
          </w:tcPr>
          <w:p>
            <w:pPr>
              <w:jc w:val="center"/>
              <w:rPr>
                <w:rFonts w:ascii="Times New Roman" w:hAnsi="Times New Roman"/>
                <w:b/>
                <w:szCs w:val="21"/>
              </w:rPr>
            </w:pPr>
            <w:r>
              <w:rPr>
                <w:rFonts w:ascii="Times New Roman" w:hAnsi="Times New Roman"/>
                <w:b/>
                <w:szCs w:val="21"/>
              </w:rPr>
              <w:t>资质级别及编号</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1143" w:type="dxa"/>
            <w:vAlign w:val="center"/>
          </w:tcPr>
          <w:p>
            <w:pPr>
              <w:jc w:val="center"/>
              <w:rPr>
                <w:rFonts w:hint="default" w:ascii="Times New Roman" w:hAnsi="Times New Roman" w:eastAsia="宋体"/>
                <w:szCs w:val="21"/>
                <w:lang w:val="en-US" w:eastAsia="zh-CN"/>
              </w:rPr>
            </w:pPr>
            <w:r>
              <w:rPr>
                <w:rFonts w:hint="eastAsia" w:ascii="Times New Roman" w:hAnsi="Times New Roman"/>
                <w:szCs w:val="21"/>
                <w:lang w:val="en-US" w:eastAsia="zh-CN"/>
              </w:rPr>
              <w:t>张永龙</w:t>
            </w:r>
          </w:p>
        </w:tc>
        <w:tc>
          <w:tcPr>
            <w:tcW w:w="1887" w:type="dxa"/>
            <w:vAlign w:val="center"/>
          </w:tcPr>
          <w:p>
            <w:pPr>
              <w:jc w:val="center"/>
              <w:rPr>
                <w:rFonts w:ascii="Times New Roman" w:hAnsi="Times New Roman"/>
                <w:szCs w:val="21"/>
              </w:rPr>
            </w:pPr>
            <w:r>
              <w:rPr>
                <w:rFonts w:hint="eastAsia" w:ascii="Times New Roman" w:hAnsi="Times New Roman"/>
                <w:szCs w:val="21"/>
              </w:rPr>
              <w:t>应急指挥中心</w:t>
            </w:r>
          </w:p>
        </w:tc>
        <w:tc>
          <w:tcPr>
            <w:tcW w:w="1725" w:type="dxa"/>
            <w:vAlign w:val="center"/>
          </w:tcPr>
          <w:p>
            <w:pPr>
              <w:jc w:val="center"/>
              <w:rPr>
                <w:rFonts w:ascii="Times New Roman" w:hAnsi="Times New Roman"/>
                <w:szCs w:val="21"/>
              </w:rPr>
            </w:pPr>
            <w:r>
              <w:rPr>
                <w:rFonts w:ascii="Times New Roman" w:hAnsi="Times New Roman"/>
                <w:szCs w:val="21"/>
              </w:rPr>
              <w:t>总指挥</w:t>
            </w:r>
          </w:p>
        </w:tc>
        <w:tc>
          <w:tcPr>
            <w:tcW w:w="1925" w:type="dxa"/>
            <w:vAlign w:val="center"/>
          </w:tcPr>
          <w:p>
            <w:pPr>
              <w:widowControl/>
              <w:jc w:val="center"/>
              <w:rPr>
                <w:rFonts w:hint="default" w:ascii="Times New Roman" w:hAnsi="Times New Roman" w:eastAsia="宋体"/>
                <w:szCs w:val="21"/>
                <w:lang w:val="en-US" w:eastAsia="zh-CN"/>
              </w:rPr>
            </w:pPr>
            <w:r>
              <w:rPr>
                <w:rFonts w:ascii="Times New Roman" w:hAnsi="Times New Roman"/>
                <w:szCs w:val="21"/>
              </w:rPr>
              <w:t>13</w:t>
            </w:r>
            <w:r>
              <w:rPr>
                <w:rFonts w:hint="eastAsia" w:ascii="Times New Roman" w:hAnsi="Times New Roman"/>
                <w:szCs w:val="21"/>
                <w:lang w:val="en-US" w:eastAsia="zh-CN"/>
              </w:rPr>
              <w:t>705805987</w:t>
            </w:r>
          </w:p>
        </w:tc>
        <w:tc>
          <w:tcPr>
            <w:tcW w:w="2606" w:type="dxa"/>
            <w:vAlign w:val="center"/>
          </w:tcPr>
          <w:p>
            <w:pPr>
              <w:widowControl/>
              <w:jc w:val="center"/>
              <w:rPr>
                <w:rFonts w:hint="default" w:ascii="Times New Roman" w:hAnsi="Times New Roman" w:eastAsia="宋体"/>
                <w:szCs w:val="21"/>
                <w:lang w:val="en-US" w:eastAsia="zh-CN"/>
              </w:rPr>
            </w:pPr>
            <w:r>
              <w:rPr>
                <w:rFonts w:hint="eastAsia" w:ascii="宋体" w:hAnsi="宋体" w:eastAsia="宋体" w:cs="宋体"/>
                <w:sz w:val="18"/>
                <w:szCs w:val="18"/>
              </w:rPr>
              <w:t>No.</w:t>
            </w:r>
            <w:r>
              <w:rPr>
                <w:rFonts w:hint="eastAsia" w:asciiTheme="minorEastAsia" w:hAnsiTheme="minorEastAsia" w:cstheme="minorBidi"/>
                <w:kern w:val="2"/>
                <w:sz w:val="18"/>
                <w:szCs w:val="18"/>
                <w:lang w:val="en-US" w:eastAsia="zh-CN" w:bidi="ar-SA"/>
              </w:rPr>
              <w:t>SPPC2023L3-004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522" w:hRule="exact"/>
          <w:jc w:val="center"/>
        </w:trPr>
        <w:tc>
          <w:tcPr>
            <w:tcW w:w="1143" w:type="dxa"/>
            <w:vAlign w:val="center"/>
          </w:tcPr>
          <w:p>
            <w:pPr>
              <w:widowControl/>
              <w:jc w:val="center"/>
              <w:rPr>
                <w:rFonts w:ascii="Times New Roman" w:hAnsi="Times New Roman"/>
                <w:kern w:val="0"/>
                <w:szCs w:val="21"/>
              </w:rPr>
            </w:pPr>
            <w:r>
              <w:rPr>
                <w:rFonts w:hint="eastAsia" w:ascii="Times New Roman" w:hAnsi="Times New Roman"/>
                <w:kern w:val="0"/>
                <w:szCs w:val="21"/>
              </w:rPr>
              <w:t>翁海磊</w:t>
            </w:r>
          </w:p>
        </w:tc>
        <w:tc>
          <w:tcPr>
            <w:tcW w:w="1887" w:type="dxa"/>
            <w:vAlign w:val="center"/>
          </w:tcPr>
          <w:p>
            <w:pPr>
              <w:widowControl/>
              <w:jc w:val="center"/>
              <w:rPr>
                <w:rFonts w:ascii="Times New Roman" w:hAnsi="Times New Roman"/>
                <w:kern w:val="0"/>
                <w:szCs w:val="21"/>
              </w:rPr>
            </w:pPr>
            <w:r>
              <w:rPr>
                <w:rFonts w:hint="eastAsia" w:ascii="Times New Roman" w:hAnsi="Times New Roman"/>
                <w:szCs w:val="21"/>
              </w:rPr>
              <w:t>应急指挥中心</w:t>
            </w:r>
          </w:p>
        </w:tc>
        <w:tc>
          <w:tcPr>
            <w:tcW w:w="1725" w:type="dxa"/>
            <w:vAlign w:val="center"/>
          </w:tcPr>
          <w:p>
            <w:pPr>
              <w:jc w:val="center"/>
              <w:rPr>
                <w:rFonts w:ascii="Times New Roman" w:hAnsi="Times New Roman"/>
                <w:szCs w:val="21"/>
              </w:rPr>
            </w:pPr>
            <w:r>
              <w:rPr>
                <w:rFonts w:hint="eastAsia" w:ascii="Times New Roman" w:hAnsi="Times New Roman"/>
                <w:szCs w:val="21"/>
              </w:rPr>
              <w:t>高级</w:t>
            </w:r>
            <w:r>
              <w:rPr>
                <w:rFonts w:ascii="Times New Roman" w:hAnsi="Times New Roman"/>
                <w:szCs w:val="21"/>
              </w:rPr>
              <w:t>指挥</w:t>
            </w:r>
          </w:p>
        </w:tc>
        <w:tc>
          <w:tcPr>
            <w:tcW w:w="1925" w:type="dxa"/>
            <w:vAlign w:val="center"/>
          </w:tcPr>
          <w:p>
            <w:pPr>
              <w:widowControl/>
              <w:jc w:val="center"/>
              <w:rPr>
                <w:rFonts w:ascii="Times New Roman" w:hAnsi="Times New Roman"/>
                <w:szCs w:val="21"/>
              </w:rPr>
            </w:pPr>
            <w:r>
              <w:rPr>
                <w:rFonts w:hint="eastAsia" w:ascii="Times New Roman" w:hAnsi="Times New Roman"/>
                <w:szCs w:val="21"/>
              </w:rPr>
              <w:t>15105808684</w:t>
            </w:r>
          </w:p>
        </w:tc>
        <w:tc>
          <w:tcPr>
            <w:tcW w:w="2606" w:type="dxa"/>
            <w:vAlign w:val="center"/>
          </w:tcPr>
          <w:p>
            <w:pPr>
              <w:jc w:val="center"/>
              <w:rPr>
                <w:rFonts w:ascii="Times New Roman" w:hAnsi="Times New Roman" w:eastAsiaTheme="minorEastAsia"/>
                <w:szCs w:val="21"/>
              </w:rPr>
            </w:pPr>
            <w:r>
              <w:rPr>
                <w:rFonts w:hint="eastAsia" w:asciiTheme="minorEastAsia" w:hAnsiTheme="minorEastAsia" w:eastAsiaTheme="minorEastAsia"/>
                <w:sz w:val="18"/>
                <w:szCs w:val="16"/>
              </w:rPr>
              <w:t>IMO三级培训证明G</w:t>
            </w:r>
            <w:r>
              <w:rPr>
                <w:rFonts w:asciiTheme="minorEastAsia" w:hAnsiTheme="minorEastAsia" w:eastAsiaTheme="minorEastAsia"/>
                <w:sz w:val="18"/>
                <w:szCs w:val="16"/>
              </w:rPr>
              <w:t>I2019L3-041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587" w:hRule="exact"/>
          <w:jc w:val="center"/>
        </w:trPr>
        <w:tc>
          <w:tcPr>
            <w:tcW w:w="1143" w:type="dxa"/>
            <w:vAlign w:val="center"/>
          </w:tcPr>
          <w:p>
            <w:pPr>
              <w:widowControl/>
              <w:jc w:val="center"/>
              <w:rPr>
                <w:rFonts w:hint="default" w:ascii="Times New Roman" w:hAnsi="Times New Roman" w:eastAsia="宋体"/>
                <w:kern w:val="0"/>
                <w:szCs w:val="21"/>
                <w:lang w:val="en-US" w:eastAsia="zh-CN"/>
              </w:rPr>
            </w:pPr>
            <w:r>
              <w:rPr>
                <w:rFonts w:hint="eastAsia" w:ascii="Times New Roman" w:hAnsi="Times New Roman"/>
                <w:kern w:val="0"/>
                <w:szCs w:val="21"/>
                <w:lang w:val="en-US" w:eastAsia="zh-CN"/>
              </w:rPr>
              <w:t>张选玉</w:t>
            </w:r>
          </w:p>
        </w:tc>
        <w:tc>
          <w:tcPr>
            <w:tcW w:w="1887" w:type="dxa"/>
            <w:vAlign w:val="center"/>
          </w:tcPr>
          <w:p>
            <w:pPr>
              <w:widowControl/>
              <w:jc w:val="center"/>
              <w:rPr>
                <w:rFonts w:ascii="Times New Roman" w:hAnsi="Times New Roman" w:eastAsia="宋体" w:cs="Times New Roman"/>
                <w:kern w:val="0"/>
                <w:sz w:val="21"/>
                <w:szCs w:val="21"/>
                <w:lang w:val="en-US" w:eastAsia="zh-CN" w:bidi="ar-SA"/>
              </w:rPr>
            </w:pPr>
            <w:r>
              <w:rPr>
                <w:rFonts w:hint="eastAsia" w:ascii="Times New Roman" w:hAnsi="Times New Roman"/>
                <w:szCs w:val="21"/>
              </w:rPr>
              <w:t>应急指挥中心</w:t>
            </w:r>
          </w:p>
        </w:tc>
        <w:tc>
          <w:tcPr>
            <w:tcW w:w="1725" w:type="dxa"/>
            <w:vAlign w:val="center"/>
          </w:tcPr>
          <w:p>
            <w:pPr>
              <w:jc w:val="center"/>
              <w:rPr>
                <w:rFonts w:ascii="Times New Roman" w:hAnsi="Times New Roman" w:eastAsia="宋体" w:cs="Times New Roman"/>
                <w:kern w:val="2"/>
                <w:sz w:val="21"/>
                <w:szCs w:val="21"/>
                <w:lang w:val="en-US" w:eastAsia="zh-CN" w:bidi="ar-SA"/>
              </w:rPr>
            </w:pPr>
            <w:r>
              <w:rPr>
                <w:rFonts w:hint="eastAsia" w:ascii="Times New Roman" w:hAnsi="Times New Roman"/>
                <w:szCs w:val="21"/>
              </w:rPr>
              <w:t>高级</w:t>
            </w:r>
            <w:r>
              <w:rPr>
                <w:rFonts w:ascii="Times New Roman" w:hAnsi="Times New Roman"/>
                <w:szCs w:val="21"/>
              </w:rPr>
              <w:t>指挥</w:t>
            </w:r>
          </w:p>
        </w:tc>
        <w:tc>
          <w:tcPr>
            <w:tcW w:w="1925" w:type="dxa"/>
            <w:vAlign w:val="center"/>
          </w:tcPr>
          <w:p>
            <w:pPr>
              <w:widowControl/>
              <w:jc w:val="center"/>
              <w:rPr>
                <w:rFonts w:hint="default" w:ascii="Times New Roman" w:hAnsi="Times New Roman" w:eastAsia="宋体"/>
                <w:szCs w:val="21"/>
                <w:lang w:val="en-US" w:eastAsia="zh-CN"/>
              </w:rPr>
            </w:pPr>
            <w:r>
              <w:rPr>
                <w:rFonts w:hint="eastAsia" w:ascii="Times New Roman" w:hAnsi="Times New Roman"/>
                <w:szCs w:val="21"/>
                <w:lang w:val="en-US" w:eastAsia="zh-CN"/>
              </w:rPr>
              <w:t>13575619168</w:t>
            </w:r>
          </w:p>
        </w:tc>
        <w:tc>
          <w:tcPr>
            <w:tcW w:w="2606" w:type="dxa"/>
            <w:vAlign w:val="center"/>
          </w:tcPr>
          <w:p>
            <w:pPr>
              <w:jc w:val="center"/>
              <w:rPr>
                <w:rFonts w:ascii="Times New Roman" w:hAnsi="Times New Roman"/>
                <w:szCs w:val="21"/>
              </w:rPr>
            </w:pPr>
            <w:r>
              <w:rPr>
                <w:rFonts w:hint="eastAsia" w:ascii="宋体" w:hAnsi="宋体" w:eastAsia="宋体" w:cs="宋体"/>
                <w:sz w:val="18"/>
                <w:szCs w:val="18"/>
              </w:rPr>
              <w:t>No.</w:t>
            </w:r>
            <w:r>
              <w:rPr>
                <w:rFonts w:hint="eastAsia" w:asciiTheme="minorEastAsia" w:hAnsiTheme="minorEastAsia" w:cstheme="minorBidi"/>
                <w:kern w:val="2"/>
                <w:sz w:val="18"/>
                <w:szCs w:val="18"/>
                <w:lang w:val="en-US" w:eastAsia="zh-CN" w:bidi="ar-SA"/>
              </w:rPr>
              <w:t>SPPC2023L3-005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9286" w:type="dxa"/>
            <w:gridSpan w:val="5"/>
            <w:vAlign w:val="center"/>
          </w:tcPr>
          <w:p>
            <w:pPr>
              <w:jc w:val="center"/>
              <w:rPr>
                <w:rFonts w:ascii="Times New Roman" w:hAnsi="Times New Roman"/>
                <w:szCs w:val="21"/>
              </w:rPr>
            </w:pPr>
            <w:r>
              <w:rPr>
                <w:rFonts w:ascii="Times New Roman" w:hAnsi="Times New Roman"/>
                <w:b/>
                <w:szCs w:val="21"/>
              </w:rPr>
              <w:t>高级指挥人员职责</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1318" w:hRule="exact"/>
          <w:jc w:val="center"/>
        </w:trPr>
        <w:tc>
          <w:tcPr>
            <w:tcW w:w="9286" w:type="dxa"/>
            <w:gridSpan w:val="5"/>
            <w:vAlign w:val="center"/>
          </w:tcPr>
          <w:p>
            <w:pPr>
              <w:widowControl/>
              <w:rPr>
                <w:rFonts w:ascii="Times New Roman" w:hAnsi="Times New Roman"/>
                <w:kern w:val="0"/>
                <w:szCs w:val="21"/>
              </w:rPr>
            </w:pPr>
            <w:r>
              <w:rPr>
                <w:rFonts w:ascii="Times New Roman" w:hAnsi="Times New Roman"/>
                <w:szCs w:val="21"/>
              </w:rPr>
              <w:t>1、</w:t>
            </w:r>
            <w:r>
              <w:rPr>
                <w:rFonts w:ascii="Times New Roman" w:hAnsi="Times New Roman"/>
                <w:kern w:val="0"/>
                <w:szCs w:val="21"/>
              </w:rPr>
              <w:t>对船舶污染事故应急反应进行宏观掌控，指挥现场指挥人员和应急操作人员有效开展应急行动</w:t>
            </w:r>
          </w:p>
          <w:p>
            <w:pPr>
              <w:widowControl/>
              <w:rPr>
                <w:rFonts w:ascii="Times New Roman" w:hAnsi="Times New Roman"/>
                <w:kern w:val="0"/>
                <w:szCs w:val="21"/>
              </w:rPr>
            </w:pPr>
            <w:r>
              <w:rPr>
                <w:rFonts w:ascii="Times New Roman" w:hAnsi="Times New Roman"/>
                <w:kern w:val="0"/>
                <w:szCs w:val="21"/>
              </w:rPr>
              <w:t>2、及时对污染事故风险进行综合评估，做出应急反应决策</w:t>
            </w:r>
          </w:p>
          <w:p>
            <w:pPr>
              <w:widowControl/>
              <w:rPr>
                <w:rFonts w:ascii="Times New Roman" w:hAnsi="Times New Roman"/>
                <w:kern w:val="0"/>
                <w:szCs w:val="21"/>
              </w:rPr>
            </w:pPr>
            <w:r>
              <w:rPr>
                <w:rFonts w:ascii="Times New Roman" w:hAnsi="Times New Roman"/>
                <w:kern w:val="0"/>
                <w:szCs w:val="21"/>
              </w:rPr>
              <w:t>3、对事故现场的应急行动进行技术指导</w:t>
            </w:r>
          </w:p>
          <w:p>
            <w:pPr>
              <w:rPr>
                <w:rFonts w:ascii="Times New Roman" w:hAnsi="Times New Roman"/>
                <w:szCs w:val="21"/>
              </w:rPr>
            </w:pPr>
            <w:r>
              <w:rPr>
                <w:rFonts w:ascii="Times New Roman" w:hAnsi="Times New Roman"/>
                <w:kern w:val="0"/>
                <w:szCs w:val="21"/>
              </w:rPr>
              <w:t>4、为应急行动的总结评估和事故取证提供技术支持</w:t>
            </w:r>
          </w:p>
        </w:tc>
      </w:tr>
    </w:tbl>
    <w:p>
      <w:pPr>
        <w:ind w:left="-510" w:leftChars="-243" w:firstLine="354" w:firstLineChars="147"/>
        <w:jc w:val="center"/>
        <w:rPr>
          <w:rFonts w:ascii="Times New Roman" w:hAnsi="Times New Roman"/>
          <w:b/>
          <w:sz w:val="24"/>
        </w:rPr>
      </w:pPr>
    </w:p>
    <w:p>
      <w:pPr>
        <w:spacing w:before="120" w:beforeLines="50" w:after="120" w:afterLines="50" w:line="440" w:lineRule="atLeast"/>
        <w:jc w:val="center"/>
        <w:rPr>
          <w:rFonts w:ascii="Times New Roman" w:hAnsi="Times New Roman"/>
          <w:b/>
          <w:bCs/>
          <w:sz w:val="24"/>
          <w:szCs w:val="32"/>
        </w:rPr>
      </w:pPr>
      <w:r>
        <w:rPr>
          <w:rFonts w:hint="eastAsia" w:ascii="Times New Roman" w:hAnsi="Times New Roman"/>
          <w:b/>
          <w:bCs/>
          <w:sz w:val="24"/>
          <w:szCs w:val="32"/>
          <w:lang w:val="en-US" w:eastAsia="zh-CN"/>
        </w:rPr>
        <w:t xml:space="preserve">3-2  </w:t>
      </w:r>
      <w:r>
        <w:rPr>
          <w:rFonts w:ascii="Times New Roman" w:hAnsi="Times New Roman"/>
          <w:b/>
          <w:bCs/>
          <w:sz w:val="24"/>
          <w:szCs w:val="32"/>
        </w:rPr>
        <w:t>现场指挥人员一览表</w:t>
      </w:r>
    </w:p>
    <w:tbl>
      <w:tblPr>
        <w:tblStyle w:val="18"/>
        <w:tblW w:w="9540"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115"/>
        <w:gridCol w:w="1543"/>
        <w:gridCol w:w="358"/>
        <w:gridCol w:w="645"/>
        <w:gridCol w:w="1264"/>
        <w:gridCol w:w="205"/>
        <w:gridCol w:w="370"/>
        <w:gridCol w:w="168"/>
        <w:gridCol w:w="1200"/>
        <w:gridCol w:w="2418"/>
        <w:gridCol w:w="25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gridAfter w:val="1"/>
          <w:wAfter w:w="254" w:type="dxa"/>
          <w:trHeight w:val="397" w:hRule="exact"/>
          <w:jc w:val="center"/>
        </w:trPr>
        <w:tc>
          <w:tcPr>
            <w:tcW w:w="1115" w:type="dxa"/>
            <w:vAlign w:val="center"/>
          </w:tcPr>
          <w:p>
            <w:pPr>
              <w:widowControl/>
              <w:jc w:val="center"/>
              <w:rPr>
                <w:rFonts w:ascii="Times New Roman" w:hAnsi="Times New Roman"/>
                <w:b/>
                <w:kern w:val="0"/>
                <w:szCs w:val="21"/>
              </w:rPr>
            </w:pPr>
            <w:r>
              <w:rPr>
                <w:rFonts w:ascii="Times New Roman" w:hAnsi="Times New Roman"/>
                <w:b/>
                <w:kern w:val="0"/>
                <w:szCs w:val="21"/>
              </w:rPr>
              <w:t>姓名</w:t>
            </w:r>
          </w:p>
        </w:tc>
        <w:tc>
          <w:tcPr>
            <w:tcW w:w="1543" w:type="dxa"/>
            <w:vAlign w:val="center"/>
          </w:tcPr>
          <w:p>
            <w:pPr>
              <w:widowControl/>
              <w:jc w:val="center"/>
              <w:rPr>
                <w:rFonts w:ascii="Times New Roman" w:hAnsi="Times New Roman"/>
                <w:b/>
                <w:kern w:val="0"/>
                <w:szCs w:val="21"/>
              </w:rPr>
            </w:pPr>
            <w:r>
              <w:rPr>
                <w:rFonts w:ascii="Times New Roman" w:hAnsi="Times New Roman"/>
                <w:b/>
                <w:szCs w:val="21"/>
              </w:rPr>
              <w:t>所在部门</w:t>
            </w:r>
          </w:p>
        </w:tc>
        <w:tc>
          <w:tcPr>
            <w:tcW w:w="2472" w:type="dxa"/>
            <w:gridSpan w:val="4"/>
            <w:vAlign w:val="center"/>
          </w:tcPr>
          <w:p>
            <w:pPr>
              <w:widowControl/>
              <w:jc w:val="center"/>
              <w:rPr>
                <w:rFonts w:ascii="Times New Roman" w:hAnsi="Times New Roman"/>
                <w:b/>
                <w:kern w:val="0"/>
                <w:szCs w:val="21"/>
              </w:rPr>
            </w:pPr>
            <w:r>
              <w:rPr>
                <w:rFonts w:ascii="Times New Roman" w:hAnsi="Times New Roman"/>
                <w:b/>
                <w:kern w:val="0"/>
                <w:szCs w:val="21"/>
              </w:rPr>
              <w:t>应急岗位</w:t>
            </w:r>
          </w:p>
        </w:tc>
        <w:tc>
          <w:tcPr>
            <w:tcW w:w="1738" w:type="dxa"/>
            <w:gridSpan w:val="3"/>
            <w:vAlign w:val="center"/>
          </w:tcPr>
          <w:p>
            <w:pPr>
              <w:widowControl/>
              <w:jc w:val="center"/>
              <w:rPr>
                <w:rFonts w:ascii="Times New Roman" w:hAnsi="Times New Roman"/>
                <w:b/>
                <w:kern w:val="0"/>
                <w:szCs w:val="21"/>
              </w:rPr>
            </w:pPr>
            <w:r>
              <w:rPr>
                <w:rFonts w:ascii="Times New Roman" w:hAnsi="Times New Roman"/>
                <w:b/>
                <w:kern w:val="0"/>
                <w:szCs w:val="21"/>
              </w:rPr>
              <w:t>电话</w:t>
            </w:r>
          </w:p>
        </w:tc>
        <w:tc>
          <w:tcPr>
            <w:tcW w:w="2418" w:type="dxa"/>
            <w:vAlign w:val="center"/>
          </w:tcPr>
          <w:p>
            <w:pPr>
              <w:jc w:val="center"/>
              <w:rPr>
                <w:rFonts w:ascii="Times New Roman" w:hAnsi="Times New Roman"/>
                <w:b/>
                <w:szCs w:val="21"/>
              </w:rPr>
            </w:pPr>
            <w:r>
              <w:rPr>
                <w:rFonts w:ascii="Times New Roman" w:hAnsi="Times New Roman"/>
                <w:b/>
                <w:szCs w:val="21"/>
              </w:rPr>
              <w:t>资质级别及编号</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gridAfter w:val="1"/>
          <w:wAfter w:w="254" w:type="dxa"/>
          <w:trHeight w:val="579" w:hRule="exact"/>
          <w:jc w:val="center"/>
        </w:trPr>
        <w:tc>
          <w:tcPr>
            <w:tcW w:w="1115" w:type="dxa"/>
            <w:vAlign w:val="center"/>
          </w:tcPr>
          <w:p>
            <w:pPr>
              <w:jc w:val="center"/>
              <w:rPr>
                <w:rFonts w:hint="eastAsia" w:ascii="宋体" w:hAnsi="宋体" w:eastAsia="宋体" w:cs="宋体"/>
                <w:kern w:val="0"/>
                <w:sz w:val="21"/>
                <w:szCs w:val="21"/>
              </w:rPr>
            </w:pPr>
            <w:r>
              <w:rPr>
                <w:rFonts w:hint="eastAsia" w:ascii="宋体" w:hAnsi="宋体" w:eastAsia="宋体" w:cs="宋体"/>
                <w:sz w:val="21"/>
                <w:szCs w:val="21"/>
              </w:rPr>
              <w:t>应琪舟</w:t>
            </w:r>
          </w:p>
        </w:tc>
        <w:tc>
          <w:tcPr>
            <w:tcW w:w="1543" w:type="dxa"/>
            <w:vAlign w:val="center"/>
          </w:tcPr>
          <w:p>
            <w:pPr>
              <w:widowControl/>
              <w:jc w:val="center"/>
              <w:rPr>
                <w:rFonts w:hint="eastAsia" w:ascii="宋体" w:hAnsi="宋体" w:eastAsia="宋体" w:cs="宋体"/>
                <w:kern w:val="0"/>
                <w:sz w:val="21"/>
                <w:szCs w:val="21"/>
              </w:rPr>
            </w:pPr>
            <w:r>
              <w:rPr>
                <w:rFonts w:hint="eastAsia" w:ascii="宋体" w:hAnsi="宋体" w:eastAsia="宋体" w:cs="宋体"/>
                <w:kern w:val="0"/>
                <w:sz w:val="21"/>
                <w:szCs w:val="21"/>
              </w:rPr>
              <w:t>现场指挥部</w:t>
            </w:r>
          </w:p>
        </w:tc>
        <w:tc>
          <w:tcPr>
            <w:tcW w:w="2472" w:type="dxa"/>
            <w:gridSpan w:val="4"/>
            <w:vAlign w:val="center"/>
          </w:tcPr>
          <w:p>
            <w:pPr>
              <w:widowControl/>
              <w:jc w:val="center"/>
              <w:rPr>
                <w:rFonts w:hint="eastAsia" w:ascii="宋体" w:hAnsi="宋体" w:eastAsia="宋体" w:cs="宋体"/>
                <w:kern w:val="0"/>
                <w:sz w:val="21"/>
                <w:szCs w:val="21"/>
              </w:rPr>
            </w:pPr>
            <w:r>
              <w:rPr>
                <w:rFonts w:hint="eastAsia" w:ascii="宋体" w:hAnsi="宋体" w:eastAsia="宋体" w:cs="宋体"/>
                <w:kern w:val="0"/>
                <w:sz w:val="21"/>
                <w:szCs w:val="21"/>
              </w:rPr>
              <w:t>污染物清除作业组组长</w:t>
            </w:r>
          </w:p>
          <w:p>
            <w:pPr>
              <w:widowControl/>
              <w:jc w:val="center"/>
              <w:rPr>
                <w:rFonts w:hint="default" w:ascii="宋体" w:hAnsi="宋体" w:eastAsia="宋体" w:cs="宋体"/>
                <w:kern w:val="0"/>
                <w:sz w:val="21"/>
                <w:szCs w:val="21"/>
                <w:lang w:val="en-US" w:eastAsia="zh-CN"/>
              </w:rPr>
            </w:pPr>
            <w:r>
              <w:rPr>
                <w:rFonts w:hint="eastAsia" w:ascii="宋体" w:hAnsi="宋体" w:cs="宋体"/>
                <w:kern w:val="0"/>
                <w:sz w:val="21"/>
                <w:szCs w:val="21"/>
                <w:lang w:val="en-US" w:eastAsia="zh-CN"/>
              </w:rPr>
              <w:t>围油栏布控组</w:t>
            </w:r>
          </w:p>
        </w:tc>
        <w:tc>
          <w:tcPr>
            <w:tcW w:w="1738" w:type="dxa"/>
            <w:gridSpan w:val="3"/>
            <w:vAlign w:val="center"/>
          </w:tcPr>
          <w:p>
            <w:pPr>
              <w:jc w:val="center"/>
              <w:rPr>
                <w:rFonts w:hint="eastAsia" w:ascii="宋体" w:hAnsi="宋体" w:eastAsia="宋体" w:cs="宋体"/>
                <w:sz w:val="21"/>
                <w:szCs w:val="21"/>
              </w:rPr>
            </w:pPr>
            <w:r>
              <w:rPr>
                <w:rFonts w:hint="eastAsia" w:ascii="宋体" w:hAnsi="宋体" w:eastAsia="宋体" w:cs="宋体"/>
                <w:sz w:val="21"/>
                <w:szCs w:val="21"/>
              </w:rPr>
              <w:t>13646507077</w:t>
            </w:r>
          </w:p>
        </w:tc>
        <w:tc>
          <w:tcPr>
            <w:tcW w:w="2418" w:type="dxa"/>
            <w:vAlign w:val="center"/>
          </w:tcPr>
          <w:p>
            <w:pPr>
              <w:jc w:val="center"/>
              <w:rPr>
                <w:rFonts w:hint="default" w:ascii="宋体" w:hAnsi="宋体" w:eastAsia="宋体" w:cs="宋体"/>
                <w:sz w:val="21"/>
                <w:szCs w:val="21"/>
                <w:lang w:val="en-US" w:eastAsia="zh-CN"/>
              </w:rPr>
            </w:pPr>
            <w:r>
              <w:rPr>
                <w:rFonts w:hint="eastAsia" w:ascii="宋体" w:hAnsi="宋体" w:eastAsia="宋体" w:cs="宋体"/>
                <w:sz w:val="21"/>
                <w:szCs w:val="21"/>
              </w:rPr>
              <w:t>No.SPPC202</w:t>
            </w:r>
            <w:r>
              <w:rPr>
                <w:rFonts w:hint="eastAsia" w:ascii="宋体" w:hAnsi="宋体" w:cs="宋体"/>
                <w:sz w:val="21"/>
                <w:szCs w:val="21"/>
                <w:lang w:val="en-US" w:eastAsia="zh-CN"/>
              </w:rPr>
              <w:t>3</w:t>
            </w:r>
            <w:r>
              <w:rPr>
                <w:rFonts w:hint="eastAsia" w:ascii="宋体" w:hAnsi="宋体" w:eastAsia="宋体" w:cs="宋体"/>
                <w:sz w:val="21"/>
                <w:szCs w:val="21"/>
              </w:rPr>
              <w:t>L2-</w:t>
            </w:r>
            <w:r>
              <w:rPr>
                <w:rFonts w:hint="eastAsia" w:ascii="宋体" w:hAnsi="宋体" w:cs="宋体"/>
                <w:sz w:val="21"/>
                <w:szCs w:val="21"/>
                <w:lang w:val="en-US" w:eastAsia="zh-CN"/>
              </w:rPr>
              <w:t>319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gridAfter w:val="1"/>
          <w:wAfter w:w="254" w:type="dxa"/>
          <w:trHeight w:val="397" w:hRule="exact"/>
          <w:jc w:val="center"/>
        </w:trPr>
        <w:tc>
          <w:tcPr>
            <w:tcW w:w="1115" w:type="dxa"/>
            <w:vAlign w:val="center"/>
          </w:tcPr>
          <w:p>
            <w:pPr>
              <w:jc w:val="center"/>
              <w:rPr>
                <w:rFonts w:hint="eastAsia" w:ascii="宋体" w:hAnsi="宋体" w:eastAsia="宋体" w:cs="宋体"/>
                <w:sz w:val="21"/>
                <w:szCs w:val="21"/>
              </w:rPr>
            </w:pPr>
            <w:r>
              <w:rPr>
                <w:rFonts w:hint="eastAsia" w:ascii="宋体" w:hAnsi="宋体" w:eastAsia="宋体" w:cs="宋体"/>
                <w:sz w:val="21"/>
                <w:szCs w:val="21"/>
                <w:lang w:val="en-US" w:eastAsia="zh-CN"/>
              </w:rPr>
              <w:t>刘家妤</w:t>
            </w:r>
          </w:p>
        </w:tc>
        <w:tc>
          <w:tcPr>
            <w:tcW w:w="1543" w:type="dxa"/>
            <w:vAlign w:val="center"/>
          </w:tcPr>
          <w:p>
            <w:pPr>
              <w:widowControl/>
              <w:jc w:val="center"/>
              <w:rPr>
                <w:rFonts w:hint="eastAsia" w:ascii="宋体" w:hAnsi="宋体" w:eastAsia="宋体" w:cs="宋体"/>
                <w:sz w:val="21"/>
                <w:szCs w:val="21"/>
              </w:rPr>
            </w:pPr>
            <w:r>
              <w:rPr>
                <w:rFonts w:hint="eastAsia" w:ascii="宋体" w:hAnsi="宋体" w:eastAsia="宋体" w:cs="宋体"/>
                <w:kern w:val="0"/>
                <w:sz w:val="21"/>
                <w:szCs w:val="21"/>
              </w:rPr>
              <w:t>现场指挥部</w:t>
            </w:r>
          </w:p>
        </w:tc>
        <w:tc>
          <w:tcPr>
            <w:tcW w:w="2472" w:type="dxa"/>
            <w:gridSpan w:val="4"/>
            <w:vAlign w:val="center"/>
          </w:tcPr>
          <w:p>
            <w:pPr>
              <w:widowControl/>
              <w:jc w:val="center"/>
              <w:rPr>
                <w:rFonts w:hint="eastAsia" w:ascii="宋体" w:hAnsi="宋体" w:eastAsia="宋体" w:cs="宋体"/>
                <w:sz w:val="21"/>
                <w:szCs w:val="21"/>
              </w:rPr>
            </w:pPr>
            <w:r>
              <w:rPr>
                <w:rFonts w:hint="eastAsia" w:ascii="宋体" w:hAnsi="宋体" w:eastAsia="宋体" w:cs="宋体"/>
                <w:kern w:val="0"/>
                <w:sz w:val="21"/>
                <w:szCs w:val="21"/>
              </w:rPr>
              <w:t>信息收集监视报告组</w:t>
            </w:r>
          </w:p>
        </w:tc>
        <w:tc>
          <w:tcPr>
            <w:tcW w:w="1738" w:type="dxa"/>
            <w:gridSpan w:val="3"/>
            <w:vAlign w:val="center"/>
          </w:tcPr>
          <w:p>
            <w:pPr>
              <w:jc w:val="center"/>
              <w:rPr>
                <w:rFonts w:hint="eastAsia" w:ascii="宋体" w:hAnsi="宋体" w:eastAsia="宋体" w:cs="宋体"/>
                <w:sz w:val="21"/>
                <w:szCs w:val="21"/>
              </w:rPr>
            </w:pPr>
            <w:r>
              <w:rPr>
                <w:rFonts w:hint="eastAsia" w:ascii="宋体" w:hAnsi="宋体" w:eastAsia="宋体" w:cs="宋体"/>
                <w:sz w:val="21"/>
                <w:szCs w:val="21"/>
              </w:rPr>
              <w:t>18905802683</w:t>
            </w:r>
          </w:p>
        </w:tc>
        <w:tc>
          <w:tcPr>
            <w:tcW w:w="2418" w:type="dxa"/>
            <w:vAlign w:val="center"/>
          </w:tcPr>
          <w:p>
            <w:pPr>
              <w:jc w:val="center"/>
              <w:rPr>
                <w:rFonts w:hint="eastAsia" w:ascii="宋体" w:hAnsi="宋体" w:eastAsia="宋体" w:cs="宋体"/>
                <w:sz w:val="21"/>
                <w:szCs w:val="21"/>
              </w:rPr>
            </w:pPr>
            <w:r>
              <w:rPr>
                <w:rFonts w:hint="eastAsia" w:ascii="宋体" w:hAnsi="宋体" w:eastAsia="宋体" w:cs="宋体"/>
                <w:sz w:val="21"/>
                <w:szCs w:val="21"/>
              </w:rPr>
              <w:t>No.SPPC202</w:t>
            </w:r>
            <w:r>
              <w:rPr>
                <w:rFonts w:hint="eastAsia" w:ascii="宋体" w:hAnsi="宋体" w:cs="宋体"/>
                <w:sz w:val="21"/>
                <w:szCs w:val="21"/>
                <w:lang w:val="en-US" w:eastAsia="zh-CN"/>
              </w:rPr>
              <w:t>3</w:t>
            </w:r>
            <w:r>
              <w:rPr>
                <w:rFonts w:hint="eastAsia" w:ascii="宋体" w:hAnsi="宋体" w:eastAsia="宋体" w:cs="宋体"/>
                <w:sz w:val="21"/>
                <w:szCs w:val="21"/>
              </w:rPr>
              <w:t>L2</w:t>
            </w:r>
            <w:r>
              <w:rPr>
                <w:rFonts w:hint="eastAsia" w:ascii="宋体" w:hAnsi="宋体" w:eastAsia="宋体" w:cs="宋体"/>
                <w:sz w:val="21"/>
                <w:szCs w:val="21"/>
                <w:lang w:val="en-US" w:eastAsia="zh-CN"/>
              </w:rPr>
              <w:t>-008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gridAfter w:val="1"/>
          <w:wAfter w:w="254" w:type="dxa"/>
          <w:trHeight w:val="547" w:hRule="exact"/>
          <w:jc w:val="center"/>
        </w:trPr>
        <w:tc>
          <w:tcPr>
            <w:tcW w:w="1115" w:type="dxa"/>
            <w:vAlign w:val="center"/>
          </w:tcPr>
          <w:p>
            <w:pPr>
              <w:jc w:val="center"/>
              <w:rPr>
                <w:rFonts w:hint="default" w:ascii="宋体" w:hAnsi="宋体" w:eastAsia="宋体" w:cs="宋体"/>
                <w:kern w:val="0"/>
                <w:sz w:val="21"/>
                <w:szCs w:val="21"/>
                <w:lang w:val="en-US" w:eastAsia="zh-CN"/>
              </w:rPr>
            </w:pPr>
            <w:r>
              <w:rPr>
                <w:rFonts w:hint="eastAsia" w:ascii="宋体" w:hAnsi="宋体" w:cs="宋体"/>
                <w:kern w:val="0"/>
                <w:sz w:val="21"/>
                <w:szCs w:val="21"/>
                <w:lang w:val="en-US" w:eastAsia="zh-CN"/>
              </w:rPr>
              <w:t>杨骐鸿</w:t>
            </w:r>
          </w:p>
        </w:tc>
        <w:tc>
          <w:tcPr>
            <w:tcW w:w="1543" w:type="dxa"/>
            <w:vAlign w:val="center"/>
          </w:tcPr>
          <w:p>
            <w:pPr>
              <w:jc w:val="center"/>
              <w:rPr>
                <w:rFonts w:hint="eastAsia" w:ascii="宋体" w:hAnsi="宋体" w:eastAsia="宋体" w:cs="宋体"/>
                <w:kern w:val="0"/>
                <w:sz w:val="21"/>
                <w:szCs w:val="21"/>
                <w:lang w:val="en-US" w:eastAsia="zh-CN"/>
              </w:rPr>
            </w:pPr>
            <w:r>
              <w:rPr>
                <w:rFonts w:hint="eastAsia" w:ascii="宋体" w:hAnsi="宋体"/>
                <w:color w:val="000000"/>
                <w:sz w:val="21"/>
                <w:szCs w:val="21"/>
              </w:rPr>
              <w:t>现场指挥</w:t>
            </w:r>
            <w:r>
              <w:rPr>
                <w:rFonts w:hint="eastAsia" w:ascii="宋体" w:hAnsi="宋体"/>
                <w:color w:val="000000"/>
                <w:sz w:val="21"/>
                <w:szCs w:val="21"/>
                <w:lang w:val="en-US" w:eastAsia="zh-CN"/>
              </w:rPr>
              <w:t>部</w:t>
            </w:r>
          </w:p>
        </w:tc>
        <w:tc>
          <w:tcPr>
            <w:tcW w:w="2472" w:type="dxa"/>
            <w:gridSpan w:val="4"/>
            <w:vAlign w:val="center"/>
          </w:tcPr>
          <w:p>
            <w:pPr>
              <w:jc w:val="center"/>
              <w:rPr>
                <w:rFonts w:hint="eastAsia" w:ascii="宋体" w:hAnsi="宋体" w:eastAsia="宋体" w:cs="宋体"/>
                <w:kern w:val="0"/>
                <w:sz w:val="21"/>
                <w:szCs w:val="21"/>
              </w:rPr>
            </w:pPr>
            <w:r>
              <w:rPr>
                <w:rFonts w:hint="eastAsia" w:ascii="宋体" w:hAnsi="宋体" w:eastAsia="宋体" w:cs="宋体"/>
                <w:color w:val="000000"/>
                <w:sz w:val="21"/>
                <w:szCs w:val="21"/>
                <w:lang w:val="en-US" w:eastAsia="zh-CN"/>
              </w:rPr>
              <w:t>应急船舶调度组</w:t>
            </w:r>
          </w:p>
        </w:tc>
        <w:tc>
          <w:tcPr>
            <w:tcW w:w="1738" w:type="dxa"/>
            <w:gridSpan w:val="3"/>
            <w:vAlign w:val="center"/>
          </w:tcPr>
          <w:p>
            <w:pPr>
              <w:jc w:val="center"/>
              <w:rPr>
                <w:rFonts w:hint="default" w:ascii="宋体" w:hAnsi="宋体" w:eastAsia="宋体" w:cs="宋体"/>
                <w:sz w:val="21"/>
                <w:szCs w:val="21"/>
                <w:lang w:val="en-US" w:eastAsia="zh-CN"/>
              </w:rPr>
            </w:pPr>
            <w:r>
              <w:rPr>
                <w:rFonts w:hint="eastAsia" w:ascii="宋体" w:hAnsi="宋体" w:cs="宋体"/>
                <w:sz w:val="21"/>
                <w:szCs w:val="21"/>
                <w:lang w:val="en-US" w:eastAsia="zh-CN"/>
              </w:rPr>
              <w:t>19884056309</w:t>
            </w:r>
          </w:p>
        </w:tc>
        <w:tc>
          <w:tcPr>
            <w:tcW w:w="2418" w:type="dxa"/>
            <w:vAlign w:val="center"/>
          </w:tcPr>
          <w:p>
            <w:pPr>
              <w:jc w:val="center"/>
              <w:rPr>
                <w:rFonts w:hint="default" w:ascii="宋体" w:hAnsi="宋体" w:eastAsia="宋体" w:cs="宋体"/>
                <w:sz w:val="21"/>
                <w:szCs w:val="21"/>
                <w:lang w:val="en-US"/>
              </w:rPr>
            </w:pPr>
            <w:r>
              <w:rPr>
                <w:rFonts w:hint="eastAsia" w:ascii="宋体" w:hAnsi="宋体" w:eastAsia="宋体" w:cs="宋体"/>
                <w:sz w:val="21"/>
                <w:szCs w:val="21"/>
              </w:rPr>
              <w:t>No.</w:t>
            </w:r>
            <w:r>
              <w:rPr>
                <w:rFonts w:hint="eastAsia" w:ascii="宋体" w:hAnsi="宋体" w:eastAsia="宋体" w:cs="宋体"/>
                <w:sz w:val="21"/>
                <w:szCs w:val="21"/>
                <w:lang w:val="en-US" w:eastAsia="zh-CN"/>
              </w:rPr>
              <w:t>SPPC2023L2-</w:t>
            </w:r>
            <w:r>
              <w:rPr>
                <w:rFonts w:hint="eastAsia" w:ascii="宋体" w:hAnsi="宋体" w:cs="宋体"/>
                <w:sz w:val="21"/>
                <w:szCs w:val="21"/>
                <w:lang w:val="en-US" w:eastAsia="zh-CN"/>
              </w:rPr>
              <w:t>172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gridAfter w:val="1"/>
          <w:wAfter w:w="254" w:type="dxa"/>
          <w:trHeight w:val="575" w:hRule="exact"/>
          <w:jc w:val="center"/>
        </w:trPr>
        <w:tc>
          <w:tcPr>
            <w:tcW w:w="1115" w:type="dxa"/>
            <w:vAlign w:val="center"/>
          </w:tcPr>
          <w:p>
            <w:pPr>
              <w:jc w:val="center"/>
              <w:rPr>
                <w:rFonts w:hint="default" w:ascii="宋体" w:hAnsi="宋体" w:eastAsia="宋体" w:cs="宋体"/>
                <w:kern w:val="0"/>
                <w:sz w:val="21"/>
                <w:szCs w:val="21"/>
                <w:lang w:val="en-US" w:eastAsia="zh-CN"/>
              </w:rPr>
            </w:pPr>
            <w:r>
              <w:rPr>
                <w:rFonts w:hint="eastAsia" w:ascii="宋体" w:hAnsi="宋体" w:cs="宋体"/>
                <w:kern w:val="0"/>
                <w:sz w:val="21"/>
                <w:szCs w:val="21"/>
                <w:lang w:val="en-US" w:eastAsia="zh-CN"/>
              </w:rPr>
              <w:t>包永法</w:t>
            </w:r>
          </w:p>
        </w:tc>
        <w:tc>
          <w:tcPr>
            <w:tcW w:w="1543" w:type="dxa"/>
            <w:vAlign w:val="center"/>
          </w:tcPr>
          <w:p>
            <w:pPr>
              <w:widowControl/>
              <w:jc w:val="center"/>
              <w:rPr>
                <w:rFonts w:hint="eastAsia" w:ascii="宋体" w:hAnsi="宋体" w:eastAsia="宋体" w:cs="宋体"/>
                <w:kern w:val="0"/>
                <w:sz w:val="21"/>
                <w:szCs w:val="21"/>
              </w:rPr>
            </w:pPr>
            <w:r>
              <w:rPr>
                <w:rFonts w:hint="eastAsia" w:ascii="宋体" w:hAnsi="宋体" w:eastAsia="宋体" w:cs="宋体"/>
                <w:kern w:val="0"/>
                <w:sz w:val="21"/>
                <w:szCs w:val="21"/>
              </w:rPr>
              <w:t>现场指挥部</w:t>
            </w:r>
          </w:p>
        </w:tc>
        <w:tc>
          <w:tcPr>
            <w:tcW w:w="2472" w:type="dxa"/>
            <w:gridSpan w:val="4"/>
            <w:vAlign w:val="center"/>
          </w:tcPr>
          <w:p>
            <w:pPr>
              <w:widowControl/>
              <w:jc w:val="center"/>
              <w:rPr>
                <w:rFonts w:hint="eastAsia" w:ascii="宋体" w:hAnsi="宋体" w:eastAsia="宋体" w:cs="宋体"/>
                <w:kern w:val="0"/>
                <w:sz w:val="21"/>
                <w:szCs w:val="21"/>
              </w:rPr>
            </w:pPr>
            <w:r>
              <w:rPr>
                <w:rFonts w:hint="eastAsia" w:ascii="宋体" w:hAnsi="宋体" w:eastAsia="宋体" w:cs="宋体"/>
                <w:kern w:val="0"/>
                <w:sz w:val="21"/>
                <w:szCs w:val="21"/>
              </w:rPr>
              <w:t>吸附材料布控回收组</w:t>
            </w:r>
          </w:p>
        </w:tc>
        <w:tc>
          <w:tcPr>
            <w:tcW w:w="1738" w:type="dxa"/>
            <w:gridSpan w:val="3"/>
            <w:vAlign w:val="center"/>
          </w:tcPr>
          <w:p>
            <w:pPr>
              <w:jc w:val="center"/>
              <w:rPr>
                <w:rFonts w:hint="eastAsia" w:ascii="宋体" w:hAnsi="宋体" w:eastAsia="宋体" w:cs="宋体"/>
                <w:sz w:val="21"/>
                <w:szCs w:val="21"/>
              </w:rPr>
            </w:pPr>
            <w:r>
              <w:rPr>
                <w:rFonts w:hint="eastAsia" w:ascii="宋体" w:hAnsi="宋体" w:eastAsia="宋体" w:cs="宋体"/>
                <w:sz w:val="21"/>
                <w:szCs w:val="21"/>
              </w:rPr>
              <w:t>13282353072</w:t>
            </w:r>
          </w:p>
        </w:tc>
        <w:tc>
          <w:tcPr>
            <w:tcW w:w="2418" w:type="dxa"/>
            <w:vAlign w:val="center"/>
          </w:tcPr>
          <w:p>
            <w:pPr>
              <w:jc w:val="center"/>
              <w:rPr>
                <w:rFonts w:hint="eastAsia" w:ascii="宋体" w:hAnsi="宋体" w:eastAsia="宋体" w:cs="宋体"/>
                <w:sz w:val="21"/>
                <w:szCs w:val="21"/>
              </w:rPr>
            </w:pPr>
            <w:r>
              <w:rPr>
                <w:rFonts w:hint="eastAsia" w:ascii="宋体" w:hAnsi="宋体" w:eastAsia="宋体" w:cs="宋体"/>
                <w:sz w:val="21"/>
                <w:szCs w:val="21"/>
              </w:rPr>
              <w:t>No.</w:t>
            </w:r>
            <w:r>
              <w:rPr>
                <w:rFonts w:hint="eastAsia" w:ascii="宋体" w:hAnsi="宋体" w:eastAsia="宋体" w:cs="宋体"/>
                <w:sz w:val="21"/>
                <w:szCs w:val="21"/>
                <w:lang w:val="en-US" w:eastAsia="zh-CN"/>
              </w:rPr>
              <w:t>SPPC2023L2-009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gridAfter w:val="1"/>
          <w:wAfter w:w="254" w:type="dxa"/>
          <w:trHeight w:val="397" w:hRule="exact"/>
          <w:jc w:val="center"/>
        </w:trPr>
        <w:tc>
          <w:tcPr>
            <w:tcW w:w="1115" w:type="dxa"/>
            <w:vAlign w:val="center"/>
          </w:tcPr>
          <w:p>
            <w:pPr>
              <w:jc w:val="center"/>
              <w:rPr>
                <w:rFonts w:hint="eastAsia" w:ascii="宋体" w:hAnsi="宋体" w:eastAsia="宋体" w:cs="宋体"/>
                <w:kern w:val="0"/>
                <w:sz w:val="21"/>
                <w:szCs w:val="21"/>
              </w:rPr>
            </w:pPr>
            <w:r>
              <w:rPr>
                <w:rFonts w:hint="eastAsia" w:ascii="宋体" w:hAnsi="宋体" w:eastAsia="宋体" w:cs="宋体"/>
                <w:sz w:val="21"/>
                <w:szCs w:val="21"/>
                <w:lang w:val="en-US" w:eastAsia="zh-CN"/>
              </w:rPr>
              <w:t>李凯冬</w:t>
            </w:r>
          </w:p>
        </w:tc>
        <w:tc>
          <w:tcPr>
            <w:tcW w:w="1543" w:type="dxa"/>
            <w:vAlign w:val="center"/>
          </w:tcPr>
          <w:p>
            <w:pPr>
              <w:widowControl/>
              <w:jc w:val="center"/>
              <w:rPr>
                <w:rFonts w:hint="eastAsia" w:ascii="宋体" w:hAnsi="宋体" w:eastAsia="宋体" w:cs="宋体"/>
                <w:kern w:val="0"/>
                <w:sz w:val="21"/>
                <w:szCs w:val="21"/>
              </w:rPr>
            </w:pPr>
            <w:r>
              <w:rPr>
                <w:rFonts w:hint="eastAsia" w:ascii="宋体" w:hAnsi="宋体" w:eastAsia="宋体" w:cs="宋体"/>
                <w:kern w:val="0"/>
                <w:sz w:val="21"/>
                <w:szCs w:val="21"/>
              </w:rPr>
              <w:t>现场指挥部</w:t>
            </w:r>
          </w:p>
        </w:tc>
        <w:tc>
          <w:tcPr>
            <w:tcW w:w="2472" w:type="dxa"/>
            <w:gridSpan w:val="4"/>
            <w:vAlign w:val="center"/>
          </w:tcPr>
          <w:p>
            <w:pPr>
              <w:widowControl/>
              <w:jc w:val="center"/>
              <w:rPr>
                <w:rFonts w:hint="eastAsia" w:ascii="宋体" w:hAnsi="宋体" w:eastAsia="宋体" w:cs="宋体"/>
                <w:kern w:val="0"/>
                <w:sz w:val="21"/>
                <w:szCs w:val="21"/>
              </w:rPr>
            </w:pPr>
            <w:r>
              <w:rPr>
                <w:rFonts w:hint="eastAsia" w:ascii="宋体" w:hAnsi="宋体" w:eastAsia="宋体" w:cs="宋体"/>
                <w:sz w:val="21"/>
                <w:szCs w:val="21"/>
              </w:rPr>
              <w:t>消油剂喷洒组</w:t>
            </w:r>
          </w:p>
        </w:tc>
        <w:tc>
          <w:tcPr>
            <w:tcW w:w="1738" w:type="dxa"/>
            <w:gridSpan w:val="3"/>
            <w:vAlign w:val="center"/>
          </w:tcPr>
          <w:p>
            <w:pPr>
              <w:ind w:firstLine="210" w:firstLineChars="100"/>
              <w:jc w:val="both"/>
              <w:rPr>
                <w:rFonts w:hint="eastAsia" w:ascii="宋体" w:hAnsi="宋体" w:eastAsia="宋体" w:cs="宋体"/>
                <w:sz w:val="21"/>
                <w:szCs w:val="21"/>
              </w:rPr>
            </w:pPr>
            <w:r>
              <w:rPr>
                <w:rFonts w:hint="eastAsia" w:ascii="宋体" w:hAnsi="宋体" w:eastAsia="宋体" w:cs="宋体"/>
                <w:sz w:val="21"/>
                <w:szCs w:val="21"/>
              </w:rPr>
              <w:t>18368053341</w:t>
            </w:r>
          </w:p>
        </w:tc>
        <w:tc>
          <w:tcPr>
            <w:tcW w:w="2418" w:type="dxa"/>
            <w:vAlign w:val="center"/>
          </w:tcPr>
          <w:p>
            <w:pPr>
              <w:jc w:val="center"/>
              <w:rPr>
                <w:rFonts w:hint="eastAsia" w:ascii="宋体" w:hAnsi="宋体" w:eastAsia="宋体" w:cs="宋体"/>
                <w:sz w:val="21"/>
                <w:szCs w:val="21"/>
              </w:rPr>
            </w:pPr>
            <w:r>
              <w:rPr>
                <w:rFonts w:hint="eastAsia" w:ascii="宋体" w:hAnsi="宋体" w:eastAsia="宋体" w:cs="宋体"/>
                <w:sz w:val="21"/>
                <w:szCs w:val="21"/>
              </w:rPr>
              <w:t>No.</w:t>
            </w:r>
            <w:r>
              <w:rPr>
                <w:rFonts w:hint="eastAsia" w:ascii="宋体" w:hAnsi="宋体" w:eastAsia="宋体" w:cs="宋体"/>
                <w:sz w:val="21"/>
                <w:szCs w:val="21"/>
                <w:lang w:val="en-US" w:eastAsia="zh-CN"/>
              </w:rPr>
              <w:t>SPPC2023L2-006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gridAfter w:val="1"/>
          <w:wAfter w:w="254" w:type="dxa"/>
          <w:trHeight w:val="577" w:hRule="exact"/>
          <w:jc w:val="center"/>
        </w:trPr>
        <w:tc>
          <w:tcPr>
            <w:tcW w:w="1115" w:type="dxa"/>
            <w:vAlign w:val="center"/>
          </w:tcPr>
          <w:p>
            <w:pPr>
              <w:jc w:val="center"/>
              <w:rPr>
                <w:rFonts w:hint="default" w:ascii="宋体" w:hAnsi="宋体" w:eastAsia="宋体" w:cs="宋体"/>
                <w:kern w:val="0"/>
                <w:sz w:val="21"/>
                <w:szCs w:val="21"/>
                <w:lang w:val="en-US" w:eastAsia="zh-CN"/>
              </w:rPr>
            </w:pPr>
            <w:r>
              <w:rPr>
                <w:rFonts w:hint="eastAsia" w:ascii="宋体" w:hAnsi="宋体" w:cs="宋体"/>
                <w:kern w:val="0"/>
                <w:sz w:val="21"/>
                <w:szCs w:val="21"/>
                <w:lang w:val="en-US" w:eastAsia="zh-CN"/>
              </w:rPr>
              <w:t>乐海丰</w:t>
            </w:r>
          </w:p>
        </w:tc>
        <w:tc>
          <w:tcPr>
            <w:tcW w:w="1543" w:type="dxa"/>
            <w:vAlign w:val="center"/>
          </w:tcPr>
          <w:p>
            <w:pPr>
              <w:widowControl/>
              <w:jc w:val="center"/>
              <w:rPr>
                <w:rFonts w:hint="eastAsia" w:ascii="宋体" w:hAnsi="宋体" w:eastAsia="宋体" w:cs="宋体"/>
                <w:kern w:val="0"/>
                <w:sz w:val="21"/>
                <w:szCs w:val="21"/>
              </w:rPr>
            </w:pPr>
            <w:r>
              <w:rPr>
                <w:rFonts w:hint="eastAsia" w:ascii="宋体" w:hAnsi="宋体" w:eastAsia="宋体" w:cs="宋体"/>
                <w:kern w:val="0"/>
                <w:sz w:val="21"/>
                <w:szCs w:val="21"/>
              </w:rPr>
              <w:t>现场指挥部</w:t>
            </w:r>
          </w:p>
        </w:tc>
        <w:tc>
          <w:tcPr>
            <w:tcW w:w="2472" w:type="dxa"/>
            <w:gridSpan w:val="4"/>
            <w:vAlign w:val="center"/>
          </w:tcPr>
          <w:p>
            <w:pPr>
              <w:widowControl/>
              <w:jc w:val="center"/>
              <w:rPr>
                <w:rFonts w:hint="eastAsia" w:ascii="宋体" w:hAnsi="宋体" w:eastAsia="宋体" w:cs="宋体"/>
                <w:kern w:val="0"/>
                <w:sz w:val="21"/>
                <w:szCs w:val="21"/>
              </w:rPr>
            </w:pPr>
            <w:r>
              <w:rPr>
                <w:rFonts w:hint="eastAsia" w:ascii="宋体" w:hAnsi="宋体" w:eastAsia="宋体" w:cs="宋体"/>
                <w:kern w:val="0"/>
                <w:sz w:val="21"/>
                <w:szCs w:val="21"/>
              </w:rPr>
              <w:t>收油机布放回收组</w:t>
            </w:r>
          </w:p>
        </w:tc>
        <w:tc>
          <w:tcPr>
            <w:tcW w:w="1738" w:type="dxa"/>
            <w:gridSpan w:val="3"/>
            <w:vAlign w:val="center"/>
          </w:tcPr>
          <w:p>
            <w:pPr>
              <w:jc w:val="center"/>
              <w:rPr>
                <w:rFonts w:hint="default" w:ascii="宋体" w:hAnsi="宋体" w:eastAsia="宋体" w:cs="宋体"/>
                <w:sz w:val="21"/>
                <w:szCs w:val="21"/>
                <w:lang w:val="en-US" w:eastAsia="zh-CN"/>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19884027859</w:t>
            </w:r>
          </w:p>
        </w:tc>
        <w:tc>
          <w:tcPr>
            <w:tcW w:w="2418" w:type="dxa"/>
            <w:vAlign w:val="center"/>
          </w:tcPr>
          <w:p>
            <w:pPr>
              <w:jc w:val="center"/>
              <w:rPr>
                <w:rFonts w:hint="eastAsia" w:ascii="宋体" w:hAnsi="宋体" w:eastAsia="宋体" w:cs="宋体"/>
                <w:sz w:val="21"/>
                <w:szCs w:val="21"/>
              </w:rPr>
            </w:pPr>
            <w:r>
              <w:rPr>
                <w:rFonts w:hint="eastAsia" w:ascii="宋体" w:hAnsi="宋体" w:eastAsia="宋体" w:cs="宋体"/>
                <w:sz w:val="21"/>
                <w:szCs w:val="21"/>
              </w:rPr>
              <w:t>No.</w:t>
            </w:r>
            <w:r>
              <w:rPr>
                <w:rFonts w:hint="eastAsia" w:ascii="宋体" w:hAnsi="宋体" w:eastAsia="宋体" w:cs="宋体"/>
                <w:sz w:val="21"/>
                <w:szCs w:val="21"/>
                <w:lang w:val="en-US" w:eastAsia="zh-CN"/>
              </w:rPr>
              <w:t>SPPC2023L2-168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gridAfter w:val="1"/>
          <w:wAfter w:w="254" w:type="dxa"/>
          <w:trHeight w:val="397" w:hRule="exact"/>
          <w:jc w:val="center"/>
        </w:trPr>
        <w:tc>
          <w:tcPr>
            <w:tcW w:w="1115" w:type="dxa"/>
            <w:vAlign w:val="center"/>
          </w:tcPr>
          <w:p>
            <w:pPr>
              <w:jc w:val="center"/>
              <w:rPr>
                <w:rFonts w:hint="eastAsia" w:ascii="宋体" w:hAnsi="宋体" w:eastAsia="宋体" w:cs="宋体"/>
                <w:kern w:val="0"/>
                <w:sz w:val="21"/>
                <w:szCs w:val="21"/>
              </w:rPr>
            </w:pPr>
            <w:r>
              <w:rPr>
                <w:rFonts w:hint="eastAsia" w:ascii="宋体" w:hAnsi="宋体" w:eastAsia="宋体" w:cs="宋体"/>
                <w:color w:val="000000"/>
                <w:sz w:val="21"/>
                <w:szCs w:val="21"/>
              </w:rPr>
              <w:t>王</w:t>
            </w:r>
            <w:r>
              <w:rPr>
                <w:rFonts w:hint="eastAsia" w:ascii="宋体" w:hAnsi="宋体" w:cs="宋体"/>
                <w:color w:val="000000"/>
                <w:sz w:val="21"/>
                <w:szCs w:val="21"/>
                <w:lang w:val="en-US" w:eastAsia="zh-CN"/>
              </w:rPr>
              <w:t xml:space="preserve"> </w:t>
            </w:r>
            <w:r>
              <w:rPr>
                <w:rFonts w:hint="eastAsia" w:ascii="宋体" w:hAnsi="宋体" w:eastAsia="宋体" w:cs="宋体"/>
                <w:color w:val="000000"/>
                <w:sz w:val="21"/>
                <w:szCs w:val="21"/>
              </w:rPr>
              <w:t>琼</w:t>
            </w:r>
          </w:p>
        </w:tc>
        <w:tc>
          <w:tcPr>
            <w:tcW w:w="1543" w:type="dxa"/>
            <w:vAlign w:val="center"/>
          </w:tcPr>
          <w:p>
            <w:pPr>
              <w:widowControl/>
              <w:jc w:val="center"/>
              <w:rPr>
                <w:rFonts w:hint="eastAsia" w:ascii="宋体" w:hAnsi="宋体" w:eastAsia="宋体" w:cs="宋体"/>
                <w:kern w:val="0"/>
                <w:sz w:val="21"/>
                <w:szCs w:val="21"/>
              </w:rPr>
            </w:pPr>
            <w:r>
              <w:rPr>
                <w:rFonts w:hint="eastAsia" w:ascii="宋体" w:hAnsi="宋体" w:eastAsia="宋体" w:cs="宋体"/>
                <w:kern w:val="0"/>
                <w:sz w:val="21"/>
                <w:szCs w:val="21"/>
              </w:rPr>
              <w:t>现场指挥部</w:t>
            </w:r>
          </w:p>
        </w:tc>
        <w:tc>
          <w:tcPr>
            <w:tcW w:w="2472" w:type="dxa"/>
            <w:gridSpan w:val="4"/>
            <w:vAlign w:val="center"/>
          </w:tcPr>
          <w:p>
            <w:pPr>
              <w:widowControl/>
              <w:jc w:val="center"/>
              <w:rPr>
                <w:rFonts w:hint="eastAsia" w:ascii="宋体" w:hAnsi="宋体" w:eastAsia="宋体" w:cs="宋体"/>
                <w:kern w:val="0"/>
                <w:sz w:val="21"/>
                <w:szCs w:val="21"/>
              </w:rPr>
            </w:pPr>
            <w:r>
              <w:rPr>
                <w:rFonts w:hint="eastAsia" w:ascii="宋体" w:hAnsi="宋体" w:eastAsia="宋体" w:cs="宋体"/>
                <w:kern w:val="0"/>
                <w:sz w:val="21"/>
                <w:szCs w:val="21"/>
              </w:rPr>
              <w:t>后勤保障组组长</w:t>
            </w:r>
          </w:p>
        </w:tc>
        <w:tc>
          <w:tcPr>
            <w:tcW w:w="1738" w:type="dxa"/>
            <w:gridSpan w:val="3"/>
            <w:vAlign w:val="center"/>
          </w:tcPr>
          <w:p>
            <w:pPr>
              <w:jc w:val="center"/>
              <w:rPr>
                <w:rFonts w:hint="eastAsia" w:ascii="宋体" w:hAnsi="宋体" w:eastAsia="宋体" w:cs="宋体"/>
                <w:sz w:val="21"/>
                <w:szCs w:val="21"/>
              </w:rPr>
            </w:pPr>
            <w:r>
              <w:rPr>
                <w:rFonts w:hint="eastAsia" w:ascii="宋体" w:hAnsi="宋体" w:eastAsia="宋体" w:cs="宋体"/>
                <w:color w:val="000000"/>
                <w:sz w:val="21"/>
                <w:szCs w:val="21"/>
              </w:rPr>
              <w:t>13857225393</w:t>
            </w:r>
          </w:p>
        </w:tc>
        <w:tc>
          <w:tcPr>
            <w:tcW w:w="2418" w:type="dxa"/>
            <w:vAlign w:val="center"/>
          </w:tcPr>
          <w:p>
            <w:pPr>
              <w:jc w:val="center"/>
              <w:rPr>
                <w:rFonts w:hint="default" w:ascii="宋体" w:hAnsi="宋体" w:eastAsia="宋体" w:cs="宋体"/>
                <w:sz w:val="21"/>
                <w:szCs w:val="21"/>
                <w:lang w:val="en-US" w:eastAsia="zh-CN"/>
              </w:rPr>
            </w:pPr>
            <w:r>
              <w:rPr>
                <w:rFonts w:hint="eastAsia" w:ascii="宋体" w:hAnsi="宋体" w:eastAsia="宋体" w:cs="宋体"/>
                <w:color w:val="000000"/>
                <w:sz w:val="21"/>
                <w:szCs w:val="21"/>
              </w:rPr>
              <w:t>No.</w:t>
            </w:r>
            <w:r>
              <w:rPr>
                <w:rFonts w:hint="eastAsia" w:ascii="宋体" w:hAnsi="宋体" w:eastAsia="宋体" w:cs="宋体"/>
                <w:sz w:val="21"/>
                <w:szCs w:val="21"/>
              </w:rPr>
              <w:t>SPPC202</w:t>
            </w:r>
            <w:r>
              <w:rPr>
                <w:rFonts w:hint="eastAsia" w:ascii="宋体" w:hAnsi="宋体" w:cs="宋体"/>
                <w:sz w:val="21"/>
                <w:szCs w:val="21"/>
                <w:lang w:val="en-US" w:eastAsia="zh-CN"/>
              </w:rPr>
              <w:t>3</w:t>
            </w:r>
            <w:r>
              <w:rPr>
                <w:rFonts w:hint="eastAsia" w:ascii="宋体" w:hAnsi="宋体" w:eastAsia="宋体" w:cs="宋体"/>
                <w:sz w:val="21"/>
                <w:szCs w:val="21"/>
              </w:rPr>
              <w:t>L2</w:t>
            </w:r>
            <w:r>
              <w:rPr>
                <w:rFonts w:hint="eastAsia" w:ascii="宋体" w:hAnsi="宋体" w:eastAsia="宋体" w:cs="宋体"/>
                <w:color w:val="000000"/>
                <w:sz w:val="21"/>
                <w:szCs w:val="21"/>
              </w:rPr>
              <w:t>-</w:t>
            </w:r>
            <w:r>
              <w:rPr>
                <w:rFonts w:hint="eastAsia" w:ascii="宋体" w:hAnsi="宋体" w:cs="宋体"/>
                <w:color w:val="000000"/>
                <w:sz w:val="21"/>
                <w:szCs w:val="21"/>
                <w:lang w:val="en-US" w:eastAsia="zh-CN"/>
              </w:rPr>
              <w:t>317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gridAfter w:val="1"/>
          <w:wAfter w:w="254" w:type="dxa"/>
          <w:trHeight w:val="567" w:hRule="exact"/>
          <w:jc w:val="center"/>
        </w:trPr>
        <w:tc>
          <w:tcPr>
            <w:tcW w:w="1115" w:type="dxa"/>
            <w:vAlign w:val="center"/>
          </w:tcPr>
          <w:p>
            <w:pPr>
              <w:jc w:val="center"/>
              <w:rPr>
                <w:rFonts w:hint="eastAsia" w:ascii="宋体" w:hAnsi="宋体" w:eastAsia="宋体" w:cs="宋体"/>
                <w:kern w:val="0"/>
                <w:sz w:val="21"/>
                <w:szCs w:val="21"/>
              </w:rPr>
            </w:pPr>
            <w:r>
              <w:rPr>
                <w:rFonts w:hint="eastAsia" w:ascii="宋体" w:hAnsi="宋体" w:eastAsia="宋体" w:cs="宋体"/>
                <w:sz w:val="21"/>
                <w:szCs w:val="21"/>
              </w:rPr>
              <w:t>黄  挺</w:t>
            </w:r>
          </w:p>
        </w:tc>
        <w:tc>
          <w:tcPr>
            <w:tcW w:w="1543" w:type="dxa"/>
            <w:vAlign w:val="center"/>
          </w:tcPr>
          <w:p>
            <w:pPr>
              <w:widowControl/>
              <w:jc w:val="center"/>
              <w:rPr>
                <w:rFonts w:hint="eastAsia" w:ascii="宋体" w:hAnsi="宋体" w:eastAsia="宋体" w:cs="宋体"/>
                <w:kern w:val="0"/>
                <w:sz w:val="21"/>
                <w:szCs w:val="21"/>
              </w:rPr>
            </w:pPr>
            <w:r>
              <w:rPr>
                <w:rFonts w:hint="eastAsia" w:ascii="宋体" w:hAnsi="宋体" w:eastAsia="宋体" w:cs="宋体"/>
                <w:kern w:val="0"/>
                <w:sz w:val="21"/>
                <w:szCs w:val="21"/>
              </w:rPr>
              <w:t>现场指挥部</w:t>
            </w:r>
          </w:p>
        </w:tc>
        <w:tc>
          <w:tcPr>
            <w:tcW w:w="2472" w:type="dxa"/>
            <w:gridSpan w:val="4"/>
            <w:vAlign w:val="center"/>
          </w:tcPr>
          <w:p>
            <w:pPr>
              <w:widowControl/>
              <w:jc w:val="center"/>
              <w:rPr>
                <w:rFonts w:hint="default" w:ascii="宋体" w:hAnsi="宋体" w:eastAsia="宋体" w:cs="宋体"/>
                <w:kern w:val="0"/>
                <w:sz w:val="21"/>
                <w:szCs w:val="21"/>
                <w:lang w:val="en-US" w:eastAsia="zh-CN"/>
              </w:rPr>
            </w:pPr>
            <w:r>
              <w:rPr>
                <w:rFonts w:hint="eastAsia" w:ascii="宋体" w:hAnsi="宋体" w:cs="宋体"/>
                <w:kern w:val="0"/>
                <w:sz w:val="21"/>
                <w:szCs w:val="21"/>
                <w:lang w:val="en-US" w:eastAsia="zh-CN"/>
              </w:rPr>
              <w:t>污染物处置作业组组长</w:t>
            </w:r>
          </w:p>
        </w:tc>
        <w:tc>
          <w:tcPr>
            <w:tcW w:w="1738" w:type="dxa"/>
            <w:gridSpan w:val="3"/>
            <w:vAlign w:val="center"/>
          </w:tcPr>
          <w:p>
            <w:pPr>
              <w:jc w:val="center"/>
              <w:rPr>
                <w:rFonts w:hint="eastAsia" w:ascii="宋体" w:hAnsi="宋体" w:eastAsia="宋体" w:cs="宋体"/>
                <w:sz w:val="21"/>
                <w:szCs w:val="21"/>
              </w:rPr>
            </w:pPr>
            <w:r>
              <w:rPr>
                <w:rFonts w:hint="eastAsia" w:ascii="宋体" w:hAnsi="宋体" w:eastAsia="宋体" w:cs="宋体"/>
                <w:sz w:val="21"/>
                <w:szCs w:val="21"/>
              </w:rPr>
              <w:t>13906803610</w:t>
            </w:r>
          </w:p>
        </w:tc>
        <w:tc>
          <w:tcPr>
            <w:tcW w:w="2418" w:type="dxa"/>
            <w:vAlign w:val="center"/>
          </w:tcPr>
          <w:p>
            <w:pPr>
              <w:jc w:val="center"/>
              <w:rPr>
                <w:rFonts w:hint="eastAsia" w:ascii="宋体" w:hAnsi="宋体" w:eastAsia="宋体" w:cs="宋体"/>
                <w:sz w:val="21"/>
                <w:szCs w:val="21"/>
              </w:rPr>
            </w:pPr>
            <w:r>
              <w:rPr>
                <w:rFonts w:hint="eastAsia" w:ascii="宋体" w:hAnsi="宋体" w:eastAsia="宋体" w:cs="宋体"/>
                <w:kern w:val="2"/>
                <w:sz w:val="21"/>
                <w:szCs w:val="21"/>
                <w:lang w:val="en-US" w:eastAsia="zh-CN" w:bidi="ar-SA"/>
              </w:rPr>
              <w:t>No.</w:t>
            </w:r>
            <w:r>
              <w:rPr>
                <w:rFonts w:hint="eastAsia" w:ascii="宋体" w:hAnsi="宋体" w:eastAsia="宋体" w:cs="宋体"/>
                <w:sz w:val="21"/>
                <w:szCs w:val="21"/>
              </w:rPr>
              <w:t>SPPC202</w:t>
            </w:r>
            <w:r>
              <w:rPr>
                <w:rFonts w:hint="eastAsia" w:ascii="宋体" w:hAnsi="宋体" w:cs="宋体"/>
                <w:sz w:val="21"/>
                <w:szCs w:val="21"/>
                <w:lang w:val="en-US" w:eastAsia="zh-CN"/>
              </w:rPr>
              <w:t>3</w:t>
            </w:r>
            <w:r>
              <w:rPr>
                <w:rFonts w:hint="eastAsia" w:ascii="宋体" w:hAnsi="宋体" w:eastAsia="宋体" w:cs="宋体"/>
                <w:sz w:val="21"/>
                <w:szCs w:val="21"/>
              </w:rPr>
              <w:t>L2</w:t>
            </w:r>
            <w:r>
              <w:rPr>
                <w:rFonts w:hint="eastAsia" w:ascii="宋体" w:hAnsi="宋体" w:eastAsia="宋体" w:cs="宋体"/>
                <w:kern w:val="2"/>
                <w:sz w:val="21"/>
                <w:szCs w:val="21"/>
                <w:lang w:val="en-US" w:eastAsia="zh-CN" w:bidi="ar-SA"/>
              </w:rPr>
              <w:t>-</w:t>
            </w:r>
            <w:r>
              <w:rPr>
                <w:rFonts w:hint="eastAsia" w:ascii="宋体" w:hAnsi="宋体" w:cs="宋体"/>
                <w:kern w:val="2"/>
                <w:sz w:val="21"/>
                <w:szCs w:val="21"/>
                <w:lang w:val="en-US" w:eastAsia="zh-CN" w:bidi="ar-SA"/>
              </w:rPr>
              <w:t>31</w:t>
            </w:r>
            <w:r>
              <w:rPr>
                <w:rFonts w:hint="eastAsia" w:ascii="宋体" w:hAnsi="宋体" w:eastAsia="宋体" w:cs="宋体"/>
                <w:kern w:val="2"/>
                <w:sz w:val="21"/>
                <w:szCs w:val="21"/>
                <w:lang w:val="en-US" w:eastAsia="zh-CN" w:bidi="ar-SA"/>
              </w:rPr>
              <w:t>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gridAfter w:val="1"/>
          <w:wAfter w:w="254" w:type="dxa"/>
          <w:trHeight w:val="397" w:hRule="exact"/>
          <w:jc w:val="center"/>
        </w:trPr>
        <w:tc>
          <w:tcPr>
            <w:tcW w:w="9286" w:type="dxa"/>
            <w:gridSpan w:val="10"/>
            <w:vAlign w:val="center"/>
          </w:tcPr>
          <w:p>
            <w:pPr>
              <w:jc w:val="center"/>
              <w:rPr>
                <w:rFonts w:ascii="Times New Roman" w:hAnsi="Times New Roman"/>
                <w:szCs w:val="21"/>
              </w:rPr>
            </w:pPr>
            <w:r>
              <w:rPr>
                <w:rFonts w:ascii="Times New Roman" w:hAnsi="Times New Roman"/>
                <w:b/>
                <w:szCs w:val="21"/>
              </w:rPr>
              <w:t>现场指挥人员职责</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gridAfter w:val="1"/>
          <w:wAfter w:w="254" w:type="dxa"/>
          <w:trHeight w:val="1503" w:hRule="exact"/>
          <w:jc w:val="center"/>
        </w:trPr>
        <w:tc>
          <w:tcPr>
            <w:tcW w:w="9286" w:type="dxa"/>
            <w:gridSpan w:val="10"/>
            <w:vAlign w:val="center"/>
          </w:tcPr>
          <w:p>
            <w:pPr>
              <w:widowControl/>
              <w:rPr>
                <w:rFonts w:ascii="Times New Roman" w:hAnsi="Times New Roman"/>
                <w:szCs w:val="21"/>
              </w:rPr>
            </w:pPr>
            <w:r>
              <w:rPr>
                <w:rFonts w:ascii="Times New Roman" w:hAnsi="Times New Roman"/>
                <w:szCs w:val="21"/>
              </w:rPr>
              <w:t>1、服从指挥机构和高级指挥人员的指挥</w:t>
            </w:r>
          </w:p>
          <w:p>
            <w:pPr>
              <w:widowControl/>
              <w:rPr>
                <w:rFonts w:ascii="Times New Roman" w:hAnsi="Times New Roman"/>
                <w:szCs w:val="21"/>
              </w:rPr>
            </w:pPr>
            <w:r>
              <w:rPr>
                <w:rFonts w:ascii="Times New Roman" w:hAnsi="Times New Roman"/>
                <w:szCs w:val="21"/>
              </w:rPr>
              <w:t>2、能够根据指挥机构或高级指挥人员的对策，结合现场情况，制定具体的清污方案</w:t>
            </w:r>
          </w:p>
          <w:p>
            <w:pPr>
              <w:widowControl/>
              <w:rPr>
                <w:rFonts w:ascii="Times New Roman" w:hAnsi="Times New Roman"/>
                <w:szCs w:val="21"/>
              </w:rPr>
            </w:pPr>
            <w:r>
              <w:rPr>
                <w:rFonts w:ascii="Times New Roman" w:hAnsi="Times New Roman"/>
                <w:szCs w:val="21"/>
              </w:rPr>
              <w:t>3、组织应急操作人员实施具体的清污方案</w:t>
            </w:r>
          </w:p>
          <w:p>
            <w:pPr>
              <w:widowControl/>
              <w:rPr>
                <w:rFonts w:ascii="Times New Roman" w:hAnsi="Times New Roman"/>
                <w:szCs w:val="21"/>
              </w:rPr>
            </w:pPr>
            <w:r>
              <w:rPr>
                <w:rFonts w:ascii="Times New Roman" w:hAnsi="Times New Roman"/>
                <w:szCs w:val="21"/>
              </w:rPr>
              <w:t>4、将现场应急处置进展和事故发展情况，及时报告给指挥机构或高级指挥人员</w:t>
            </w:r>
          </w:p>
          <w:p>
            <w:pPr>
              <w:widowControl/>
              <w:rPr>
                <w:rFonts w:ascii="Times New Roman" w:hAnsi="Times New Roman"/>
                <w:szCs w:val="21"/>
              </w:rPr>
            </w:pPr>
            <w:r>
              <w:rPr>
                <w:rFonts w:ascii="Times New Roman" w:hAnsi="Times New Roman"/>
                <w:szCs w:val="21"/>
              </w:rPr>
              <w:t>5、</w:t>
            </w:r>
            <w:r>
              <w:rPr>
                <w:rFonts w:ascii="Times New Roman" w:hAnsi="Times New Roman"/>
                <w:kern w:val="0"/>
                <w:szCs w:val="21"/>
              </w:rPr>
              <w:t>对事故现场的应急行动进行技术指导</w:t>
            </w:r>
          </w:p>
        </w:tc>
      </w:tr>
      <w:tr>
        <w:tblPrEx>
          <w:tblBorders>
            <w:top w:val="single" w:sz="40" w:space="0"/>
            <w:left w:val="single" w:sz="40" w:space="0"/>
            <w:bottom w:val="single" w:sz="40" w:space="0"/>
            <w:right w:val="single" w:sz="40" w:space="0"/>
            <w:insideH w:val="single" w:sz="40" w:space="0"/>
            <w:insideV w:val="single" w:sz="40" w:space="0"/>
          </w:tblBorders>
          <w:tblCellMar>
            <w:top w:w="0" w:type="dxa"/>
            <w:left w:w="108" w:type="dxa"/>
            <w:bottom w:w="0" w:type="dxa"/>
            <w:right w:w="108" w:type="dxa"/>
          </w:tblCellMar>
        </w:tblPrEx>
        <w:trPr>
          <w:trHeight w:val="3116" w:hRule="atLeast"/>
          <w:jc w:val="center"/>
        </w:trPr>
        <w:tc>
          <w:tcPr>
            <w:tcW w:w="9540" w:type="dxa"/>
            <w:gridSpan w:val="11"/>
            <w:tcBorders>
              <w:top w:val="nil"/>
              <w:left w:val="nil"/>
              <w:bottom w:val="nil"/>
              <w:right w:val="nil"/>
            </w:tcBorders>
            <w:vAlign w:val="bottom"/>
          </w:tcPr>
          <w:p>
            <w:pPr>
              <w:jc w:val="center"/>
              <w:rPr>
                <w:rFonts w:hint="default" w:eastAsia="宋体"/>
                <w:b/>
                <w:bCs/>
                <w:sz w:val="24"/>
                <w:szCs w:val="24"/>
                <w:lang w:val="en-US" w:eastAsia="zh-CN"/>
              </w:rPr>
            </w:pPr>
            <w:r>
              <w:rPr>
                <w:rFonts w:hint="eastAsia"/>
                <w:b/>
                <w:bCs/>
                <w:sz w:val="24"/>
                <w:szCs w:val="24"/>
                <w:lang w:val="en-US" w:eastAsia="zh-CN"/>
              </w:rPr>
              <w:t>3-3  应急人员一览表</w:t>
            </w:r>
          </w:p>
          <w:p>
            <w:pPr>
              <w:jc w:val="center"/>
              <w:rPr>
                <w:b/>
                <w:bCs/>
                <w:sz w:val="30"/>
                <w:szCs w:val="30"/>
              </w:rPr>
            </w:pPr>
          </w:p>
          <w:tbl>
            <w:tblPr>
              <w:tblStyle w:val="19"/>
              <w:tblW w:w="903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5"/>
              <w:gridCol w:w="828"/>
              <w:gridCol w:w="1299"/>
              <w:gridCol w:w="2126"/>
              <w:gridCol w:w="1276"/>
              <w:gridCol w:w="28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675" w:type="dxa"/>
                  <w:vAlign w:val="center"/>
                </w:tcPr>
                <w:p>
                  <w:pPr>
                    <w:jc w:val="center"/>
                    <w:rPr>
                      <w:rFonts w:asciiTheme="minorEastAsia" w:hAnsiTheme="minorEastAsia"/>
                      <w:sz w:val="18"/>
                      <w:szCs w:val="18"/>
                    </w:rPr>
                  </w:pPr>
                  <w:r>
                    <w:rPr>
                      <w:rFonts w:hint="eastAsia" w:ascii="宋体" w:hAnsi="宋体"/>
                      <w:sz w:val="18"/>
                      <w:szCs w:val="18"/>
                    </w:rPr>
                    <w:t>序号</w:t>
                  </w:r>
                </w:p>
              </w:tc>
              <w:tc>
                <w:tcPr>
                  <w:tcW w:w="828" w:type="dxa"/>
                  <w:vAlign w:val="center"/>
                </w:tcPr>
                <w:p>
                  <w:pPr>
                    <w:jc w:val="center"/>
                    <w:rPr>
                      <w:rFonts w:asciiTheme="minorEastAsia" w:hAnsiTheme="minorEastAsia"/>
                      <w:sz w:val="18"/>
                      <w:szCs w:val="18"/>
                    </w:rPr>
                  </w:pPr>
                  <w:r>
                    <w:rPr>
                      <w:rFonts w:hint="eastAsia" w:ascii="宋体" w:hAnsi="宋体"/>
                      <w:sz w:val="18"/>
                      <w:szCs w:val="18"/>
                    </w:rPr>
                    <w:t>姓 名</w:t>
                  </w:r>
                </w:p>
              </w:tc>
              <w:tc>
                <w:tcPr>
                  <w:tcW w:w="1299" w:type="dxa"/>
                  <w:vAlign w:val="center"/>
                </w:tcPr>
                <w:p>
                  <w:pPr>
                    <w:jc w:val="center"/>
                    <w:rPr>
                      <w:rFonts w:asciiTheme="minorEastAsia" w:hAnsiTheme="minorEastAsia"/>
                      <w:sz w:val="18"/>
                      <w:szCs w:val="18"/>
                    </w:rPr>
                  </w:pPr>
                  <w:r>
                    <w:rPr>
                      <w:rFonts w:hint="eastAsia" w:ascii="宋体" w:hAnsi="宋体"/>
                      <w:sz w:val="18"/>
                      <w:szCs w:val="18"/>
                    </w:rPr>
                    <w:t>应急人员级别</w:t>
                  </w:r>
                </w:p>
              </w:tc>
              <w:tc>
                <w:tcPr>
                  <w:tcW w:w="2126" w:type="dxa"/>
                  <w:vAlign w:val="center"/>
                </w:tcPr>
                <w:p>
                  <w:pPr>
                    <w:jc w:val="center"/>
                    <w:rPr>
                      <w:rFonts w:asciiTheme="minorEastAsia" w:hAnsiTheme="minorEastAsia"/>
                      <w:sz w:val="18"/>
                      <w:szCs w:val="18"/>
                    </w:rPr>
                  </w:pPr>
                  <w:r>
                    <w:rPr>
                      <w:rFonts w:hint="eastAsia" w:ascii="宋体" w:hAnsi="宋体"/>
                      <w:sz w:val="18"/>
                      <w:szCs w:val="18"/>
                    </w:rPr>
                    <w:t>应急岗位</w:t>
                  </w:r>
                </w:p>
              </w:tc>
              <w:tc>
                <w:tcPr>
                  <w:tcW w:w="1276" w:type="dxa"/>
                  <w:vAlign w:val="center"/>
                </w:tcPr>
                <w:p>
                  <w:pPr>
                    <w:jc w:val="center"/>
                    <w:rPr>
                      <w:rFonts w:asciiTheme="minorEastAsia" w:hAnsiTheme="minorEastAsia"/>
                      <w:sz w:val="18"/>
                      <w:szCs w:val="18"/>
                    </w:rPr>
                  </w:pPr>
                  <w:r>
                    <w:rPr>
                      <w:rFonts w:hint="eastAsia" w:ascii="宋体" w:hAnsi="宋体"/>
                      <w:sz w:val="18"/>
                      <w:szCs w:val="18"/>
                    </w:rPr>
                    <w:t>电 话</w:t>
                  </w:r>
                </w:p>
              </w:tc>
              <w:tc>
                <w:tcPr>
                  <w:tcW w:w="2835" w:type="dxa"/>
                  <w:vAlign w:val="center"/>
                </w:tcPr>
                <w:p>
                  <w:pPr>
                    <w:jc w:val="center"/>
                    <w:rPr>
                      <w:rFonts w:asciiTheme="minorEastAsia" w:hAnsiTheme="minorEastAsia"/>
                      <w:sz w:val="18"/>
                      <w:szCs w:val="18"/>
                    </w:rPr>
                  </w:pPr>
                  <w:r>
                    <w:rPr>
                      <w:rFonts w:hint="eastAsia" w:ascii="宋体" w:hAnsi="宋体"/>
                      <w:sz w:val="18"/>
                      <w:szCs w:val="18"/>
                    </w:rPr>
                    <w:t>资质级别及编号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675" w:type="dxa"/>
                  <w:vAlign w:val="center"/>
                </w:tcPr>
                <w:p>
                  <w:pPr>
                    <w:jc w:val="center"/>
                    <w:rPr>
                      <w:rFonts w:hint="default" w:asciiTheme="minorEastAsia" w:hAnsiTheme="minorEastAsia" w:eastAsiaTheme="minorEastAsia" w:cstheme="minorBidi"/>
                      <w:kern w:val="2"/>
                      <w:sz w:val="18"/>
                      <w:szCs w:val="18"/>
                      <w:lang w:val="en-US" w:eastAsia="zh-CN" w:bidi="ar-SA"/>
                    </w:rPr>
                  </w:pPr>
                  <w:r>
                    <w:rPr>
                      <w:rFonts w:hint="eastAsia" w:asciiTheme="minorEastAsia" w:hAnsiTheme="minorEastAsia" w:cstheme="minorBidi"/>
                      <w:kern w:val="2"/>
                      <w:sz w:val="18"/>
                      <w:szCs w:val="18"/>
                      <w:lang w:val="en-US" w:eastAsia="zh-CN" w:bidi="ar-SA"/>
                    </w:rPr>
                    <w:t>1</w:t>
                  </w:r>
                </w:p>
              </w:tc>
              <w:tc>
                <w:tcPr>
                  <w:tcW w:w="828" w:type="dxa"/>
                  <w:vAlign w:val="center"/>
                </w:tcPr>
                <w:p>
                  <w:pPr>
                    <w:jc w:val="center"/>
                    <w:rPr>
                      <w:rFonts w:hint="default" w:asciiTheme="minorEastAsia" w:hAnsiTheme="minorEastAsia" w:eastAsiaTheme="minorEastAsia" w:cstheme="minorBidi"/>
                      <w:kern w:val="2"/>
                      <w:sz w:val="18"/>
                      <w:szCs w:val="18"/>
                      <w:lang w:val="en-US" w:eastAsia="zh-CN" w:bidi="ar-SA"/>
                    </w:rPr>
                  </w:pPr>
                  <w:r>
                    <w:rPr>
                      <w:rFonts w:hint="eastAsia" w:ascii="宋体" w:hAnsi="宋体"/>
                      <w:sz w:val="18"/>
                      <w:szCs w:val="18"/>
                      <w:lang w:val="en-US" w:eastAsia="zh-CN"/>
                    </w:rPr>
                    <w:t>张永龙</w:t>
                  </w:r>
                </w:p>
              </w:tc>
              <w:tc>
                <w:tcPr>
                  <w:tcW w:w="1299" w:type="dxa"/>
                  <w:vAlign w:val="center"/>
                </w:tcPr>
                <w:p>
                  <w:pPr>
                    <w:jc w:val="center"/>
                    <w:rPr>
                      <w:rFonts w:hint="eastAsia" w:asciiTheme="minorEastAsia" w:hAnsiTheme="minorEastAsia" w:eastAsiaTheme="minorEastAsia" w:cstheme="minorBidi"/>
                      <w:kern w:val="2"/>
                      <w:sz w:val="18"/>
                      <w:szCs w:val="18"/>
                      <w:lang w:val="en-US" w:eastAsia="zh-CN" w:bidi="ar-SA"/>
                    </w:rPr>
                  </w:pPr>
                  <w:r>
                    <w:rPr>
                      <w:rFonts w:hint="eastAsia" w:ascii="宋体" w:hAnsi="宋体"/>
                      <w:sz w:val="18"/>
                      <w:szCs w:val="18"/>
                    </w:rPr>
                    <w:t>高级指挥</w:t>
                  </w:r>
                </w:p>
              </w:tc>
              <w:tc>
                <w:tcPr>
                  <w:tcW w:w="2126" w:type="dxa"/>
                  <w:vAlign w:val="center"/>
                </w:tcPr>
                <w:p>
                  <w:pPr>
                    <w:jc w:val="center"/>
                    <w:rPr>
                      <w:rFonts w:hint="eastAsia" w:asciiTheme="minorEastAsia" w:hAnsiTheme="minorEastAsia" w:eastAsiaTheme="minorEastAsia" w:cstheme="minorBidi"/>
                      <w:kern w:val="2"/>
                      <w:sz w:val="18"/>
                      <w:szCs w:val="18"/>
                      <w:lang w:val="en-US" w:eastAsia="zh-CN" w:bidi="ar-SA"/>
                    </w:rPr>
                  </w:pPr>
                  <w:r>
                    <w:rPr>
                      <w:rFonts w:hint="eastAsia" w:ascii="宋体" w:hAnsi="宋体"/>
                      <w:sz w:val="18"/>
                      <w:szCs w:val="18"/>
                    </w:rPr>
                    <w:t>总指挥</w:t>
                  </w:r>
                </w:p>
              </w:tc>
              <w:tc>
                <w:tcPr>
                  <w:tcW w:w="1276" w:type="dxa"/>
                  <w:vAlign w:val="center"/>
                </w:tcPr>
                <w:p>
                  <w:pPr>
                    <w:jc w:val="center"/>
                    <w:rPr>
                      <w:rFonts w:hint="eastAsia" w:asciiTheme="minorEastAsia" w:hAnsiTheme="minorEastAsia" w:eastAsiaTheme="minorEastAsia" w:cstheme="minorBidi"/>
                      <w:kern w:val="2"/>
                      <w:sz w:val="18"/>
                      <w:szCs w:val="18"/>
                      <w:lang w:val="en-US" w:eastAsia="zh-CN" w:bidi="ar-SA"/>
                    </w:rPr>
                  </w:pPr>
                  <w:r>
                    <w:rPr>
                      <w:rFonts w:hint="eastAsia" w:ascii="宋体" w:hAnsi="宋体"/>
                      <w:sz w:val="18"/>
                      <w:szCs w:val="18"/>
                    </w:rPr>
                    <w:t>13705805987</w:t>
                  </w:r>
                </w:p>
              </w:tc>
              <w:tc>
                <w:tcPr>
                  <w:tcW w:w="2835" w:type="dxa"/>
                  <w:vAlign w:val="center"/>
                </w:tcPr>
                <w:p>
                  <w:pPr>
                    <w:jc w:val="center"/>
                    <w:rPr>
                      <w:rFonts w:hint="default" w:asciiTheme="minorEastAsia" w:hAnsiTheme="minorEastAsia" w:eastAsiaTheme="minorEastAsia" w:cstheme="minorBidi"/>
                      <w:kern w:val="2"/>
                      <w:sz w:val="18"/>
                      <w:szCs w:val="18"/>
                      <w:lang w:val="en-US" w:eastAsia="zh-CN" w:bidi="ar-SA"/>
                    </w:rPr>
                  </w:pPr>
                  <w:r>
                    <w:rPr>
                      <w:rFonts w:hint="eastAsia" w:ascii="宋体" w:hAnsi="宋体" w:eastAsia="宋体" w:cs="宋体"/>
                      <w:sz w:val="18"/>
                      <w:szCs w:val="18"/>
                    </w:rPr>
                    <w:t>No.</w:t>
                  </w:r>
                  <w:r>
                    <w:rPr>
                      <w:rFonts w:hint="eastAsia" w:asciiTheme="minorEastAsia" w:hAnsiTheme="minorEastAsia" w:cstheme="minorBidi"/>
                      <w:kern w:val="2"/>
                      <w:sz w:val="18"/>
                      <w:szCs w:val="18"/>
                      <w:lang w:val="en-US" w:eastAsia="zh-CN" w:bidi="ar-SA"/>
                    </w:rPr>
                    <w:t>SPPC2023L3-004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675" w:type="dxa"/>
                  <w:vAlign w:val="center"/>
                </w:tcPr>
                <w:p>
                  <w:pPr>
                    <w:jc w:val="center"/>
                    <w:rPr>
                      <w:rFonts w:hint="default" w:ascii="宋体" w:hAnsi="宋体" w:eastAsiaTheme="minorEastAsia" w:cstheme="minorBidi"/>
                      <w:kern w:val="2"/>
                      <w:sz w:val="18"/>
                      <w:szCs w:val="18"/>
                      <w:lang w:val="en-US" w:eastAsia="zh-CN" w:bidi="ar-SA"/>
                    </w:rPr>
                  </w:pPr>
                  <w:r>
                    <w:rPr>
                      <w:rFonts w:hint="eastAsia" w:ascii="宋体" w:hAnsi="宋体" w:cstheme="minorBidi"/>
                      <w:kern w:val="2"/>
                      <w:sz w:val="18"/>
                      <w:szCs w:val="18"/>
                      <w:lang w:val="en-US" w:eastAsia="zh-CN" w:bidi="ar-SA"/>
                    </w:rPr>
                    <w:t>2</w:t>
                  </w:r>
                </w:p>
              </w:tc>
              <w:tc>
                <w:tcPr>
                  <w:tcW w:w="828" w:type="dxa"/>
                  <w:vAlign w:val="center"/>
                </w:tcPr>
                <w:p>
                  <w:pPr>
                    <w:jc w:val="center"/>
                    <w:rPr>
                      <w:rFonts w:hint="eastAsia" w:asciiTheme="minorEastAsia" w:hAnsiTheme="minorEastAsia" w:eastAsiaTheme="minorEastAsia" w:cstheme="minorBidi"/>
                      <w:kern w:val="2"/>
                      <w:sz w:val="18"/>
                      <w:szCs w:val="18"/>
                      <w:lang w:val="en-US" w:eastAsia="zh-CN" w:bidi="ar-SA"/>
                    </w:rPr>
                  </w:pPr>
                  <w:r>
                    <w:rPr>
                      <w:rFonts w:hint="eastAsia" w:ascii="宋体" w:hAnsi="宋体"/>
                      <w:sz w:val="18"/>
                      <w:szCs w:val="18"/>
                    </w:rPr>
                    <w:t>翁海磊</w:t>
                  </w:r>
                </w:p>
              </w:tc>
              <w:tc>
                <w:tcPr>
                  <w:tcW w:w="1299" w:type="dxa"/>
                  <w:vAlign w:val="center"/>
                </w:tcPr>
                <w:p>
                  <w:pPr>
                    <w:jc w:val="center"/>
                    <w:rPr>
                      <w:rFonts w:hint="eastAsia" w:asciiTheme="minorEastAsia" w:hAnsiTheme="minorEastAsia" w:eastAsiaTheme="minorEastAsia" w:cstheme="minorBidi"/>
                      <w:kern w:val="2"/>
                      <w:sz w:val="18"/>
                      <w:szCs w:val="18"/>
                      <w:lang w:val="en-US" w:eastAsia="zh-CN" w:bidi="ar-SA"/>
                    </w:rPr>
                  </w:pPr>
                  <w:r>
                    <w:rPr>
                      <w:rFonts w:hint="eastAsia" w:ascii="宋体" w:hAnsi="宋体"/>
                      <w:sz w:val="18"/>
                      <w:szCs w:val="18"/>
                    </w:rPr>
                    <w:t>高级指挥</w:t>
                  </w:r>
                </w:p>
              </w:tc>
              <w:tc>
                <w:tcPr>
                  <w:tcW w:w="2126" w:type="dxa"/>
                  <w:vAlign w:val="center"/>
                </w:tcPr>
                <w:p>
                  <w:pPr>
                    <w:jc w:val="center"/>
                    <w:rPr>
                      <w:rFonts w:hint="eastAsia" w:asciiTheme="minorEastAsia" w:hAnsiTheme="minorEastAsia" w:eastAsiaTheme="minorEastAsia" w:cstheme="minorBidi"/>
                      <w:kern w:val="2"/>
                      <w:sz w:val="18"/>
                      <w:szCs w:val="18"/>
                      <w:lang w:val="en-US" w:eastAsia="zh-CN" w:bidi="ar-SA"/>
                    </w:rPr>
                  </w:pPr>
                  <w:r>
                    <w:rPr>
                      <w:rFonts w:hint="eastAsia" w:ascii="宋体" w:hAnsi="宋体"/>
                      <w:sz w:val="18"/>
                      <w:szCs w:val="18"/>
                    </w:rPr>
                    <w:t>现场总指挥</w:t>
                  </w:r>
                </w:p>
              </w:tc>
              <w:tc>
                <w:tcPr>
                  <w:tcW w:w="1276" w:type="dxa"/>
                  <w:vAlign w:val="center"/>
                </w:tcPr>
                <w:p>
                  <w:pPr>
                    <w:jc w:val="center"/>
                    <w:rPr>
                      <w:rFonts w:hint="eastAsia" w:asciiTheme="minorEastAsia" w:hAnsiTheme="minorEastAsia" w:eastAsiaTheme="minorEastAsia" w:cstheme="minorBidi"/>
                      <w:kern w:val="2"/>
                      <w:sz w:val="18"/>
                      <w:szCs w:val="18"/>
                      <w:lang w:val="en-US" w:eastAsia="zh-CN" w:bidi="ar-SA"/>
                    </w:rPr>
                  </w:pPr>
                  <w:r>
                    <w:rPr>
                      <w:rFonts w:hint="eastAsia" w:ascii="宋体" w:hAnsi="宋体"/>
                      <w:sz w:val="18"/>
                      <w:szCs w:val="18"/>
                    </w:rPr>
                    <w:t>15105808684</w:t>
                  </w:r>
                </w:p>
              </w:tc>
              <w:tc>
                <w:tcPr>
                  <w:tcW w:w="2835" w:type="dxa"/>
                  <w:vAlign w:val="center"/>
                </w:tcPr>
                <w:p>
                  <w:pPr>
                    <w:jc w:val="center"/>
                    <w:rPr>
                      <w:rFonts w:hint="eastAsia" w:asciiTheme="minorEastAsia" w:hAnsiTheme="minorEastAsia" w:eastAsiaTheme="minorEastAsia" w:cstheme="minorBidi"/>
                      <w:kern w:val="2"/>
                      <w:sz w:val="18"/>
                      <w:szCs w:val="18"/>
                      <w:lang w:val="en-US" w:eastAsia="zh-CN" w:bidi="ar-SA"/>
                    </w:rPr>
                  </w:pPr>
                  <w:r>
                    <w:rPr>
                      <w:rFonts w:hint="eastAsia" w:ascii="宋体" w:hAnsi="宋体"/>
                      <w:sz w:val="18"/>
                      <w:szCs w:val="18"/>
                    </w:rPr>
                    <w:t>IMO三级培训证明GI2019L3-041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675" w:type="dxa"/>
                  <w:vAlign w:val="center"/>
                </w:tcPr>
                <w:p>
                  <w:pPr>
                    <w:jc w:val="center"/>
                    <w:rPr>
                      <w:rFonts w:hint="default" w:asciiTheme="minorEastAsia" w:hAnsiTheme="minorEastAsia" w:eastAsiaTheme="minorEastAsia" w:cstheme="minorBidi"/>
                      <w:kern w:val="2"/>
                      <w:sz w:val="18"/>
                      <w:szCs w:val="18"/>
                      <w:lang w:val="en-US" w:eastAsia="zh-CN" w:bidi="ar-SA"/>
                    </w:rPr>
                  </w:pPr>
                  <w:r>
                    <w:rPr>
                      <w:rFonts w:hint="eastAsia" w:asciiTheme="minorEastAsia" w:hAnsiTheme="minorEastAsia" w:cstheme="minorBidi"/>
                      <w:kern w:val="2"/>
                      <w:sz w:val="18"/>
                      <w:szCs w:val="18"/>
                      <w:lang w:val="en-US" w:eastAsia="zh-CN" w:bidi="ar-SA"/>
                    </w:rPr>
                    <w:t>3</w:t>
                  </w:r>
                </w:p>
              </w:tc>
              <w:tc>
                <w:tcPr>
                  <w:tcW w:w="828" w:type="dxa"/>
                  <w:vAlign w:val="center"/>
                </w:tcPr>
                <w:p>
                  <w:pPr>
                    <w:jc w:val="center"/>
                    <w:rPr>
                      <w:rFonts w:hint="default" w:asciiTheme="minorEastAsia" w:hAnsiTheme="minorEastAsia" w:eastAsiaTheme="minorEastAsia" w:cstheme="minorBidi"/>
                      <w:kern w:val="2"/>
                      <w:sz w:val="18"/>
                      <w:szCs w:val="18"/>
                      <w:lang w:val="en-US" w:eastAsia="zh-CN" w:bidi="ar-SA"/>
                    </w:rPr>
                  </w:pPr>
                  <w:r>
                    <w:rPr>
                      <w:rFonts w:hint="eastAsia" w:asciiTheme="minorEastAsia" w:hAnsiTheme="minorEastAsia" w:cstheme="minorBidi"/>
                      <w:kern w:val="2"/>
                      <w:sz w:val="18"/>
                      <w:szCs w:val="18"/>
                      <w:lang w:val="en-US" w:eastAsia="zh-CN" w:bidi="ar-SA"/>
                    </w:rPr>
                    <w:t>张选玉</w:t>
                  </w:r>
                </w:p>
              </w:tc>
              <w:tc>
                <w:tcPr>
                  <w:tcW w:w="1299" w:type="dxa"/>
                  <w:vAlign w:val="center"/>
                </w:tcPr>
                <w:p>
                  <w:pPr>
                    <w:jc w:val="center"/>
                    <w:rPr>
                      <w:rFonts w:hint="eastAsia" w:asciiTheme="minorEastAsia" w:hAnsiTheme="minorEastAsia" w:eastAsiaTheme="minorEastAsia" w:cstheme="minorBidi"/>
                      <w:kern w:val="2"/>
                      <w:sz w:val="18"/>
                      <w:szCs w:val="18"/>
                      <w:lang w:val="en-US" w:eastAsia="zh-CN" w:bidi="ar-SA"/>
                    </w:rPr>
                  </w:pPr>
                  <w:r>
                    <w:rPr>
                      <w:rFonts w:hint="eastAsia" w:ascii="宋体" w:hAnsi="宋体"/>
                      <w:sz w:val="18"/>
                      <w:szCs w:val="18"/>
                    </w:rPr>
                    <w:t>高级指挥</w:t>
                  </w:r>
                </w:p>
              </w:tc>
              <w:tc>
                <w:tcPr>
                  <w:tcW w:w="2126" w:type="dxa"/>
                  <w:vAlign w:val="center"/>
                </w:tcPr>
                <w:p>
                  <w:pPr>
                    <w:jc w:val="center"/>
                    <w:rPr>
                      <w:rFonts w:hint="eastAsia" w:asciiTheme="minorEastAsia" w:hAnsiTheme="minorEastAsia" w:eastAsiaTheme="minorEastAsia" w:cstheme="minorBidi"/>
                      <w:kern w:val="2"/>
                      <w:sz w:val="18"/>
                      <w:szCs w:val="18"/>
                      <w:lang w:val="en-US" w:eastAsia="zh-CN" w:bidi="ar-SA"/>
                    </w:rPr>
                  </w:pPr>
                  <w:r>
                    <w:rPr>
                      <w:rFonts w:hint="eastAsia" w:ascii="宋体" w:hAnsi="宋体"/>
                      <w:sz w:val="18"/>
                      <w:szCs w:val="18"/>
                    </w:rPr>
                    <w:t>现场总指挥</w:t>
                  </w:r>
                </w:p>
              </w:tc>
              <w:tc>
                <w:tcPr>
                  <w:tcW w:w="1276" w:type="dxa"/>
                  <w:vAlign w:val="center"/>
                </w:tcPr>
                <w:p>
                  <w:pPr>
                    <w:jc w:val="center"/>
                    <w:rPr>
                      <w:rFonts w:hint="eastAsia" w:asciiTheme="minorEastAsia" w:hAnsiTheme="minorEastAsia" w:eastAsiaTheme="minorEastAsia" w:cstheme="minorBidi"/>
                      <w:kern w:val="2"/>
                      <w:sz w:val="18"/>
                      <w:szCs w:val="18"/>
                      <w:lang w:val="en-US" w:eastAsia="zh-CN" w:bidi="ar-SA"/>
                    </w:rPr>
                  </w:pPr>
                  <w:r>
                    <w:rPr>
                      <w:rFonts w:hint="eastAsia" w:asciiTheme="minorEastAsia" w:hAnsiTheme="minorEastAsia" w:eastAsiaTheme="minorEastAsia" w:cstheme="minorBidi"/>
                      <w:kern w:val="2"/>
                      <w:sz w:val="18"/>
                      <w:szCs w:val="18"/>
                      <w:lang w:val="en-US" w:eastAsia="zh-CN" w:bidi="ar-SA"/>
                    </w:rPr>
                    <w:t>13575619168</w:t>
                  </w:r>
                </w:p>
              </w:tc>
              <w:tc>
                <w:tcPr>
                  <w:tcW w:w="2835" w:type="dxa"/>
                  <w:vAlign w:val="center"/>
                </w:tcPr>
                <w:p>
                  <w:pPr>
                    <w:jc w:val="center"/>
                    <w:rPr>
                      <w:rFonts w:hint="default" w:asciiTheme="minorEastAsia" w:hAnsiTheme="minorEastAsia" w:eastAsiaTheme="minorEastAsia" w:cstheme="minorBidi"/>
                      <w:kern w:val="2"/>
                      <w:sz w:val="18"/>
                      <w:szCs w:val="18"/>
                      <w:lang w:val="en-US" w:eastAsia="zh-CN" w:bidi="ar-SA"/>
                    </w:rPr>
                  </w:pPr>
                  <w:r>
                    <w:rPr>
                      <w:rFonts w:hint="eastAsia" w:ascii="宋体" w:hAnsi="宋体" w:eastAsia="宋体" w:cs="宋体"/>
                      <w:sz w:val="18"/>
                      <w:szCs w:val="18"/>
                    </w:rPr>
                    <w:t>No.</w:t>
                  </w:r>
                  <w:r>
                    <w:rPr>
                      <w:rFonts w:hint="eastAsia" w:asciiTheme="minorEastAsia" w:hAnsiTheme="minorEastAsia" w:cstheme="minorBidi"/>
                      <w:kern w:val="2"/>
                      <w:sz w:val="18"/>
                      <w:szCs w:val="18"/>
                      <w:lang w:val="en-US" w:eastAsia="zh-CN" w:bidi="ar-SA"/>
                    </w:rPr>
                    <w:t>SPPC2023L3-005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675" w:type="dxa"/>
                  <w:vAlign w:val="center"/>
                </w:tcPr>
                <w:p>
                  <w:pPr>
                    <w:jc w:val="center"/>
                    <w:rPr>
                      <w:rFonts w:eastAsia="宋体" w:cs="Times New Roman" w:asciiTheme="minorEastAsia" w:hAnsiTheme="minorEastAsia"/>
                      <w:kern w:val="2"/>
                      <w:sz w:val="18"/>
                      <w:szCs w:val="18"/>
                      <w:lang w:val="en-US" w:eastAsia="zh-CN" w:bidi="ar-SA"/>
                    </w:rPr>
                  </w:pPr>
                  <w:r>
                    <w:rPr>
                      <w:rFonts w:hint="eastAsia" w:ascii="宋体" w:hAnsi="宋体"/>
                      <w:sz w:val="18"/>
                      <w:szCs w:val="18"/>
                    </w:rPr>
                    <w:t>4</w:t>
                  </w:r>
                </w:p>
              </w:tc>
              <w:tc>
                <w:tcPr>
                  <w:tcW w:w="828" w:type="dxa"/>
                  <w:vAlign w:val="center"/>
                </w:tcPr>
                <w:p>
                  <w:pPr>
                    <w:jc w:val="center"/>
                    <w:rPr>
                      <w:rFonts w:eastAsia="宋体" w:cs="Times New Roman" w:asciiTheme="minorEastAsia" w:hAnsiTheme="minorEastAsia"/>
                      <w:kern w:val="2"/>
                      <w:sz w:val="18"/>
                      <w:szCs w:val="18"/>
                      <w:lang w:val="en-US" w:eastAsia="zh-CN" w:bidi="ar-SA"/>
                    </w:rPr>
                  </w:pPr>
                  <w:r>
                    <w:rPr>
                      <w:rFonts w:hint="eastAsia" w:ascii="宋体" w:hAnsi="宋体"/>
                      <w:sz w:val="18"/>
                      <w:szCs w:val="18"/>
                    </w:rPr>
                    <w:t>应琪舟</w:t>
                  </w:r>
                </w:p>
              </w:tc>
              <w:tc>
                <w:tcPr>
                  <w:tcW w:w="1299" w:type="dxa"/>
                  <w:vAlign w:val="center"/>
                </w:tcPr>
                <w:p>
                  <w:pPr>
                    <w:jc w:val="center"/>
                    <w:rPr>
                      <w:rFonts w:eastAsia="宋体" w:cs="Times New Roman" w:asciiTheme="minorEastAsia" w:hAnsiTheme="minorEastAsia"/>
                      <w:kern w:val="2"/>
                      <w:sz w:val="18"/>
                      <w:szCs w:val="18"/>
                      <w:lang w:val="en-US" w:eastAsia="zh-CN" w:bidi="ar-SA"/>
                    </w:rPr>
                  </w:pPr>
                  <w:r>
                    <w:rPr>
                      <w:rFonts w:hint="eastAsia" w:ascii="宋体" w:hAnsi="宋体"/>
                      <w:sz w:val="18"/>
                      <w:szCs w:val="18"/>
                    </w:rPr>
                    <w:t>现场指挥</w:t>
                  </w:r>
                </w:p>
              </w:tc>
              <w:tc>
                <w:tcPr>
                  <w:tcW w:w="2126" w:type="dxa"/>
                  <w:vAlign w:val="center"/>
                </w:tcPr>
                <w:p>
                  <w:pPr>
                    <w:jc w:val="center"/>
                    <w:rPr>
                      <w:rFonts w:hint="default" w:ascii="宋体" w:hAnsi="宋体" w:eastAsia="宋体" w:cs="宋体"/>
                      <w:kern w:val="2"/>
                      <w:sz w:val="18"/>
                      <w:szCs w:val="18"/>
                      <w:lang w:val="en-US" w:eastAsia="zh-CN" w:bidi="ar-SA"/>
                    </w:rPr>
                  </w:pPr>
                  <w:r>
                    <w:rPr>
                      <w:rFonts w:hint="eastAsia" w:ascii="宋体" w:hAnsi="宋体" w:eastAsia="宋体" w:cs="宋体"/>
                      <w:sz w:val="18"/>
                      <w:szCs w:val="18"/>
                    </w:rPr>
                    <w:t>污染物清除作业组组长</w:t>
                  </w:r>
                </w:p>
              </w:tc>
              <w:tc>
                <w:tcPr>
                  <w:tcW w:w="1276" w:type="dxa"/>
                  <w:vAlign w:val="center"/>
                </w:tcPr>
                <w:p>
                  <w:pPr>
                    <w:jc w:val="center"/>
                    <w:rPr>
                      <w:rFonts w:hint="eastAsia" w:ascii="宋体" w:hAnsi="宋体" w:eastAsia="宋体" w:cs="宋体"/>
                      <w:kern w:val="2"/>
                      <w:sz w:val="18"/>
                      <w:szCs w:val="18"/>
                      <w:lang w:val="en-US" w:eastAsia="zh-CN" w:bidi="ar-SA"/>
                    </w:rPr>
                  </w:pPr>
                  <w:r>
                    <w:rPr>
                      <w:rFonts w:hint="eastAsia" w:ascii="宋体" w:hAnsi="宋体" w:eastAsia="宋体" w:cs="宋体"/>
                      <w:sz w:val="18"/>
                      <w:szCs w:val="18"/>
                    </w:rPr>
                    <w:t>13646507077</w:t>
                  </w:r>
                </w:p>
              </w:tc>
              <w:tc>
                <w:tcPr>
                  <w:tcW w:w="2835" w:type="dxa"/>
                  <w:vAlign w:val="center"/>
                </w:tcPr>
                <w:p>
                  <w:pPr>
                    <w:jc w:val="center"/>
                    <w:rPr>
                      <w:rFonts w:hint="eastAsia" w:ascii="宋体" w:hAnsi="宋体" w:eastAsia="宋体" w:cs="宋体"/>
                      <w:kern w:val="2"/>
                      <w:sz w:val="18"/>
                      <w:szCs w:val="18"/>
                      <w:lang w:val="en-US" w:eastAsia="zh-CN" w:bidi="ar-SA"/>
                    </w:rPr>
                  </w:pPr>
                  <w:r>
                    <w:rPr>
                      <w:rFonts w:hint="eastAsia" w:ascii="宋体" w:hAnsi="宋体" w:eastAsia="宋体" w:cs="宋体"/>
                      <w:sz w:val="18"/>
                      <w:szCs w:val="18"/>
                    </w:rPr>
                    <w:t>No.SPPC202</w:t>
                  </w:r>
                  <w:r>
                    <w:rPr>
                      <w:rFonts w:hint="eastAsia" w:ascii="宋体" w:hAnsi="宋体" w:eastAsia="宋体" w:cs="宋体"/>
                      <w:sz w:val="18"/>
                      <w:szCs w:val="18"/>
                      <w:lang w:val="en-US" w:eastAsia="zh-CN"/>
                    </w:rPr>
                    <w:t>3</w:t>
                  </w:r>
                  <w:r>
                    <w:rPr>
                      <w:rFonts w:hint="eastAsia" w:ascii="宋体" w:hAnsi="宋体" w:eastAsia="宋体" w:cs="宋体"/>
                      <w:sz w:val="18"/>
                      <w:szCs w:val="18"/>
                    </w:rPr>
                    <w:t>L2-</w:t>
                  </w:r>
                  <w:r>
                    <w:rPr>
                      <w:rFonts w:hint="eastAsia" w:ascii="宋体" w:hAnsi="宋体" w:eastAsia="宋体" w:cs="宋体"/>
                      <w:sz w:val="18"/>
                      <w:szCs w:val="18"/>
                      <w:lang w:val="en-US" w:eastAsia="zh-CN"/>
                    </w:rPr>
                    <w:t>319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675" w:type="dxa"/>
                  <w:vAlign w:val="center"/>
                </w:tcPr>
                <w:p>
                  <w:pPr>
                    <w:jc w:val="center"/>
                    <w:rPr>
                      <w:rFonts w:eastAsia="宋体" w:cs="Times New Roman" w:asciiTheme="minorEastAsia" w:hAnsiTheme="minorEastAsia"/>
                      <w:kern w:val="2"/>
                      <w:sz w:val="18"/>
                      <w:szCs w:val="18"/>
                      <w:lang w:val="en-US" w:eastAsia="zh-CN" w:bidi="ar-SA"/>
                    </w:rPr>
                  </w:pPr>
                  <w:r>
                    <w:rPr>
                      <w:rFonts w:hint="eastAsia" w:ascii="宋体" w:hAnsi="宋体"/>
                      <w:sz w:val="18"/>
                      <w:szCs w:val="18"/>
                    </w:rPr>
                    <w:t>5</w:t>
                  </w:r>
                </w:p>
              </w:tc>
              <w:tc>
                <w:tcPr>
                  <w:tcW w:w="828" w:type="dxa"/>
                  <w:vAlign w:val="center"/>
                </w:tcPr>
                <w:p>
                  <w:pPr>
                    <w:jc w:val="center"/>
                    <w:rPr>
                      <w:rFonts w:eastAsia="宋体" w:cs="Times New Roman" w:asciiTheme="minorEastAsia" w:hAnsiTheme="minorEastAsia"/>
                      <w:kern w:val="2"/>
                      <w:sz w:val="18"/>
                      <w:szCs w:val="18"/>
                      <w:lang w:val="en-US" w:eastAsia="zh-CN" w:bidi="ar-SA"/>
                    </w:rPr>
                  </w:pPr>
                  <w:r>
                    <w:rPr>
                      <w:rFonts w:hint="eastAsia" w:asciiTheme="minorEastAsia" w:hAnsiTheme="minorEastAsia"/>
                      <w:sz w:val="18"/>
                      <w:szCs w:val="18"/>
                      <w:lang w:val="en-US" w:eastAsia="zh-CN"/>
                    </w:rPr>
                    <w:t>刘家妤</w:t>
                  </w:r>
                </w:p>
              </w:tc>
              <w:tc>
                <w:tcPr>
                  <w:tcW w:w="1299" w:type="dxa"/>
                  <w:vAlign w:val="center"/>
                </w:tcPr>
                <w:p>
                  <w:pPr>
                    <w:jc w:val="center"/>
                    <w:rPr>
                      <w:rFonts w:eastAsia="宋体" w:cs="Times New Roman" w:asciiTheme="minorEastAsia" w:hAnsiTheme="minorEastAsia"/>
                      <w:kern w:val="2"/>
                      <w:sz w:val="18"/>
                      <w:szCs w:val="18"/>
                      <w:lang w:val="en-US" w:eastAsia="zh-CN" w:bidi="ar-SA"/>
                    </w:rPr>
                  </w:pPr>
                  <w:r>
                    <w:rPr>
                      <w:rFonts w:hint="eastAsia" w:ascii="宋体" w:hAnsi="宋体"/>
                      <w:sz w:val="18"/>
                      <w:szCs w:val="18"/>
                    </w:rPr>
                    <w:t>现场指挥</w:t>
                  </w:r>
                </w:p>
              </w:tc>
              <w:tc>
                <w:tcPr>
                  <w:tcW w:w="2126" w:type="dxa"/>
                  <w:vAlign w:val="center"/>
                </w:tcPr>
                <w:p>
                  <w:pPr>
                    <w:jc w:val="center"/>
                    <w:rPr>
                      <w:rFonts w:hint="eastAsia" w:ascii="宋体" w:hAnsi="宋体" w:eastAsia="宋体" w:cs="宋体"/>
                      <w:kern w:val="2"/>
                      <w:sz w:val="18"/>
                      <w:szCs w:val="18"/>
                      <w:lang w:val="en-US" w:eastAsia="zh-CN" w:bidi="ar-SA"/>
                    </w:rPr>
                  </w:pPr>
                  <w:r>
                    <w:rPr>
                      <w:rFonts w:hint="eastAsia" w:ascii="宋体" w:hAnsi="宋体" w:eastAsia="宋体" w:cs="宋体"/>
                      <w:sz w:val="18"/>
                      <w:szCs w:val="18"/>
                    </w:rPr>
                    <w:t>信息收集监视报告组</w:t>
                  </w:r>
                </w:p>
              </w:tc>
              <w:tc>
                <w:tcPr>
                  <w:tcW w:w="1276" w:type="dxa"/>
                  <w:vAlign w:val="center"/>
                </w:tcPr>
                <w:p>
                  <w:pPr>
                    <w:jc w:val="center"/>
                    <w:rPr>
                      <w:rFonts w:hint="eastAsia" w:ascii="宋体" w:hAnsi="宋体" w:eastAsia="宋体" w:cs="宋体"/>
                      <w:kern w:val="2"/>
                      <w:sz w:val="18"/>
                      <w:szCs w:val="18"/>
                      <w:lang w:val="en-US" w:eastAsia="zh-CN" w:bidi="ar-SA"/>
                    </w:rPr>
                  </w:pPr>
                  <w:r>
                    <w:rPr>
                      <w:rFonts w:hint="eastAsia" w:ascii="宋体" w:hAnsi="宋体" w:eastAsia="宋体" w:cs="宋体"/>
                      <w:sz w:val="18"/>
                      <w:szCs w:val="18"/>
                    </w:rPr>
                    <w:t>18905802683</w:t>
                  </w:r>
                </w:p>
              </w:tc>
              <w:tc>
                <w:tcPr>
                  <w:tcW w:w="2835" w:type="dxa"/>
                  <w:vAlign w:val="center"/>
                </w:tcPr>
                <w:p>
                  <w:pPr>
                    <w:jc w:val="center"/>
                    <w:rPr>
                      <w:rFonts w:hint="default" w:ascii="宋体" w:hAnsi="宋体" w:eastAsia="宋体" w:cs="宋体"/>
                      <w:kern w:val="2"/>
                      <w:sz w:val="18"/>
                      <w:szCs w:val="18"/>
                      <w:lang w:val="en-US" w:eastAsia="zh-CN" w:bidi="ar-SA"/>
                    </w:rPr>
                  </w:pPr>
                  <w:r>
                    <w:rPr>
                      <w:rFonts w:hint="eastAsia" w:ascii="宋体" w:hAnsi="宋体" w:eastAsia="宋体" w:cs="宋体"/>
                      <w:sz w:val="18"/>
                      <w:szCs w:val="18"/>
                    </w:rPr>
                    <w:t>No.</w:t>
                  </w:r>
                  <w:r>
                    <w:rPr>
                      <w:rFonts w:hint="eastAsia" w:ascii="宋体" w:hAnsi="宋体" w:eastAsia="宋体" w:cs="宋体"/>
                      <w:sz w:val="18"/>
                      <w:szCs w:val="18"/>
                      <w:lang w:val="en-US" w:eastAsia="zh-CN"/>
                    </w:rPr>
                    <w:t>SPPC2023L2-008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675" w:type="dxa"/>
                  <w:vAlign w:val="center"/>
                </w:tcPr>
                <w:p>
                  <w:pPr>
                    <w:jc w:val="center"/>
                    <w:rPr>
                      <w:rFonts w:eastAsia="宋体" w:cs="Times New Roman" w:asciiTheme="minorEastAsia" w:hAnsiTheme="minorEastAsia"/>
                      <w:kern w:val="2"/>
                      <w:sz w:val="18"/>
                      <w:szCs w:val="18"/>
                      <w:lang w:val="en-US" w:eastAsia="zh-CN" w:bidi="ar-SA"/>
                    </w:rPr>
                  </w:pPr>
                  <w:r>
                    <w:rPr>
                      <w:rFonts w:hint="eastAsia" w:ascii="宋体" w:hAnsi="宋体"/>
                      <w:sz w:val="18"/>
                      <w:szCs w:val="18"/>
                    </w:rPr>
                    <w:t>6</w:t>
                  </w:r>
                </w:p>
              </w:tc>
              <w:tc>
                <w:tcPr>
                  <w:tcW w:w="828" w:type="dxa"/>
                  <w:vAlign w:val="center"/>
                </w:tcPr>
                <w:p>
                  <w:pPr>
                    <w:jc w:val="center"/>
                    <w:rPr>
                      <w:rFonts w:hint="default" w:cs="Times New Roman" w:asciiTheme="minorEastAsia" w:hAnsiTheme="minorEastAsia" w:eastAsiaTheme="minorEastAsia"/>
                      <w:kern w:val="2"/>
                      <w:sz w:val="18"/>
                      <w:szCs w:val="18"/>
                      <w:lang w:val="en-US" w:eastAsia="zh-CN" w:bidi="ar-SA"/>
                    </w:rPr>
                  </w:pPr>
                  <w:r>
                    <w:rPr>
                      <w:rFonts w:hint="eastAsia" w:ascii="宋体" w:hAnsi="宋体"/>
                      <w:sz w:val="18"/>
                      <w:szCs w:val="18"/>
                      <w:lang w:val="en-US" w:eastAsia="zh-CN"/>
                    </w:rPr>
                    <w:t>包永法</w:t>
                  </w:r>
                </w:p>
              </w:tc>
              <w:tc>
                <w:tcPr>
                  <w:tcW w:w="1299" w:type="dxa"/>
                  <w:vAlign w:val="center"/>
                </w:tcPr>
                <w:p>
                  <w:pPr>
                    <w:jc w:val="center"/>
                    <w:rPr>
                      <w:rFonts w:eastAsia="宋体" w:cs="Times New Roman" w:asciiTheme="minorEastAsia" w:hAnsiTheme="minorEastAsia"/>
                      <w:kern w:val="2"/>
                      <w:sz w:val="18"/>
                      <w:szCs w:val="18"/>
                      <w:lang w:val="en-US" w:eastAsia="zh-CN" w:bidi="ar-SA"/>
                    </w:rPr>
                  </w:pPr>
                  <w:r>
                    <w:rPr>
                      <w:rFonts w:hint="eastAsia" w:ascii="宋体" w:hAnsi="宋体"/>
                      <w:sz w:val="18"/>
                      <w:szCs w:val="18"/>
                    </w:rPr>
                    <w:t>现场指挥</w:t>
                  </w:r>
                </w:p>
              </w:tc>
              <w:tc>
                <w:tcPr>
                  <w:tcW w:w="2126" w:type="dxa"/>
                  <w:vAlign w:val="center"/>
                </w:tcPr>
                <w:p>
                  <w:pPr>
                    <w:jc w:val="center"/>
                    <w:rPr>
                      <w:rFonts w:hint="eastAsia" w:ascii="宋体" w:hAnsi="宋体" w:eastAsia="宋体" w:cs="宋体"/>
                      <w:kern w:val="2"/>
                      <w:sz w:val="18"/>
                      <w:szCs w:val="18"/>
                      <w:lang w:val="en-US" w:eastAsia="zh-CN" w:bidi="ar-SA"/>
                    </w:rPr>
                  </w:pPr>
                  <w:r>
                    <w:rPr>
                      <w:rFonts w:hint="eastAsia" w:ascii="宋体" w:hAnsi="宋体" w:eastAsia="宋体" w:cs="宋体"/>
                      <w:sz w:val="18"/>
                      <w:szCs w:val="18"/>
                    </w:rPr>
                    <w:t>吸附材料布控回收组</w:t>
                  </w:r>
                </w:p>
              </w:tc>
              <w:tc>
                <w:tcPr>
                  <w:tcW w:w="1276" w:type="dxa"/>
                  <w:vAlign w:val="center"/>
                </w:tcPr>
                <w:p>
                  <w:pPr>
                    <w:jc w:val="center"/>
                    <w:rPr>
                      <w:rFonts w:hint="eastAsia" w:ascii="宋体" w:hAnsi="宋体" w:eastAsia="宋体" w:cs="宋体"/>
                      <w:kern w:val="2"/>
                      <w:sz w:val="18"/>
                      <w:szCs w:val="18"/>
                      <w:lang w:val="en-US" w:eastAsia="zh-CN" w:bidi="ar-SA"/>
                    </w:rPr>
                  </w:pPr>
                  <w:r>
                    <w:rPr>
                      <w:rFonts w:hint="eastAsia" w:ascii="宋体" w:hAnsi="宋体" w:eastAsia="宋体" w:cs="宋体"/>
                      <w:sz w:val="18"/>
                      <w:szCs w:val="18"/>
                    </w:rPr>
                    <w:t>13282353072</w:t>
                  </w:r>
                </w:p>
              </w:tc>
              <w:tc>
                <w:tcPr>
                  <w:tcW w:w="2835" w:type="dxa"/>
                  <w:vAlign w:val="center"/>
                </w:tcPr>
                <w:p>
                  <w:pPr>
                    <w:jc w:val="center"/>
                    <w:rPr>
                      <w:rFonts w:hint="default" w:ascii="宋体" w:hAnsi="宋体" w:eastAsia="宋体" w:cs="宋体"/>
                      <w:kern w:val="2"/>
                      <w:sz w:val="18"/>
                      <w:szCs w:val="18"/>
                      <w:lang w:val="en-US" w:eastAsia="zh-CN" w:bidi="ar-SA"/>
                    </w:rPr>
                  </w:pPr>
                  <w:r>
                    <w:rPr>
                      <w:rFonts w:hint="eastAsia" w:ascii="宋体" w:hAnsi="宋体" w:eastAsia="宋体" w:cs="宋体"/>
                      <w:sz w:val="18"/>
                      <w:szCs w:val="18"/>
                    </w:rPr>
                    <w:t>No.</w:t>
                  </w:r>
                  <w:r>
                    <w:rPr>
                      <w:rFonts w:hint="eastAsia" w:ascii="宋体" w:hAnsi="宋体" w:eastAsia="宋体" w:cs="宋体"/>
                      <w:sz w:val="18"/>
                      <w:szCs w:val="18"/>
                      <w:lang w:val="en-US" w:eastAsia="zh-CN"/>
                    </w:rPr>
                    <w:t>SPPC2023L2-009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675" w:type="dxa"/>
                  <w:vAlign w:val="center"/>
                </w:tcPr>
                <w:p>
                  <w:pPr>
                    <w:jc w:val="center"/>
                    <w:rPr>
                      <w:rFonts w:eastAsia="宋体" w:cs="Times New Roman" w:asciiTheme="minorEastAsia" w:hAnsiTheme="minorEastAsia"/>
                      <w:kern w:val="2"/>
                      <w:sz w:val="18"/>
                      <w:szCs w:val="18"/>
                      <w:lang w:val="en-US" w:eastAsia="zh-CN" w:bidi="ar-SA"/>
                    </w:rPr>
                  </w:pPr>
                  <w:r>
                    <w:rPr>
                      <w:rFonts w:hint="eastAsia" w:ascii="宋体" w:hAnsi="宋体"/>
                      <w:sz w:val="18"/>
                      <w:szCs w:val="18"/>
                    </w:rPr>
                    <w:t>7</w:t>
                  </w:r>
                </w:p>
              </w:tc>
              <w:tc>
                <w:tcPr>
                  <w:tcW w:w="828" w:type="dxa"/>
                  <w:vAlign w:val="center"/>
                </w:tcPr>
                <w:p>
                  <w:pPr>
                    <w:jc w:val="center"/>
                    <w:rPr>
                      <w:rFonts w:hint="default" w:cs="Times New Roman" w:asciiTheme="minorEastAsia" w:hAnsiTheme="minorEastAsia" w:eastAsiaTheme="minorEastAsia"/>
                      <w:kern w:val="2"/>
                      <w:sz w:val="18"/>
                      <w:szCs w:val="18"/>
                      <w:lang w:val="en-US" w:eastAsia="zh-CN" w:bidi="ar-SA"/>
                    </w:rPr>
                  </w:pPr>
                  <w:r>
                    <w:rPr>
                      <w:rFonts w:hint="eastAsia" w:asciiTheme="minorEastAsia" w:hAnsiTheme="minorEastAsia"/>
                      <w:sz w:val="18"/>
                      <w:szCs w:val="18"/>
                      <w:lang w:val="en-US" w:eastAsia="zh-CN"/>
                    </w:rPr>
                    <w:t>李凯冬</w:t>
                  </w:r>
                </w:p>
              </w:tc>
              <w:tc>
                <w:tcPr>
                  <w:tcW w:w="1299" w:type="dxa"/>
                  <w:vAlign w:val="center"/>
                </w:tcPr>
                <w:p>
                  <w:pPr>
                    <w:jc w:val="center"/>
                    <w:rPr>
                      <w:rFonts w:eastAsia="宋体" w:cs="Times New Roman" w:asciiTheme="minorEastAsia" w:hAnsiTheme="minorEastAsia"/>
                      <w:kern w:val="2"/>
                      <w:sz w:val="18"/>
                      <w:szCs w:val="18"/>
                      <w:lang w:val="en-US" w:eastAsia="zh-CN" w:bidi="ar-SA"/>
                    </w:rPr>
                  </w:pPr>
                  <w:r>
                    <w:rPr>
                      <w:rFonts w:hint="eastAsia" w:ascii="宋体" w:hAnsi="宋体"/>
                      <w:sz w:val="18"/>
                      <w:szCs w:val="18"/>
                    </w:rPr>
                    <w:t>现场指挥</w:t>
                  </w:r>
                </w:p>
              </w:tc>
              <w:tc>
                <w:tcPr>
                  <w:tcW w:w="2126" w:type="dxa"/>
                  <w:vAlign w:val="center"/>
                </w:tcPr>
                <w:p>
                  <w:pPr>
                    <w:jc w:val="center"/>
                    <w:rPr>
                      <w:rFonts w:hint="eastAsia" w:ascii="宋体" w:hAnsi="宋体" w:eastAsia="宋体" w:cs="宋体"/>
                      <w:kern w:val="2"/>
                      <w:sz w:val="18"/>
                      <w:szCs w:val="18"/>
                      <w:lang w:val="en-US" w:eastAsia="zh-CN" w:bidi="ar-SA"/>
                    </w:rPr>
                  </w:pPr>
                  <w:r>
                    <w:rPr>
                      <w:rFonts w:hint="eastAsia" w:ascii="宋体" w:hAnsi="宋体" w:eastAsia="宋体" w:cs="宋体"/>
                      <w:sz w:val="18"/>
                      <w:szCs w:val="18"/>
                    </w:rPr>
                    <w:t>消油剂喷洒组</w:t>
                  </w:r>
                </w:p>
              </w:tc>
              <w:tc>
                <w:tcPr>
                  <w:tcW w:w="1276" w:type="dxa"/>
                  <w:vAlign w:val="center"/>
                </w:tcPr>
                <w:p>
                  <w:pPr>
                    <w:jc w:val="center"/>
                    <w:rPr>
                      <w:rFonts w:hint="eastAsia" w:ascii="宋体" w:hAnsi="宋体" w:eastAsia="宋体" w:cs="宋体"/>
                      <w:kern w:val="2"/>
                      <w:sz w:val="18"/>
                      <w:szCs w:val="18"/>
                      <w:lang w:val="en-US" w:eastAsia="zh-CN" w:bidi="ar-SA"/>
                    </w:rPr>
                  </w:pPr>
                  <w:r>
                    <w:rPr>
                      <w:rFonts w:hint="eastAsia" w:ascii="宋体" w:hAnsi="宋体" w:eastAsia="宋体" w:cs="宋体"/>
                      <w:sz w:val="18"/>
                      <w:szCs w:val="18"/>
                    </w:rPr>
                    <w:t>18368053341</w:t>
                  </w:r>
                </w:p>
              </w:tc>
              <w:tc>
                <w:tcPr>
                  <w:tcW w:w="2835" w:type="dxa"/>
                  <w:vAlign w:val="center"/>
                </w:tcPr>
                <w:p>
                  <w:pPr>
                    <w:jc w:val="center"/>
                    <w:rPr>
                      <w:rFonts w:hint="default" w:ascii="宋体" w:hAnsi="宋体" w:eastAsia="宋体" w:cs="宋体"/>
                      <w:kern w:val="2"/>
                      <w:sz w:val="18"/>
                      <w:szCs w:val="18"/>
                      <w:lang w:val="en-US" w:eastAsia="zh-CN" w:bidi="ar-SA"/>
                    </w:rPr>
                  </w:pPr>
                  <w:r>
                    <w:rPr>
                      <w:rFonts w:hint="eastAsia" w:ascii="宋体" w:hAnsi="宋体" w:eastAsia="宋体" w:cs="宋体"/>
                      <w:sz w:val="18"/>
                      <w:szCs w:val="18"/>
                    </w:rPr>
                    <w:t>No.</w:t>
                  </w:r>
                  <w:r>
                    <w:rPr>
                      <w:rFonts w:hint="eastAsia" w:ascii="宋体" w:hAnsi="宋体" w:eastAsia="宋体" w:cs="宋体"/>
                      <w:sz w:val="18"/>
                      <w:szCs w:val="18"/>
                      <w:lang w:val="en-US" w:eastAsia="zh-CN"/>
                    </w:rPr>
                    <w:t>SPPC2023L2-006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675" w:type="dxa"/>
                  <w:vAlign w:val="center"/>
                </w:tcPr>
                <w:p>
                  <w:pPr>
                    <w:ind w:firstLine="180" w:firstLineChars="100"/>
                    <w:jc w:val="both"/>
                    <w:rPr>
                      <w:rFonts w:hint="default" w:asciiTheme="minorEastAsia" w:hAnsiTheme="minorEastAsia" w:eastAsiaTheme="minorEastAsia" w:cstheme="minorBidi"/>
                      <w:color w:val="000000" w:themeColor="text1"/>
                      <w:kern w:val="2"/>
                      <w:sz w:val="18"/>
                      <w:szCs w:val="18"/>
                      <w:lang w:val="en-US" w:eastAsia="zh-CN" w:bidi="ar-SA"/>
                      <w14:textFill>
                        <w14:solidFill>
                          <w14:schemeClr w14:val="tx1"/>
                        </w14:solidFill>
                      </w14:textFill>
                    </w:rPr>
                  </w:pPr>
                  <w:r>
                    <w:rPr>
                      <w:rFonts w:hint="eastAsia" w:ascii="宋体" w:hAnsi="宋体" w:cs="Times New Roman"/>
                      <w:color w:val="000000"/>
                      <w:kern w:val="2"/>
                      <w:sz w:val="18"/>
                      <w:szCs w:val="18"/>
                      <w:lang w:val="en-US" w:eastAsia="zh-CN" w:bidi="ar-SA"/>
                    </w:rPr>
                    <w:t>8</w:t>
                  </w:r>
                </w:p>
              </w:tc>
              <w:tc>
                <w:tcPr>
                  <w:tcW w:w="828" w:type="dxa"/>
                  <w:vAlign w:val="center"/>
                </w:tcPr>
                <w:p>
                  <w:pPr>
                    <w:jc w:val="center"/>
                    <w:rPr>
                      <w:rFonts w:hint="default" w:asciiTheme="minorEastAsia" w:hAnsiTheme="minorEastAsia" w:eastAsiaTheme="minorEastAsia" w:cstheme="minorBidi"/>
                      <w:color w:val="000000" w:themeColor="text1"/>
                      <w:kern w:val="2"/>
                      <w:sz w:val="18"/>
                      <w:szCs w:val="18"/>
                      <w:lang w:val="en-US" w:eastAsia="zh-CN" w:bidi="ar-SA"/>
                      <w14:textFill>
                        <w14:solidFill>
                          <w14:schemeClr w14:val="tx1"/>
                        </w14:solidFill>
                      </w14:textFill>
                    </w:rPr>
                  </w:pPr>
                  <w:r>
                    <w:rPr>
                      <w:rFonts w:hint="eastAsia" w:asciiTheme="minorEastAsia" w:hAnsiTheme="minorEastAsia" w:cstheme="minorBidi"/>
                      <w:color w:val="000000" w:themeColor="text1"/>
                      <w:kern w:val="2"/>
                      <w:sz w:val="18"/>
                      <w:szCs w:val="18"/>
                      <w:lang w:val="en-US" w:eastAsia="zh-CN" w:bidi="ar-SA"/>
                      <w14:textFill>
                        <w14:solidFill>
                          <w14:schemeClr w14:val="tx1"/>
                        </w14:solidFill>
                      </w14:textFill>
                    </w:rPr>
                    <w:t>乐海丰</w:t>
                  </w:r>
                </w:p>
              </w:tc>
              <w:tc>
                <w:tcPr>
                  <w:tcW w:w="1299" w:type="dxa"/>
                  <w:vAlign w:val="center"/>
                </w:tcPr>
                <w:p>
                  <w:pPr>
                    <w:jc w:val="center"/>
                    <w:rPr>
                      <w:rFonts w:asciiTheme="minorEastAsia" w:hAnsiTheme="minorEastAsia" w:eastAsiaTheme="minorEastAsia" w:cstheme="minorBidi"/>
                      <w:color w:val="000000" w:themeColor="text1"/>
                      <w:kern w:val="2"/>
                      <w:sz w:val="18"/>
                      <w:szCs w:val="18"/>
                      <w:lang w:val="en-US" w:eastAsia="zh-CN" w:bidi="ar-SA"/>
                      <w14:textFill>
                        <w14:solidFill>
                          <w14:schemeClr w14:val="tx1"/>
                        </w14:solidFill>
                      </w14:textFill>
                    </w:rPr>
                  </w:pPr>
                  <w:r>
                    <w:rPr>
                      <w:rFonts w:hint="eastAsia" w:ascii="宋体" w:hAnsi="宋体"/>
                      <w:color w:val="000000"/>
                      <w:sz w:val="18"/>
                      <w:szCs w:val="18"/>
                    </w:rPr>
                    <w:t>现场指挥</w:t>
                  </w:r>
                </w:p>
              </w:tc>
              <w:tc>
                <w:tcPr>
                  <w:tcW w:w="2126" w:type="dxa"/>
                  <w:vAlign w:val="center"/>
                </w:tcPr>
                <w:p>
                  <w:pPr>
                    <w:jc w:val="center"/>
                    <w:rPr>
                      <w:rFonts w:hint="eastAsia" w:ascii="宋体" w:hAnsi="宋体" w:eastAsia="宋体" w:cs="宋体"/>
                      <w:color w:val="000000" w:themeColor="text1"/>
                      <w:kern w:val="2"/>
                      <w:sz w:val="18"/>
                      <w:szCs w:val="18"/>
                      <w:lang w:val="en-US" w:eastAsia="zh-CN" w:bidi="ar-SA"/>
                      <w14:textFill>
                        <w14:solidFill>
                          <w14:schemeClr w14:val="tx1"/>
                        </w14:solidFill>
                      </w14:textFill>
                    </w:rPr>
                  </w:pPr>
                  <w:r>
                    <w:rPr>
                      <w:rFonts w:hint="eastAsia" w:ascii="宋体" w:hAnsi="宋体" w:eastAsia="宋体" w:cs="宋体"/>
                      <w:color w:val="000000"/>
                      <w:sz w:val="18"/>
                      <w:szCs w:val="18"/>
                    </w:rPr>
                    <w:t>收油机布放回收组</w:t>
                  </w:r>
                </w:p>
              </w:tc>
              <w:tc>
                <w:tcPr>
                  <w:tcW w:w="1276" w:type="dxa"/>
                  <w:vAlign w:val="center"/>
                </w:tcPr>
                <w:p>
                  <w:pPr>
                    <w:jc w:val="center"/>
                    <w:rPr>
                      <w:rFonts w:hint="default" w:ascii="宋体" w:hAnsi="宋体" w:eastAsia="宋体" w:cs="宋体"/>
                      <w:color w:val="000000" w:themeColor="text1"/>
                      <w:kern w:val="2"/>
                      <w:sz w:val="18"/>
                      <w:szCs w:val="18"/>
                      <w:lang w:val="en-US" w:eastAsia="zh-CN" w:bidi="ar-SA"/>
                      <w14:textFill>
                        <w14:solidFill>
                          <w14:schemeClr w14:val="tx1"/>
                        </w14:solidFill>
                      </w14:textFill>
                    </w:rPr>
                  </w:pPr>
                  <w:r>
                    <w:rPr>
                      <w:rFonts w:hint="eastAsia" w:ascii="宋体" w:hAnsi="宋体" w:eastAsia="宋体" w:cs="宋体"/>
                      <w:color w:val="000000" w:themeColor="text1"/>
                      <w:kern w:val="2"/>
                      <w:sz w:val="18"/>
                      <w:szCs w:val="18"/>
                      <w:lang w:val="en-US" w:eastAsia="zh-CN" w:bidi="ar-SA"/>
                      <w14:textFill>
                        <w14:solidFill>
                          <w14:schemeClr w14:val="tx1"/>
                        </w14:solidFill>
                      </w14:textFill>
                    </w:rPr>
                    <w:t>19884027859</w:t>
                  </w:r>
                </w:p>
              </w:tc>
              <w:tc>
                <w:tcPr>
                  <w:tcW w:w="2835" w:type="dxa"/>
                  <w:vAlign w:val="center"/>
                </w:tcPr>
                <w:p>
                  <w:pPr>
                    <w:jc w:val="center"/>
                    <w:rPr>
                      <w:rFonts w:hint="default" w:ascii="宋体" w:hAnsi="宋体" w:eastAsia="宋体" w:cs="宋体"/>
                      <w:color w:val="000000" w:themeColor="text1"/>
                      <w:kern w:val="2"/>
                      <w:sz w:val="18"/>
                      <w:szCs w:val="18"/>
                      <w:lang w:val="en-US" w:eastAsia="zh-CN" w:bidi="ar-SA"/>
                      <w14:textFill>
                        <w14:solidFill>
                          <w14:schemeClr w14:val="tx1"/>
                        </w14:solidFill>
                      </w14:textFill>
                    </w:rPr>
                  </w:pPr>
                  <w:r>
                    <w:rPr>
                      <w:rFonts w:hint="eastAsia" w:ascii="宋体" w:hAnsi="宋体" w:eastAsia="宋体" w:cs="宋体"/>
                      <w:sz w:val="18"/>
                      <w:szCs w:val="18"/>
                    </w:rPr>
                    <w:t>No.</w:t>
                  </w:r>
                  <w:r>
                    <w:rPr>
                      <w:rFonts w:hint="eastAsia" w:ascii="宋体" w:hAnsi="宋体" w:eastAsia="宋体" w:cs="宋体"/>
                      <w:sz w:val="18"/>
                      <w:szCs w:val="18"/>
                      <w:lang w:val="en-US" w:eastAsia="zh-CN"/>
                    </w:rPr>
                    <w:t>SPPC2023L2-168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675" w:type="dxa"/>
                  <w:vAlign w:val="center"/>
                </w:tcPr>
                <w:p>
                  <w:pPr>
                    <w:ind w:firstLine="180" w:firstLineChars="100"/>
                    <w:jc w:val="both"/>
                    <w:rPr>
                      <w:rFonts w:hint="default" w:ascii="宋体" w:hAnsi="宋体" w:eastAsia="宋体" w:cs="Times New Roman"/>
                      <w:color w:val="000000"/>
                      <w:kern w:val="2"/>
                      <w:sz w:val="18"/>
                      <w:szCs w:val="18"/>
                      <w:lang w:val="en-US" w:eastAsia="zh-CN" w:bidi="ar-SA"/>
                    </w:rPr>
                  </w:pPr>
                  <w:r>
                    <w:rPr>
                      <w:rFonts w:hint="eastAsia" w:ascii="宋体" w:hAnsi="宋体" w:cs="Times New Roman"/>
                      <w:color w:val="000000"/>
                      <w:kern w:val="2"/>
                      <w:sz w:val="18"/>
                      <w:szCs w:val="18"/>
                      <w:lang w:val="en-US" w:eastAsia="zh-CN" w:bidi="ar-SA"/>
                    </w:rPr>
                    <w:t>9</w:t>
                  </w:r>
                </w:p>
              </w:tc>
              <w:tc>
                <w:tcPr>
                  <w:tcW w:w="828" w:type="dxa"/>
                  <w:vAlign w:val="center"/>
                </w:tcPr>
                <w:p>
                  <w:pPr>
                    <w:jc w:val="center"/>
                    <w:rPr>
                      <w:rFonts w:hint="default" w:ascii="宋体" w:hAnsi="宋体" w:cs="Times New Roman" w:eastAsiaTheme="minorEastAsia"/>
                      <w:color w:val="000000"/>
                      <w:kern w:val="2"/>
                      <w:sz w:val="18"/>
                      <w:szCs w:val="18"/>
                      <w:lang w:val="en-US" w:eastAsia="zh-CN" w:bidi="ar-SA"/>
                    </w:rPr>
                  </w:pPr>
                  <w:r>
                    <w:rPr>
                      <w:rFonts w:hint="eastAsia" w:ascii="宋体" w:hAnsi="宋体"/>
                      <w:color w:val="000000"/>
                      <w:sz w:val="18"/>
                      <w:szCs w:val="18"/>
                      <w:lang w:val="en-US" w:eastAsia="zh-CN"/>
                    </w:rPr>
                    <w:t>杨骐鸿</w:t>
                  </w:r>
                </w:p>
              </w:tc>
              <w:tc>
                <w:tcPr>
                  <w:tcW w:w="1299" w:type="dxa"/>
                  <w:vAlign w:val="center"/>
                </w:tcPr>
                <w:p>
                  <w:pPr>
                    <w:jc w:val="center"/>
                    <w:rPr>
                      <w:rFonts w:hint="eastAsia" w:ascii="宋体" w:hAnsi="宋体" w:cs="Times New Roman" w:eastAsiaTheme="minorEastAsia"/>
                      <w:color w:val="000000"/>
                      <w:kern w:val="2"/>
                      <w:sz w:val="18"/>
                      <w:szCs w:val="18"/>
                      <w:lang w:val="en-US" w:eastAsia="zh-CN" w:bidi="ar-SA"/>
                    </w:rPr>
                  </w:pPr>
                  <w:r>
                    <w:rPr>
                      <w:rFonts w:hint="eastAsia" w:ascii="宋体" w:hAnsi="宋体"/>
                      <w:color w:val="000000"/>
                      <w:sz w:val="18"/>
                      <w:szCs w:val="18"/>
                      <w:lang w:val="en-US" w:eastAsia="zh-CN"/>
                    </w:rPr>
                    <w:t>现场指挥</w:t>
                  </w:r>
                </w:p>
              </w:tc>
              <w:tc>
                <w:tcPr>
                  <w:tcW w:w="2126" w:type="dxa"/>
                  <w:vAlign w:val="center"/>
                </w:tcPr>
                <w:p>
                  <w:pPr>
                    <w:jc w:val="center"/>
                    <w:rPr>
                      <w:rFonts w:hint="eastAsia" w:ascii="宋体" w:hAnsi="宋体" w:eastAsia="宋体" w:cs="宋体"/>
                      <w:color w:val="000000"/>
                      <w:kern w:val="2"/>
                      <w:sz w:val="18"/>
                      <w:szCs w:val="18"/>
                      <w:lang w:val="en-US" w:eastAsia="zh-CN" w:bidi="ar-SA"/>
                    </w:rPr>
                  </w:pPr>
                  <w:r>
                    <w:rPr>
                      <w:rFonts w:hint="eastAsia" w:ascii="宋体" w:hAnsi="宋体" w:eastAsia="宋体" w:cs="宋体"/>
                      <w:color w:val="000000"/>
                      <w:sz w:val="18"/>
                      <w:szCs w:val="18"/>
                      <w:lang w:val="en-US" w:eastAsia="zh-CN"/>
                    </w:rPr>
                    <w:t>应急船舶调度组</w:t>
                  </w:r>
                </w:p>
              </w:tc>
              <w:tc>
                <w:tcPr>
                  <w:tcW w:w="1276" w:type="dxa"/>
                  <w:vAlign w:val="center"/>
                </w:tcPr>
                <w:p>
                  <w:pPr>
                    <w:jc w:val="center"/>
                    <w:rPr>
                      <w:rFonts w:hint="eastAsia" w:ascii="宋体" w:hAnsi="宋体" w:eastAsia="宋体" w:cs="宋体"/>
                      <w:color w:val="000000"/>
                      <w:kern w:val="2"/>
                      <w:sz w:val="18"/>
                      <w:szCs w:val="18"/>
                      <w:lang w:val="en-US" w:eastAsia="zh-CN" w:bidi="ar-SA"/>
                    </w:rPr>
                  </w:pPr>
                  <w:r>
                    <w:rPr>
                      <w:rFonts w:hint="eastAsia" w:ascii="宋体" w:hAnsi="宋体" w:eastAsia="宋体" w:cs="宋体"/>
                      <w:color w:val="000000"/>
                      <w:sz w:val="18"/>
                      <w:szCs w:val="18"/>
                      <w:lang w:val="en-US" w:eastAsia="zh-CN"/>
                    </w:rPr>
                    <w:t>19884056309</w:t>
                  </w:r>
                </w:p>
              </w:tc>
              <w:tc>
                <w:tcPr>
                  <w:tcW w:w="2835" w:type="dxa"/>
                  <w:vAlign w:val="center"/>
                </w:tcPr>
                <w:p>
                  <w:pPr>
                    <w:jc w:val="center"/>
                    <w:rPr>
                      <w:rFonts w:hint="eastAsia" w:ascii="宋体" w:hAnsi="宋体" w:eastAsia="宋体" w:cs="宋体"/>
                      <w:color w:val="000000"/>
                      <w:kern w:val="2"/>
                      <w:sz w:val="18"/>
                      <w:szCs w:val="18"/>
                      <w:lang w:val="en-US" w:eastAsia="zh-CN" w:bidi="ar-SA"/>
                    </w:rPr>
                  </w:pPr>
                  <w:r>
                    <w:rPr>
                      <w:rFonts w:hint="eastAsia" w:ascii="宋体" w:hAnsi="宋体" w:eastAsia="宋体" w:cs="宋体"/>
                      <w:sz w:val="18"/>
                      <w:szCs w:val="18"/>
                    </w:rPr>
                    <w:t>No.</w:t>
                  </w:r>
                  <w:r>
                    <w:rPr>
                      <w:rFonts w:hint="eastAsia" w:ascii="宋体" w:hAnsi="宋体" w:eastAsia="宋体" w:cs="宋体"/>
                      <w:sz w:val="18"/>
                      <w:szCs w:val="18"/>
                      <w:lang w:val="en-US" w:eastAsia="zh-CN"/>
                    </w:rPr>
                    <w:t>SPPC2023L2-172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675" w:type="dxa"/>
                  <w:vAlign w:val="center"/>
                </w:tcPr>
                <w:p>
                  <w:pPr>
                    <w:jc w:val="center"/>
                    <w:rPr>
                      <w:rFonts w:eastAsia="宋体" w:cs="Times New Roman" w:asciiTheme="minorEastAsia" w:hAnsiTheme="minorEastAsia"/>
                      <w:color w:val="000000" w:themeColor="text1"/>
                      <w:kern w:val="2"/>
                      <w:sz w:val="18"/>
                      <w:szCs w:val="18"/>
                      <w:lang w:val="en-US" w:eastAsia="zh-CN" w:bidi="ar-SA"/>
                      <w14:textFill>
                        <w14:solidFill>
                          <w14:schemeClr w14:val="tx1"/>
                        </w14:solidFill>
                      </w14:textFill>
                    </w:rPr>
                  </w:pPr>
                  <w:r>
                    <w:rPr>
                      <w:rFonts w:hint="eastAsia" w:ascii="宋体" w:hAnsi="宋体"/>
                      <w:color w:val="000000"/>
                      <w:sz w:val="18"/>
                      <w:szCs w:val="18"/>
                    </w:rPr>
                    <w:t>10</w:t>
                  </w:r>
                </w:p>
              </w:tc>
              <w:tc>
                <w:tcPr>
                  <w:tcW w:w="828" w:type="dxa"/>
                  <w:vAlign w:val="center"/>
                </w:tcPr>
                <w:p>
                  <w:pPr>
                    <w:jc w:val="center"/>
                    <w:rPr>
                      <w:rFonts w:eastAsia="宋体" w:cs="Times New Roman" w:asciiTheme="minorEastAsia" w:hAnsiTheme="minorEastAsia"/>
                      <w:color w:val="000000" w:themeColor="text1"/>
                      <w:kern w:val="2"/>
                      <w:sz w:val="18"/>
                      <w:szCs w:val="18"/>
                      <w:lang w:val="en-US" w:eastAsia="zh-CN" w:bidi="ar-SA"/>
                      <w14:textFill>
                        <w14:solidFill>
                          <w14:schemeClr w14:val="tx1"/>
                        </w14:solidFill>
                      </w14:textFill>
                    </w:rPr>
                  </w:pPr>
                  <w:r>
                    <w:rPr>
                      <w:rFonts w:hint="eastAsia" w:ascii="宋体" w:hAnsi="宋体"/>
                      <w:color w:val="000000"/>
                      <w:sz w:val="18"/>
                      <w:szCs w:val="18"/>
                    </w:rPr>
                    <w:t>王琼</w:t>
                  </w:r>
                </w:p>
              </w:tc>
              <w:tc>
                <w:tcPr>
                  <w:tcW w:w="1299" w:type="dxa"/>
                  <w:vAlign w:val="center"/>
                </w:tcPr>
                <w:p>
                  <w:pPr>
                    <w:jc w:val="center"/>
                    <w:rPr>
                      <w:rFonts w:eastAsia="宋体" w:cs="Times New Roman" w:asciiTheme="minorEastAsia" w:hAnsiTheme="minorEastAsia"/>
                      <w:color w:val="000000" w:themeColor="text1"/>
                      <w:kern w:val="2"/>
                      <w:sz w:val="18"/>
                      <w:szCs w:val="18"/>
                      <w:lang w:val="en-US" w:eastAsia="zh-CN" w:bidi="ar-SA"/>
                      <w14:textFill>
                        <w14:solidFill>
                          <w14:schemeClr w14:val="tx1"/>
                        </w14:solidFill>
                      </w14:textFill>
                    </w:rPr>
                  </w:pPr>
                  <w:r>
                    <w:rPr>
                      <w:rFonts w:hint="eastAsia" w:ascii="宋体" w:hAnsi="宋体"/>
                      <w:color w:val="000000"/>
                      <w:sz w:val="18"/>
                      <w:szCs w:val="18"/>
                    </w:rPr>
                    <w:t>现场指挥</w:t>
                  </w:r>
                </w:p>
              </w:tc>
              <w:tc>
                <w:tcPr>
                  <w:tcW w:w="2126" w:type="dxa"/>
                  <w:vAlign w:val="center"/>
                </w:tcPr>
                <w:p>
                  <w:pPr>
                    <w:jc w:val="center"/>
                    <w:rPr>
                      <w:rFonts w:eastAsia="宋体" w:cs="Times New Roman" w:asciiTheme="minorEastAsia" w:hAnsiTheme="minorEastAsia"/>
                      <w:color w:val="000000" w:themeColor="text1"/>
                      <w:kern w:val="2"/>
                      <w:sz w:val="18"/>
                      <w:szCs w:val="18"/>
                      <w:lang w:val="en-US" w:eastAsia="zh-CN" w:bidi="ar-SA"/>
                      <w14:textFill>
                        <w14:solidFill>
                          <w14:schemeClr w14:val="tx1"/>
                        </w14:solidFill>
                      </w14:textFill>
                    </w:rPr>
                  </w:pPr>
                  <w:r>
                    <w:rPr>
                      <w:rFonts w:hint="eastAsia" w:ascii="宋体" w:hAnsi="宋体"/>
                      <w:color w:val="000000"/>
                      <w:sz w:val="18"/>
                      <w:szCs w:val="18"/>
                    </w:rPr>
                    <w:t>后勤保障组组长</w:t>
                  </w:r>
                </w:p>
              </w:tc>
              <w:tc>
                <w:tcPr>
                  <w:tcW w:w="1276" w:type="dxa"/>
                  <w:vAlign w:val="center"/>
                </w:tcPr>
                <w:p>
                  <w:pPr>
                    <w:jc w:val="center"/>
                    <w:rPr>
                      <w:rFonts w:eastAsia="宋体" w:cs="Times New Roman" w:asciiTheme="minorEastAsia" w:hAnsiTheme="minorEastAsia"/>
                      <w:color w:val="000000" w:themeColor="text1"/>
                      <w:kern w:val="2"/>
                      <w:sz w:val="18"/>
                      <w:szCs w:val="18"/>
                      <w:lang w:val="en-US" w:eastAsia="zh-CN" w:bidi="ar-SA"/>
                      <w14:textFill>
                        <w14:solidFill>
                          <w14:schemeClr w14:val="tx1"/>
                        </w14:solidFill>
                      </w14:textFill>
                    </w:rPr>
                  </w:pPr>
                  <w:r>
                    <w:rPr>
                      <w:rFonts w:hint="eastAsia" w:ascii="宋体" w:hAnsi="宋体"/>
                      <w:color w:val="000000"/>
                      <w:sz w:val="18"/>
                      <w:szCs w:val="18"/>
                    </w:rPr>
                    <w:t>13857225393</w:t>
                  </w:r>
                </w:p>
              </w:tc>
              <w:tc>
                <w:tcPr>
                  <w:tcW w:w="2835" w:type="dxa"/>
                  <w:vAlign w:val="center"/>
                </w:tcPr>
                <w:p>
                  <w:pPr>
                    <w:jc w:val="center"/>
                    <w:rPr>
                      <w:rFonts w:hint="default" w:cs="Times New Roman" w:asciiTheme="minorEastAsia" w:hAnsiTheme="minorEastAsia" w:eastAsiaTheme="minorEastAsia"/>
                      <w:color w:val="000000" w:themeColor="text1"/>
                      <w:kern w:val="2"/>
                      <w:sz w:val="18"/>
                      <w:szCs w:val="18"/>
                      <w:lang w:val="en-US" w:eastAsia="zh-CN" w:bidi="ar-SA"/>
                      <w14:textFill>
                        <w14:solidFill>
                          <w14:schemeClr w14:val="tx1"/>
                        </w14:solidFill>
                      </w14:textFill>
                    </w:rPr>
                  </w:pPr>
                  <w:r>
                    <w:rPr>
                      <w:rFonts w:hint="eastAsia" w:ascii="宋体" w:hAnsi="宋体"/>
                      <w:color w:val="000000"/>
                      <w:sz w:val="18"/>
                      <w:szCs w:val="18"/>
                    </w:rPr>
                    <w:t>No.SPPC2020L2-</w:t>
                  </w:r>
                  <w:r>
                    <w:rPr>
                      <w:rFonts w:hint="eastAsia" w:ascii="宋体" w:hAnsi="宋体"/>
                      <w:color w:val="000000"/>
                      <w:sz w:val="18"/>
                      <w:szCs w:val="18"/>
                      <w:lang w:val="en-US" w:eastAsia="zh-CN"/>
                    </w:rPr>
                    <w:t>317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675" w:type="dxa"/>
                  <w:vAlign w:val="center"/>
                </w:tcPr>
                <w:p>
                  <w:pPr>
                    <w:jc w:val="center"/>
                    <w:rPr>
                      <w:rFonts w:hint="default" w:asciiTheme="minorEastAsia" w:hAnsiTheme="minorEastAsia" w:eastAsiaTheme="minorEastAsia" w:cstheme="minorBidi"/>
                      <w:color w:val="000000" w:themeColor="text1"/>
                      <w:kern w:val="2"/>
                      <w:sz w:val="18"/>
                      <w:szCs w:val="18"/>
                      <w:lang w:val="en-US" w:eastAsia="zh-CN" w:bidi="ar-SA"/>
                      <w14:textFill>
                        <w14:solidFill>
                          <w14:schemeClr w14:val="tx1"/>
                        </w14:solidFill>
                      </w14:textFill>
                    </w:rPr>
                  </w:pPr>
                  <w:r>
                    <w:rPr>
                      <w:rFonts w:hint="eastAsia" w:ascii="宋体" w:hAnsi="宋体" w:cs="Times New Roman"/>
                      <w:color w:val="000000"/>
                      <w:kern w:val="2"/>
                      <w:sz w:val="18"/>
                      <w:szCs w:val="18"/>
                      <w:lang w:val="en-US" w:eastAsia="zh-CN" w:bidi="ar-SA"/>
                    </w:rPr>
                    <w:t>11</w:t>
                  </w:r>
                </w:p>
              </w:tc>
              <w:tc>
                <w:tcPr>
                  <w:tcW w:w="828" w:type="dxa"/>
                  <w:vAlign w:val="center"/>
                </w:tcPr>
                <w:p>
                  <w:pPr>
                    <w:jc w:val="center"/>
                    <w:rPr>
                      <w:rFonts w:hint="default" w:asciiTheme="minorEastAsia" w:hAnsiTheme="minorEastAsia" w:eastAsiaTheme="minorEastAsia" w:cstheme="minorBidi"/>
                      <w:color w:val="000000" w:themeColor="text1"/>
                      <w:kern w:val="2"/>
                      <w:sz w:val="18"/>
                      <w:szCs w:val="18"/>
                      <w:lang w:val="en-US" w:eastAsia="zh-CN" w:bidi="ar-SA"/>
                      <w14:textFill>
                        <w14:solidFill>
                          <w14:schemeClr w14:val="tx1"/>
                        </w14:solidFill>
                      </w14:textFill>
                    </w:rPr>
                  </w:pPr>
                  <w:r>
                    <w:rPr>
                      <w:rFonts w:hint="eastAsia" w:ascii="宋体" w:hAnsi="宋体"/>
                      <w:sz w:val="18"/>
                      <w:szCs w:val="18"/>
                    </w:rPr>
                    <w:t>黄  挺</w:t>
                  </w:r>
                </w:p>
              </w:tc>
              <w:tc>
                <w:tcPr>
                  <w:tcW w:w="1299" w:type="dxa"/>
                  <w:vAlign w:val="center"/>
                </w:tcPr>
                <w:p>
                  <w:pPr>
                    <w:jc w:val="center"/>
                    <w:rPr>
                      <w:rFonts w:hint="eastAsia" w:asciiTheme="minorEastAsia" w:hAnsiTheme="minorEastAsia" w:eastAsiaTheme="minorEastAsia" w:cstheme="minorBidi"/>
                      <w:color w:val="000000" w:themeColor="text1"/>
                      <w:kern w:val="2"/>
                      <w:sz w:val="18"/>
                      <w:szCs w:val="18"/>
                      <w:lang w:val="en-US" w:eastAsia="zh-CN" w:bidi="ar-SA"/>
                      <w14:textFill>
                        <w14:solidFill>
                          <w14:schemeClr w14:val="tx1"/>
                        </w14:solidFill>
                      </w14:textFill>
                    </w:rPr>
                  </w:pPr>
                  <w:r>
                    <w:rPr>
                      <w:rFonts w:hint="eastAsia" w:ascii="宋体" w:hAnsi="宋体"/>
                      <w:color w:val="000000"/>
                      <w:sz w:val="18"/>
                      <w:szCs w:val="18"/>
                    </w:rPr>
                    <w:t>现场指挥</w:t>
                  </w:r>
                </w:p>
              </w:tc>
              <w:tc>
                <w:tcPr>
                  <w:tcW w:w="2126" w:type="dxa"/>
                  <w:vAlign w:val="center"/>
                </w:tcPr>
                <w:p>
                  <w:pPr>
                    <w:jc w:val="center"/>
                    <w:rPr>
                      <w:rFonts w:hint="default" w:asciiTheme="minorEastAsia" w:hAnsiTheme="minorEastAsia" w:eastAsiaTheme="minorEastAsia" w:cstheme="minorBidi"/>
                      <w:color w:val="000000" w:themeColor="text1"/>
                      <w:kern w:val="2"/>
                      <w:sz w:val="18"/>
                      <w:szCs w:val="18"/>
                      <w:lang w:val="en-US" w:eastAsia="zh-CN" w:bidi="ar-SA"/>
                      <w14:textFill>
                        <w14:solidFill>
                          <w14:schemeClr w14:val="tx1"/>
                        </w14:solidFill>
                      </w14:textFill>
                    </w:rPr>
                  </w:pPr>
                  <w:r>
                    <w:rPr>
                      <w:rFonts w:hint="eastAsia" w:ascii="宋体" w:hAnsi="宋体"/>
                      <w:color w:val="000000"/>
                      <w:sz w:val="18"/>
                      <w:szCs w:val="18"/>
                    </w:rPr>
                    <w:t>污染物处置作业组长</w:t>
                  </w:r>
                </w:p>
              </w:tc>
              <w:tc>
                <w:tcPr>
                  <w:tcW w:w="1276" w:type="dxa"/>
                  <w:vAlign w:val="center"/>
                </w:tcPr>
                <w:p>
                  <w:pPr>
                    <w:jc w:val="center"/>
                    <w:rPr>
                      <w:rFonts w:hint="eastAsia" w:asciiTheme="minorEastAsia" w:hAnsiTheme="minorEastAsia" w:eastAsiaTheme="minorEastAsia" w:cstheme="minorBidi"/>
                      <w:color w:val="000000" w:themeColor="text1"/>
                      <w:kern w:val="2"/>
                      <w:sz w:val="18"/>
                      <w:szCs w:val="18"/>
                      <w:lang w:val="en-US" w:eastAsia="zh-CN" w:bidi="ar-SA"/>
                      <w14:textFill>
                        <w14:solidFill>
                          <w14:schemeClr w14:val="tx1"/>
                        </w14:solidFill>
                      </w14:textFill>
                    </w:rPr>
                  </w:pPr>
                  <w:r>
                    <w:rPr>
                      <w:rFonts w:hint="eastAsia" w:ascii="宋体" w:hAnsi="宋体" w:eastAsia="宋体" w:cs="宋体"/>
                      <w:sz w:val="18"/>
                      <w:szCs w:val="18"/>
                    </w:rPr>
                    <w:t>13906803610</w:t>
                  </w:r>
                </w:p>
              </w:tc>
              <w:tc>
                <w:tcPr>
                  <w:tcW w:w="2835" w:type="dxa"/>
                  <w:vAlign w:val="center"/>
                </w:tcPr>
                <w:p>
                  <w:pPr>
                    <w:jc w:val="center"/>
                    <w:rPr>
                      <w:rFonts w:hint="eastAsia" w:asciiTheme="minorEastAsia" w:hAnsiTheme="minorEastAsia" w:eastAsiaTheme="minorEastAsia" w:cstheme="minorBidi"/>
                      <w:color w:val="000000" w:themeColor="text1"/>
                      <w:kern w:val="2"/>
                      <w:sz w:val="18"/>
                      <w:szCs w:val="18"/>
                      <w:lang w:val="en-US" w:eastAsia="zh-CN" w:bidi="ar-SA"/>
                      <w14:textFill>
                        <w14:solidFill>
                          <w14:schemeClr w14:val="tx1"/>
                        </w14:solidFill>
                      </w14:textFill>
                    </w:rPr>
                  </w:pPr>
                  <w:r>
                    <w:rPr>
                      <w:rFonts w:hint="eastAsia" w:asciiTheme="minorEastAsia" w:hAnsiTheme="minorEastAsia" w:cstheme="minorBidi"/>
                      <w:kern w:val="2"/>
                      <w:sz w:val="18"/>
                      <w:szCs w:val="18"/>
                      <w:lang w:val="en-US" w:eastAsia="zh-CN" w:bidi="ar-SA"/>
                    </w:rPr>
                    <w:t>No.SPPC2020L2-315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675" w:type="dxa"/>
                  <w:vAlign w:val="center"/>
                </w:tcPr>
                <w:p>
                  <w:pPr>
                    <w:jc w:val="center"/>
                    <w:rPr>
                      <w:rFonts w:eastAsia="宋体" w:cs="Times New Roman" w:asciiTheme="minorEastAsia" w:hAnsiTheme="minorEastAsia"/>
                      <w:color w:val="000000" w:themeColor="text1"/>
                      <w:kern w:val="2"/>
                      <w:sz w:val="18"/>
                      <w:szCs w:val="18"/>
                      <w:lang w:val="en-US" w:eastAsia="zh-CN" w:bidi="ar-SA"/>
                      <w14:textFill>
                        <w14:solidFill>
                          <w14:schemeClr w14:val="tx1"/>
                        </w14:solidFill>
                      </w14:textFill>
                    </w:rPr>
                  </w:pPr>
                  <w:r>
                    <w:rPr>
                      <w:rFonts w:hint="eastAsia" w:ascii="宋体" w:hAnsi="宋体"/>
                      <w:color w:val="000000"/>
                      <w:sz w:val="18"/>
                      <w:szCs w:val="18"/>
                    </w:rPr>
                    <w:t>12</w:t>
                  </w:r>
                </w:p>
              </w:tc>
              <w:tc>
                <w:tcPr>
                  <w:tcW w:w="828" w:type="dxa"/>
                  <w:vAlign w:val="center"/>
                </w:tcPr>
                <w:p>
                  <w:pPr>
                    <w:jc w:val="center"/>
                    <w:rPr>
                      <w:rFonts w:eastAsia="宋体" w:cs="Times New Roman" w:asciiTheme="minorEastAsia" w:hAnsiTheme="minorEastAsia"/>
                      <w:color w:val="000000" w:themeColor="text1"/>
                      <w:kern w:val="2"/>
                      <w:sz w:val="18"/>
                      <w:szCs w:val="18"/>
                      <w:lang w:val="en-US" w:eastAsia="zh-CN" w:bidi="ar-SA"/>
                      <w14:textFill>
                        <w14:solidFill>
                          <w14:schemeClr w14:val="tx1"/>
                        </w14:solidFill>
                      </w14:textFill>
                    </w:rPr>
                  </w:pPr>
                  <w:r>
                    <w:rPr>
                      <w:rFonts w:hint="eastAsia" w:ascii="宋体" w:hAnsi="宋体"/>
                      <w:color w:val="000000"/>
                      <w:sz w:val="18"/>
                      <w:szCs w:val="18"/>
                    </w:rPr>
                    <w:t>唐国龙</w:t>
                  </w:r>
                </w:p>
              </w:tc>
              <w:tc>
                <w:tcPr>
                  <w:tcW w:w="1299" w:type="dxa"/>
                  <w:vAlign w:val="center"/>
                </w:tcPr>
                <w:p>
                  <w:pPr>
                    <w:jc w:val="center"/>
                    <w:rPr>
                      <w:rFonts w:eastAsia="宋体" w:cs="Times New Roman" w:asciiTheme="minorEastAsia" w:hAnsiTheme="minorEastAsia"/>
                      <w:color w:val="000000" w:themeColor="text1"/>
                      <w:kern w:val="2"/>
                      <w:sz w:val="18"/>
                      <w:szCs w:val="18"/>
                      <w:lang w:val="en-US" w:eastAsia="zh-CN" w:bidi="ar-SA"/>
                      <w14:textFill>
                        <w14:solidFill>
                          <w14:schemeClr w14:val="tx1"/>
                        </w14:solidFill>
                      </w14:textFill>
                    </w:rPr>
                  </w:pPr>
                  <w:r>
                    <w:rPr>
                      <w:rFonts w:hint="eastAsia" w:ascii="宋体" w:hAnsi="宋体"/>
                      <w:color w:val="000000"/>
                      <w:sz w:val="18"/>
                      <w:szCs w:val="18"/>
                    </w:rPr>
                    <w:t>应急操作人员</w:t>
                  </w:r>
                </w:p>
              </w:tc>
              <w:tc>
                <w:tcPr>
                  <w:tcW w:w="2126" w:type="dxa"/>
                  <w:vAlign w:val="center"/>
                </w:tcPr>
                <w:p>
                  <w:pPr>
                    <w:jc w:val="center"/>
                    <w:rPr>
                      <w:rFonts w:eastAsia="宋体" w:cs="Times New Roman" w:asciiTheme="minorEastAsia" w:hAnsiTheme="minorEastAsia"/>
                      <w:color w:val="000000" w:themeColor="text1"/>
                      <w:kern w:val="2"/>
                      <w:sz w:val="18"/>
                      <w:szCs w:val="18"/>
                      <w:lang w:val="en-US" w:eastAsia="zh-CN" w:bidi="ar-SA"/>
                      <w14:textFill>
                        <w14:solidFill>
                          <w14:schemeClr w14:val="tx1"/>
                        </w14:solidFill>
                      </w14:textFill>
                    </w:rPr>
                  </w:pPr>
                  <w:r>
                    <w:rPr>
                      <w:rFonts w:hint="eastAsia" w:ascii="宋体" w:hAnsi="宋体"/>
                      <w:color w:val="000000"/>
                      <w:sz w:val="18"/>
                      <w:szCs w:val="18"/>
                    </w:rPr>
                    <w:t>围油栏布控组</w:t>
                  </w:r>
                </w:p>
              </w:tc>
              <w:tc>
                <w:tcPr>
                  <w:tcW w:w="1276" w:type="dxa"/>
                  <w:vAlign w:val="center"/>
                </w:tcPr>
                <w:p>
                  <w:pPr>
                    <w:jc w:val="center"/>
                    <w:rPr>
                      <w:rFonts w:eastAsia="宋体" w:cs="Times New Roman" w:asciiTheme="minorEastAsia" w:hAnsiTheme="minorEastAsia"/>
                      <w:color w:val="000000" w:themeColor="text1"/>
                      <w:kern w:val="2"/>
                      <w:sz w:val="18"/>
                      <w:szCs w:val="18"/>
                      <w:lang w:val="en-US" w:eastAsia="zh-CN" w:bidi="ar-SA"/>
                      <w14:textFill>
                        <w14:solidFill>
                          <w14:schemeClr w14:val="tx1"/>
                        </w14:solidFill>
                      </w14:textFill>
                    </w:rPr>
                  </w:pPr>
                  <w:r>
                    <w:rPr>
                      <w:rFonts w:hint="eastAsia" w:ascii="宋体" w:hAnsi="宋体"/>
                      <w:color w:val="000000"/>
                      <w:sz w:val="18"/>
                      <w:szCs w:val="18"/>
                    </w:rPr>
                    <w:t>13758048583</w:t>
                  </w:r>
                </w:p>
              </w:tc>
              <w:tc>
                <w:tcPr>
                  <w:tcW w:w="2835" w:type="dxa"/>
                  <w:vAlign w:val="center"/>
                </w:tcPr>
                <w:p>
                  <w:pPr>
                    <w:jc w:val="center"/>
                    <w:rPr>
                      <w:rFonts w:eastAsia="宋体" w:cs="Times New Roman" w:asciiTheme="minorEastAsia" w:hAnsiTheme="minorEastAsia"/>
                      <w:color w:val="000000" w:themeColor="text1"/>
                      <w:kern w:val="2"/>
                      <w:sz w:val="18"/>
                      <w:szCs w:val="18"/>
                      <w:lang w:val="en-US" w:eastAsia="zh-CN" w:bidi="ar-SA"/>
                      <w14:textFill>
                        <w14:solidFill>
                          <w14:schemeClr w14:val="tx1"/>
                        </w14:solidFill>
                      </w14:textFill>
                    </w:rPr>
                  </w:pPr>
                  <w:r>
                    <w:rPr>
                      <w:rFonts w:hint="eastAsia" w:ascii="宋体" w:hAnsi="宋体"/>
                      <w:color w:val="000000"/>
                      <w:sz w:val="18"/>
                      <w:szCs w:val="18"/>
                    </w:rPr>
                    <w:t>Ha202</w:t>
                  </w:r>
                  <w:r>
                    <w:rPr>
                      <w:rFonts w:ascii="宋体" w:hAnsi="宋体"/>
                      <w:color w:val="000000"/>
                      <w:sz w:val="18"/>
                      <w:szCs w:val="18"/>
                    </w:rPr>
                    <w:t>1001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675" w:type="dxa"/>
                  <w:vAlign w:val="center"/>
                </w:tcPr>
                <w:p>
                  <w:pPr>
                    <w:jc w:val="center"/>
                    <w:rPr>
                      <w:rFonts w:eastAsia="宋体" w:cs="Times New Roman" w:asciiTheme="minorEastAsia" w:hAnsiTheme="minorEastAsia"/>
                      <w:color w:val="000000" w:themeColor="text1"/>
                      <w:kern w:val="2"/>
                      <w:sz w:val="18"/>
                      <w:szCs w:val="18"/>
                      <w:lang w:val="en-US" w:eastAsia="zh-CN" w:bidi="ar-SA"/>
                      <w14:textFill>
                        <w14:solidFill>
                          <w14:schemeClr w14:val="tx1"/>
                        </w14:solidFill>
                      </w14:textFill>
                    </w:rPr>
                  </w:pPr>
                  <w:r>
                    <w:rPr>
                      <w:rFonts w:hint="eastAsia" w:ascii="宋体" w:hAnsi="宋体"/>
                      <w:color w:val="000000"/>
                      <w:sz w:val="18"/>
                      <w:szCs w:val="18"/>
                    </w:rPr>
                    <w:t>13</w:t>
                  </w:r>
                </w:p>
              </w:tc>
              <w:tc>
                <w:tcPr>
                  <w:tcW w:w="828" w:type="dxa"/>
                  <w:vAlign w:val="center"/>
                </w:tcPr>
                <w:p>
                  <w:pPr>
                    <w:jc w:val="center"/>
                    <w:rPr>
                      <w:rFonts w:hint="default" w:cs="Times New Roman" w:asciiTheme="minorEastAsia" w:hAnsiTheme="minorEastAsia" w:eastAsiaTheme="minorEastAsia"/>
                      <w:color w:val="000000" w:themeColor="text1"/>
                      <w:kern w:val="2"/>
                      <w:sz w:val="18"/>
                      <w:szCs w:val="18"/>
                      <w:lang w:val="en-US" w:eastAsia="zh-CN" w:bidi="ar-SA"/>
                      <w14:textFill>
                        <w14:solidFill>
                          <w14:schemeClr w14:val="tx1"/>
                        </w14:solidFill>
                      </w14:textFill>
                    </w:rPr>
                  </w:pPr>
                  <w:r>
                    <w:rPr>
                      <w:rFonts w:hint="eastAsia" w:ascii="宋体" w:hAnsi="宋体"/>
                      <w:color w:val="000000"/>
                      <w:sz w:val="18"/>
                      <w:szCs w:val="18"/>
                      <w:lang w:val="en-US" w:eastAsia="zh-CN"/>
                    </w:rPr>
                    <w:t>葛培伦</w:t>
                  </w:r>
                </w:p>
              </w:tc>
              <w:tc>
                <w:tcPr>
                  <w:tcW w:w="1299" w:type="dxa"/>
                  <w:vAlign w:val="center"/>
                </w:tcPr>
                <w:p>
                  <w:pPr>
                    <w:jc w:val="center"/>
                    <w:rPr>
                      <w:rFonts w:asciiTheme="minorEastAsia" w:hAnsiTheme="minorEastAsia" w:eastAsiaTheme="minorEastAsia" w:cstheme="minorBidi"/>
                      <w:color w:val="000000" w:themeColor="text1"/>
                      <w:kern w:val="2"/>
                      <w:sz w:val="18"/>
                      <w:szCs w:val="18"/>
                      <w:lang w:val="en-US" w:eastAsia="zh-CN" w:bidi="ar-SA"/>
                      <w14:textFill>
                        <w14:solidFill>
                          <w14:schemeClr w14:val="tx1"/>
                        </w14:solidFill>
                      </w14:textFill>
                    </w:rPr>
                  </w:pPr>
                  <w:r>
                    <w:rPr>
                      <w:rFonts w:hint="eastAsia" w:ascii="宋体" w:hAnsi="宋体"/>
                      <w:color w:val="000000"/>
                      <w:sz w:val="18"/>
                      <w:szCs w:val="18"/>
                    </w:rPr>
                    <w:t>应急操作人员</w:t>
                  </w:r>
                </w:p>
              </w:tc>
              <w:tc>
                <w:tcPr>
                  <w:tcW w:w="2126" w:type="dxa"/>
                  <w:vAlign w:val="center"/>
                </w:tcPr>
                <w:p>
                  <w:pPr>
                    <w:jc w:val="center"/>
                    <w:rPr>
                      <w:rFonts w:eastAsia="宋体" w:cs="Times New Roman" w:asciiTheme="minorEastAsia" w:hAnsiTheme="minorEastAsia"/>
                      <w:color w:val="000000" w:themeColor="text1"/>
                      <w:kern w:val="2"/>
                      <w:sz w:val="18"/>
                      <w:szCs w:val="18"/>
                      <w:lang w:val="en-US" w:eastAsia="zh-CN" w:bidi="ar-SA"/>
                      <w14:textFill>
                        <w14:solidFill>
                          <w14:schemeClr w14:val="tx1"/>
                        </w14:solidFill>
                      </w14:textFill>
                    </w:rPr>
                  </w:pPr>
                  <w:r>
                    <w:rPr>
                      <w:rFonts w:hint="eastAsia" w:ascii="宋体" w:hAnsi="宋体"/>
                      <w:color w:val="000000"/>
                      <w:sz w:val="18"/>
                      <w:szCs w:val="18"/>
                    </w:rPr>
                    <w:t>围油栏布控组</w:t>
                  </w:r>
                </w:p>
              </w:tc>
              <w:tc>
                <w:tcPr>
                  <w:tcW w:w="1276" w:type="dxa"/>
                  <w:vAlign w:val="center"/>
                </w:tcPr>
                <w:p>
                  <w:pPr>
                    <w:jc w:val="center"/>
                    <w:rPr>
                      <w:rFonts w:hint="default" w:cs="Times New Roman" w:asciiTheme="minorEastAsia" w:hAnsiTheme="minorEastAsia" w:eastAsiaTheme="minorEastAsia"/>
                      <w:color w:val="000000" w:themeColor="text1"/>
                      <w:kern w:val="2"/>
                      <w:sz w:val="18"/>
                      <w:szCs w:val="18"/>
                      <w:lang w:val="en-US" w:eastAsia="zh-CN" w:bidi="ar-SA"/>
                      <w14:textFill>
                        <w14:solidFill>
                          <w14:schemeClr w14:val="tx1"/>
                        </w14:solidFill>
                      </w14:textFill>
                    </w:rPr>
                  </w:pPr>
                  <w:r>
                    <w:rPr>
                      <w:rFonts w:hint="eastAsia" w:ascii="宋体" w:hAnsi="宋体"/>
                      <w:color w:val="000000"/>
                      <w:sz w:val="18"/>
                      <w:szCs w:val="18"/>
                      <w:lang w:val="en-US" w:eastAsia="zh-CN"/>
                    </w:rPr>
                    <w:t>13957232011</w:t>
                  </w:r>
                </w:p>
              </w:tc>
              <w:tc>
                <w:tcPr>
                  <w:tcW w:w="2835" w:type="dxa"/>
                  <w:vAlign w:val="center"/>
                </w:tcPr>
                <w:p>
                  <w:pPr>
                    <w:jc w:val="center"/>
                    <w:rPr>
                      <w:rFonts w:hint="default" w:cs="Times New Roman" w:asciiTheme="minorEastAsia" w:hAnsiTheme="minorEastAsia" w:eastAsiaTheme="minorEastAsia"/>
                      <w:color w:val="000000" w:themeColor="text1"/>
                      <w:kern w:val="2"/>
                      <w:sz w:val="18"/>
                      <w:szCs w:val="18"/>
                      <w:lang w:val="en-US" w:eastAsia="zh-CN" w:bidi="ar-SA"/>
                      <w14:textFill>
                        <w14:solidFill>
                          <w14:schemeClr w14:val="tx1"/>
                        </w14:solidFill>
                      </w14:textFill>
                    </w:rPr>
                  </w:pPr>
                  <w:r>
                    <w:rPr>
                      <w:rFonts w:hint="eastAsia" w:ascii="宋体" w:hAnsi="宋体"/>
                      <w:color w:val="000000"/>
                      <w:sz w:val="18"/>
                      <w:szCs w:val="18"/>
                      <w:lang w:val="en-US" w:eastAsia="zh-CN"/>
                    </w:rPr>
                    <w:t>Ha2023002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675" w:type="dxa"/>
                  <w:vAlign w:val="center"/>
                </w:tcPr>
                <w:p>
                  <w:pPr>
                    <w:jc w:val="center"/>
                    <w:rPr>
                      <w:rFonts w:eastAsia="宋体" w:cs="Times New Roman" w:asciiTheme="minorEastAsia" w:hAnsiTheme="minorEastAsia"/>
                      <w:color w:val="000000" w:themeColor="text1"/>
                      <w:kern w:val="2"/>
                      <w:sz w:val="18"/>
                      <w:szCs w:val="18"/>
                      <w:lang w:val="en-US" w:eastAsia="zh-CN" w:bidi="ar-SA"/>
                      <w14:textFill>
                        <w14:solidFill>
                          <w14:schemeClr w14:val="tx1"/>
                        </w14:solidFill>
                      </w14:textFill>
                    </w:rPr>
                  </w:pPr>
                  <w:r>
                    <w:rPr>
                      <w:rFonts w:hint="eastAsia" w:ascii="宋体" w:hAnsi="宋体"/>
                      <w:color w:val="000000"/>
                      <w:sz w:val="18"/>
                      <w:szCs w:val="18"/>
                    </w:rPr>
                    <w:t>14</w:t>
                  </w:r>
                </w:p>
              </w:tc>
              <w:tc>
                <w:tcPr>
                  <w:tcW w:w="828" w:type="dxa"/>
                  <w:vAlign w:val="center"/>
                </w:tcPr>
                <w:p>
                  <w:pPr>
                    <w:jc w:val="center"/>
                    <w:rPr>
                      <w:rFonts w:hint="eastAsia" w:cs="Times New Roman" w:asciiTheme="minorEastAsia" w:hAnsiTheme="minorEastAsia" w:eastAsiaTheme="minorEastAsia"/>
                      <w:color w:val="000000" w:themeColor="text1"/>
                      <w:kern w:val="2"/>
                      <w:sz w:val="18"/>
                      <w:szCs w:val="18"/>
                      <w:lang w:val="en-US" w:eastAsia="zh-CN" w:bidi="ar-SA"/>
                      <w14:textFill>
                        <w14:solidFill>
                          <w14:schemeClr w14:val="tx1"/>
                        </w14:solidFill>
                      </w14:textFill>
                    </w:rPr>
                  </w:pPr>
                  <w:r>
                    <w:rPr>
                      <w:rFonts w:hint="eastAsia" w:ascii="宋体" w:hAnsi="宋体"/>
                      <w:color w:val="000000"/>
                      <w:sz w:val="18"/>
                      <w:szCs w:val="18"/>
                      <w:lang w:val="en-US" w:eastAsia="zh-CN"/>
                    </w:rPr>
                    <w:t>柴青年</w:t>
                  </w:r>
                </w:p>
              </w:tc>
              <w:tc>
                <w:tcPr>
                  <w:tcW w:w="1299" w:type="dxa"/>
                  <w:vAlign w:val="center"/>
                </w:tcPr>
                <w:p>
                  <w:pPr>
                    <w:jc w:val="center"/>
                    <w:rPr>
                      <w:rFonts w:asciiTheme="minorEastAsia" w:hAnsiTheme="minorEastAsia" w:eastAsiaTheme="minorEastAsia" w:cstheme="minorBidi"/>
                      <w:color w:val="000000" w:themeColor="text1"/>
                      <w:kern w:val="2"/>
                      <w:sz w:val="18"/>
                      <w:szCs w:val="18"/>
                      <w:lang w:val="en-US" w:eastAsia="zh-CN" w:bidi="ar-SA"/>
                      <w14:textFill>
                        <w14:solidFill>
                          <w14:schemeClr w14:val="tx1"/>
                        </w14:solidFill>
                      </w14:textFill>
                    </w:rPr>
                  </w:pPr>
                  <w:r>
                    <w:rPr>
                      <w:rFonts w:hint="eastAsia" w:ascii="宋体" w:hAnsi="宋体"/>
                      <w:color w:val="000000"/>
                      <w:sz w:val="18"/>
                      <w:szCs w:val="18"/>
                    </w:rPr>
                    <w:t>应急操作人员</w:t>
                  </w:r>
                </w:p>
              </w:tc>
              <w:tc>
                <w:tcPr>
                  <w:tcW w:w="2126" w:type="dxa"/>
                  <w:vAlign w:val="center"/>
                </w:tcPr>
                <w:p>
                  <w:pPr>
                    <w:jc w:val="center"/>
                    <w:rPr>
                      <w:rFonts w:eastAsia="宋体" w:cs="Times New Roman" w:asciiTheme="minorEastAsia" w:hAnsiTheme="minorEastAsia"/>
                      <w:color w:val="000000" w:themeColor="text1"/>
                      <w:kern w:val="2"/>
                      <w:sz w:val="18"/>
                      <w:szCs w:val="18"/>
                      <w:lang w:val="en-US" w:eastAsia="zh-CN" w:bidi="ar-SA"/>
                      <w14:textFill>
                        <w14:solidFill>
                          <w14:schemeClr w14:val="tx1"/>
                        </w14:solidFill>
                      </w14:textFill>
                    </w:rPr>
                  </w:pPr>
                  <w:r>
                    <w:rPr>
                      <w:rFonts w:hint="eastAsia" w:ascii="宋体" w:hAnsi="宋体"/>
                      <w:color w:val="000000"/>
                      <w:sz w:val="18"/>
                      <w:szCs w:val="18"/>
                    </w:rPr>
                    <w:t>围油栏布控组</w:t>
                  </w:r>
                </w:p>
              </w:tc>
              <w:tc>
                <w:tcPr>
                  <w:tcW w:w="1276" w:type="dxa"/>
                  <w:vAlign w:val="center"/>
                </w:tcPr>
                <w:p>
                  <w:pPr>
                    <w:jc w:val="center"/>
                    <w:rPr>
                      <w:rFonts w:hint="default" w:cs="Times New Roman" w:asciiTheme="minorEastAsia" w:hAnsiTheme="minorEastAsia" w:eastAsiaTheme="minorEastAsia"/>
                      <w:color w:val="000000" w:themeColor="text1"/>
                      <w:kern w:val="2"/>
                      <w:sz w:val="18"/>
                      <w:szCs w:val="18"/>
                      <w:lang w:val="en-US" w:eastAsia="zh-CN" w:bidi="ar-SA"/>
                      <w14:textFill>
                        <w14:solidFill>
                          <w14:schemeClr w14:val="tx1"/>
                        </w14:solidFill>
                      </w14:textFill>
                    </w:rPr>
                  </w:pPr>
                  <w:r>
                    <w:rPr>
                      <w:rFonts w:hint="eastAsia" w:ascii="宋体" w:hAnsi="宋体"/>
                      <w:color w:val="000000"/>
                      <w:sz w:val="18"/>
                      <w:szCs w:val="18"/>
                      <w:lang w:val="en-US" w:eastAsia="zh-CN"/>
                    </w:rPr>
                    <w:t>15957070702</w:t>
                  </w:r>
                </w:p>
              </w:tc>
              <w:tc>
                <w:tcPr>
                  <w:tcW w:w="2835" w:type="dxa"/>
                  <w:vAlign w:val="center"/>
                </w:tcPr>
                <w:p>
                  <w:pPr>
                    <w:jc w:val="center"/>
                    <w:rPr>
                      <w:rFonts w:hint="default" w:cs="Times New Roman" w:asciiTheme="minorEastAsia" w:hAnsiTheme="minorEastAsia" w:eastAsiaTheme="minorEastAsia"/>
                      <w:color w:val="000000" w:themeColor="text1"/>
                      <w:kern w:val="2"/>
                      <w:sz w:val="18"/>
                      <w:szCs w:val="18"/>
                      <w:lang w:val="en-US" w:eastAsia="zh-CN" w:bidi="ar-SA"/>
                      <w14:textFill>
                        <w14:solidFill>
                          <w14:schemeClr w14:val="tx1"/>
                        </w14:solidFill>
                      </w14:textFill>
                    </w:rPr>
                  </w:pPr>
                  <w:r>
                    <w:rPr>
                      <w:rFonts w:hint="eastAsia" w:ascii="宋体" w:hAnsi="宋体"/>
                      <w:color w:val="000000"/>
                      <w:sz w:val="18"/>
                      <w:szCs w:val="18"/>
                      <w:lang w:val="en-US" w:eastAsia="zh-CN"/>
                    </w:rPr>
                    <w:t>Ha2021002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675" w:type="dxa"/>
                  <w:vAlign w:val="center"/>
                </w:tcPr>
                <w:p>
                  <w:pPr>
                    <w:jc w:val="center"/>
                    <w:rPr>
                      <w:rFonts w:eastAsia="宋体" w:cs="Times New Roman" w:asciiTheme="minorEastAsia" w:hAnsiTheme="minorEastAsia"/>
                      <w:color w:val="000000" w:themeColor="text1"/>
                      <w:kern w:val="2"/>
                      <w:sz w:val="18"/>
                      <w:szCs w:val="18"/>
                      <w:lang w:val="en-US" w:eastAsia="zh-CN" w:bidi="ar-SA"/>
                      <w14:textFill>
                        <w14:solidFill>
                          <w14:schemeClr w14:val="tx1"/>
                        </w14:solidFill>
                      </w14:textFill>
                    </w:rPr>
                  </w:pPr>
                  <w:r>
                    <w:rPr>
                      <w:rFonts w:hint="eastAsia" w:ascii="宋体" w:hAnsi="宋体"/>
                      <w:color w:val="000000" w:themeColor="text1"/>
                      <w:sz w:val="18"/>
                      <w:szCs w:val="18"/>
                      <w14:textFill>
                        <w14:solidFill>
                          <w14:schemeClr w14:val="tx1"/>
                        </w14:solidFill>
                      </w14:textFill>
                    </w:rPr>
                    <w:t>15</w:t>
                  </w:r>
                </w:p>
              </w:tc>
              <w:tc>
                <w:tcPr>
                  <w:tcW w:w="828" w:type="dxa"/>
                  <w:vAlign w:val="center"/>
                </w:tcPr>
                <w:p>
                  <w:pPr>
                    <w:jc w:val="center"/>
                    <w:rPr>
                      <w:rFonts w:hint="default"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Theme="minorEastAsia" w:hAnsiTheme="minorEastAsia"/>
                      <w:color w:val="000000" w:themeColor="text1"/>
                      <w:sz w:val="18"/>
                      <w:szCs w:val="18"/>
                      <w:lang w:val="en-US" w:eastAsia="zh-CN"/>
                      <w14:textFill>
                        <w14:solidFill>
                          <w14:schemeClr w14:val="tx1"/>
                        </w14:solidFill>
                      </w14:textFill>
                    </w:rPr>
                    <w:t>赵财儿</w:t>
                  </w:r>
                </w:p>
              </w:tc>
              <w:tc>
                <w:tcPr>
                  <w:tcW w:w="1299" w:type="dxa"/>
                  <w:vAlign w:val="center"/>
                </w:tcPr>
                <w:p>
                  <w:pPr>
                    <w:jc w:val="center"/>
                    <w:rPr>
                      <w:rFonts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宋体" w:hAnsi="宋体" w:eastAsia="宋体"/>
                      <w:color w:val="000000" w:themeColor="text1"/>
                      <w:sz w:val="18"/>
                      <w:szCs w:val="16"/>
                      <w14:textFill>
                        <w14:solidFill>
                          <w14:schemeClr w14:val="tx1"/>
                        </w14:solidFill>
                      </w14:textFill>
                    </w:rPr>
                    <w:t>应急操作人员</w:t>
                  </w:r>
                </w:p>
              </w:tc>
              <w:tc>
                <w:tcPr>
                  <w:tcW w:w="2126" w:type="dxa"/>
                  <w:vAlign w:val="center"/>
                </w:tcPr>
                <w:p>
                  <w:pPr>
                    <w:jc w:val="center"/>
                    <w:rPr>
                      <w:rFonts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宋体" w:hAnsi="宋体" w:eastAsia="宋体"/>
                      <w:color w:val="000000" w:themeColor="text1"/>
                      <w:sz w:val="18"/>
                      <w:szCs w:val="16"/>
                      <w14:textFill>
                        <w14:solidFill>
                          <w14:schemeClr w14:val="tx1"/>
                        </w14:solidFill>
                      </w14:textFill>
                    </w:rPr>
                    <w:t>围油栏布控组</w:t>
                  </w:r>
                </w:p>
              </w:tc>
              <w:tc>
                <w:tcPr>
                  <w:tcW w:w="1276" w:type="dxa"/>
                  <w:vAlign w:val="center"/>
                </w:tcPr>
                <w:p>
                  <w:pPr>
                    <w:jc w:val="center"/>
                    <w:rPr>
                      <w:rFonts w:hint="default"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Theme="minorEastAsia" w:hAnsiTheme="minorEastAsia" w:cstheme="minorBidi"/>
                      <w:color w:val="000000" w:themeColor="text1"/>
                      <w:kern w:val="2"/>
                      <w:sz w:val="18"/>
                      <w:szCs w:val="16"/>
                      <w:lang w:val="en-US" w:eastAsia="zh-CN" w:bidi="ar-SA"/>
                      <w14:textFill>
                        <w14:solidFill>
                          <w14:schemeClr w14:val="tx1"/>
                        </w14:solidFill>
                      </w14:textFill>
                    </w:rPr>
                    <w:t>13666707204</w:t>
                  </w:r>
                </w:p>
              </w:tc>
              <w:tc>
                <w:tcPr>
                  <w:tcW w:w="2835" w:type="dxa"/>
                  <w:vAlign w:val="center"/>
                </w:tcPr>
                <w:p>
                  <w:pPr>
                    <w:jc w:val="center"/>
                    <w:rPr>
                      <w:rFonts w:hint="default"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宋体" w:hAnsi="宋体"/>
                      <w:color w:val="000000"/>
                      <w:sz w:val="18"/>
                      <w:szCs w:val="18"/>
                      <w:lang w:val="en-US" w:eastAsia="zh-CN"/>
                    </w:rPr>
                    <w:t>Ha2022001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675" w:type="dxa"/>
                  <w:vAlign w:val="center"/>
                </w:tcPr>
                <w:p>
                  <w:pPr>
                    <w:jc w:val="center"/>
                    <w:rPr>
                      <w:rFonts w:eastAsia="宋体" w:cs="Times New Roman" w:asciiTheme="minorEastAsia" w:hAnsiTheme="minorEastAsia"/>
                      <w:color w:val="000000" w:themeColor="text1"/>
                      <w:kern w:val="2"/>
                      <w:sz w:val="18"/>
                      <w:szCs w:val="18"/>
                      <w:lang w:val="en-US" w:eastAsia="zh-CN" w:bidi="ar-SA"/>
                      <w14:textFill>
                        <w14:solidFill>
                          <w14:schemeClr w14:val="tx1"/>
                        </w14:solidFill>
                      </w14:textFill>
                    </w:rPr>
                  </w:pPr>
                  <w:r>
                    <w:rPr>
                      <w:rFonts w:hint="eastAsia" w:ascii="宋体" w:hAnsi="宋体"/>
                      <w:color w:val="000000"/>
                      <w:sz w:val="18"/>
                      <w:szCs w:val="18"/>
                    </w:rPr>
                    <w:t>16</w:t>
                  </w:r>
                </w:p>
              </w:tc>
              <w:tc>
                <w:tcPr>
                  <w:tcW w:w="828" w:type="dxa"/>
                  <w:vAlign w:val="center"/>
                </w:tcPr>
                <w:p>
                  <w:pPr>
                    <w:jc w:val="center"/>
                    <w:rPr>
                      <w:rFonts w:hint="default" w:cs="Times New Roman" w:asciiTheme="minorEastAsia" w:hAnsiTheme="minorEastAsia" w:eastAsiaTheme="minorEastAsia"/>
                      <w:color w:val="000000" w:themeColor="text1"/>
                      <w:kern w:val="2"/>
                      <w:sz w:val="18"/>
                      <w:szCs w:val="18"/>
                      <w:lang w:val="en-US" w:eastAsia="zh-CN" w:bidi="ar-SA"/>
                      <w14:textFill>
                        <w14:solidFill>
                          <w14:schemeClr w14:val="tx1"/>
                        </w14:solidFill>
                      </w14:textFill>
                    </w:rPr>
                  </w:pPr>
                  <w:r>
                    <w:rPr>
                      <w:rFonts w:hint="eastAsia" w:asciiTheme="minorEastAsia" w:hAnsiTheme="minorEastAsia"/>
                      <w:color w:val="000000" w:themeColor="text1"/>
                      <w:sz w:val="18"/>
                      <w:szCs w:val="18"/>
                      <w:lang w:val="en-US" w:eastAsia="zh-CN"/>
                      <w14:textFill>
                        <w14:solidFill>
                          <w14:schemeClr w14:val="tx1"/>
                        </w14:solidFill>
                      </w14:textFill>
                    </w:rPr>
                    <w:t>夏海峰</w:t>
                  </w:r>
                </w:p>
              </w:tc>
              <w:tc>
                <w:tcPr>
                  <w:tcW w:w="1299" w:type="dxa"/>
                  <w:vAlign w:val="center"/>
                </w:tcPr>
                <w:p>
                  <w:pPr>
                    <w:jc w:val="center"/>
                    <w:rPr>
                      <w:rFonts w:eastAsia="宋体" w:cs="Times New Roman" w:asciiTheme="minorEastAsia" w:hAnsiTheme="minorEastAsia"/>
                      <w:color w:val="000000" w:themeColor="text1"/>
                      <w:kern w:val="2"/>
                      <w:sz w:val="18"/>
                      <w:szCs w:val="18"/>
                      <w:lang w:val="en-US" w:eastAsia="zh-CN" w:bidi="ar-SA"/>
                      <w14:textFill>
                        <w14:solidFill>
                          <w14:schemeClr w14:val="tx1"/>
                        </w14:solidFill>
                      </w14:textFill>
                    </w:rPr>
                  </w:pPr>
                  <w:r>
                    <w:rPr>
                      <w:rFonts w:hint="eastAsia" w:ascii="宋体" w:hAnsi="宋体"/>
                      <w:color w:val="000000"/>
                      <w:sz w:val="18"/>
                      <w:szCs w:val="18"/>
                    </w:rPr>
                    <w:t>应急操作人员</w:t>
                  </w:r>
                </w:p>
              </w:tc>
              <w:tc>
                <w:tcPr>
                  <w:tcW w:w="2126" w:type="dxa"/>
                  <w:vAlign w:val="center"/>
                </w:tcPr>
                <w:p>
                  <w:pPr>
                    <w:jc w:val="center"/>
                    <w:rPr>
                      <w:rFonts w:eastAsia="宋体" w:cs="Times New Roman" w:asciiTheme="minorEastAsia" w:hAnsiTheme="minorEastAsia"/>
                      <w:color w:val="000000" w:themeColor="text1"/>
                      <w:kern w:val="2"/>
                      <w:sz w:val="18"/>
                      <w:szCs w:val="18"/>
                      <w:lang w:val="en-US" w:eastAsia="zh-CN" w:bidi="ar-SA"/>
                      <w14:textFill>
                        <w14:solidFill>
                          <w14:schemeClr w14:val="tx1"/>
                        </w14:solidFill>
                      </w14:textFill>
                    </w:rPr>
                  </w:pPr>
                  <w:r>
                    <w:rPr>
                      <w:rFonts w:hint="eastAsia" w:ascii="宋体" w:hAnsi="宋体"/>
                      <w:color w:val="000000"/>
                      <w:sz w:val="18"/>
                      <w:szCs w:val="18"/>
                    </w:rPr>
                    <w:t>围油栏布控组</w:t>
                  </w:r>
                </w:p>
              </w:tc>
              <w:tc>
                <w:tcPr>
                  <w:tcW w:w="1276" w:type="dxa"/>
                  <w:vAlign w:val="center"/>
                </w:tcPr>
                <w:p>
                  <w:pPr>
                    <w:jc w:val="center"/>
                    <w:rPr>
                      <w:rFonts w:hint="default" w:cs="Times New Roman" w:asciiTheme="minorEastAsia" w:hAnsiTheme="minorEastAsia" w:eastAsiaTheme="minorEastAsia"/>
                      <w:color w:val="000000" w:themeColor="text1"/>
                      <w:kern w:val="2"/>
                      <w:sz w:val="18"/>
                      <w:szCs w:val="18"/>
                      <w:lang w:val="en-US" w:eastAsia="zh-CN" w:bidi="ar-SA"/>
                      <w14:textFill>
                        <w14:solidFill>
                          <w14:schemeClr w14:val="tx1"/>
                        </w14:solidFill>
                      </w14:textFill>
                    </w:rPr>
                  </w:pPr>
                  <w:r>
                    <w:rPr>
                      <w:rFonts w:hint="eastAsia" w:asciiTheme="minorEastAsia" w:hAnsiTheme="minorEastAsia"/>
                      <w:color w:val="000000" w:themeColor="text1"/>
                      <w:sz w:val="18"/>
                      <w:szCs w:val="18"/>
                      <w:lang w:val="en-US" w:eastAsia="zh-CN"/>
                      <w14:textFill>
                        <w14:solidFill>
                          <w14:schemeClr w14:val="tx1"/>
                        </w14:solidFill>
                      </w14:textFill>
                    </w:rPr>
                    <w:t>13567691091</w:t>
                  </w:r>
                </w:p>
              </w:tc>
              <w:tc>
                <w:tcPr>
                  <w:tcW w:w="2835" w:type="dxa"/>
                  <w:vAlign w:val="center"/>
                </w:tcPr>
                <w:p>
                  <w:pPr>
                    <w:jc w:val="center"/>
                    <w:rPr>
                      <w:rFonts w:eastAsia="宋体" w:cs="Times New Roman" w:asciiTheme="minorEastAsia" w:hAnsiTheme="minorEastAsia"/>
                      <w:color w:val="000000" w:themeColor="text1"/>
                      <w:kern w:val="2"/>
                      <w:sz w:val="18"/>
                      <w:szCs w:val="18"/>
                      <w:lang w:val="en-US" w:eastAsia="zh-CN" w:bidi="ar-SA"/>
                      <w14:textFill>
                        <w14:solidFill>
                          <w14:schemeClr w14:val="tx1"/>
                        </w14:solidFill>
                      </w14:textFill>
                    </w:rPr>
                  </w:pPr>
                  <w:r>
                    <w:rPr>
                      <w:rFonts w:hint="eastAsia" w:ascii="宋体" w:hAnsi="宋体"/>
                      <w:color w:val="000000"/>
                      <w:sz w:val="18"/>
                      <w:szCs w:val="18"/>
                      <w:lang w:val="en-US" w:eastAsia="zh-CN"/>
                    </w:rPr>
                    <w:t>Ha2022001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675" w:type="dxa"/>
                  <w:vAlign w:val="center"/>
                </w:tcPr>
                <w:p>
                  <w:pPr>
                    <w:jc w:val="center"/>
                    <w:rPr>
                      <w:rFonts w:eastAsia="宋体" w:cs="Times New Roman" w:asciiTheme="minorEastAsia" w:hAnsiTheme="minorEastAsia"/>
                      <w:color w:val="000000" w:themeColor="text1"/>
                      <w:kern w:val="2"/>
                      <w:sz w:val="18"/>
                      <w:szCs w:val="18"/>
                      <w:lang w:val="en-US" w:eastAsia="zh-CN" w:bidi="ar-SA"/>
                      <w14:textFill>
                        <w14:solidFill>
                          <w14:schemeClr w14:val="tx1"/>
                        </w14:solidFill>
                      </w14:textFill>
                    </w:rPr>
                  </w:pPr>
                  <w:r>
                    <w:rPr>
                      <w:rFonts w:hint="eastAsia" w:ascii="宋体" w:hAnsi="宋体"/>
                      <w:color w:val="000000"/>
                      <w:sz w:val="18"/>
                      <w:szCs w:val="18"/>
                    </w:rPr>
                    <w:t>17</w:t>
                  </w:r>
                </w:p>
              </w:tc>
              <w:tc>
                <w:tcPr>
                  <w:tcW w:w="828" w:type="dxa"/>
                  <w:vAlign w:val="center"/>
                </w:tcPr>
                <w:p>
                  <w:pPr>
                    <w:jc w:val="center"/>
                    <w:rPr>
                      <w:rFonts w:hint="default" w:cs="Times New Roman" w:asciiTheme="minorEastAsia" w:hAnsiTheme="minorEastAsia" w:eastAsiaTheme="minorEastAsia"/>
                      <w:color w:val="000000" w:themeColor="text1"/>
                      <w:kern w:val="2"/>
                      <w:sz w:val="18"/>
                      <w:szCs w:val="18"/>
                      <w:lang w:val="en-US" w:eastAsia="zh-CN" w:bidi="ar-SA"/>
                      <w14:textFill>
                        <w14:solidFill>
                          <w14:schemeClr w14:val="tx1"/>
                        </w14:solidFill>
                      </w14:textFill>
                    </w:rPr>
                  </w:pPr>
                  <w:r>
                    <w:rPr>
                      <w:rFonts w:hint="eastAsia" w:asciiTheme="minorEastAsia" w:hAnsiTheme="minorEastAsia"/>
                      <w:color w:val="000000" w:themeColor="text1"/>
                      <w:sz w:val="18"/>
                      <w:szCs w:val="18"/>
                      <w:lang w:val="en-US" w:eastAsia="zh-CN"/>
                      <w14:textFill>
                        <w14:solidFill>
                          <w14:schemeClr w14:val="tx1"/>
                        </w14:solidFill>
                      </w14:textFill>
                    </w:rPr>
                    <w:t>夏养忠</w:t>
                  </w:r>
                </w:p>
              </w:tc>
              <w:tc>
                <w:tcPr>
                  <w:tcW w:w="1299" w:type="dxa"/>
                  <w:vAlign w:val="center"/>
                </w:tcPr>
                <w:p>
                  <w:pPr>
                    <w:jc w:val="center"/>
                    <w:rPr>
                      <w:rFonts w:eastAsia="宋体" w:cs="Times New Roman" w:asciiTheme="minorEastAsia" w:hAnsiTheme="minorEastAsia"/>
                      <w:color w:val="000000" w:themeColor="text1"/>
                      <w:kern w:val="2"/>
                      <w:sz w:val="18"/>
                      <w:szCs w:val="18"/>
                      <w:lang w:val="en-US" w:eastAsia="zh-CN" w:bidi="ar-SA"/>
                      <w14:textFill>
                        <w14:solidFill>
                          <w14:schemeClr w14:val="tx1"/>
                        </w14:solidFill>
                      </w14:textFill>
                    </w:rPr>
                  </w:pPr>
                  <w:r>
                    <w:rPr>
                      <w:rFonts w:hint="eastAsia" w:ascii="宋体" w:hAnsi="宋体"/>
                      <w:color w:val="000000"/>
                      <w:sz w:val="18"/>
                      <w:szCs w:val="18"/>
                    </w:rPr>
                    <w:t>应急操作人员</w:t>
                  </w:r>
                </w:p>
              </w:tc>
              <w:tc>
                <w:tcPr>
                  <w:tcW w:w="2126" w:type="dxa"/>
                  <w:vAlign w:val="center"/>
                </w:tcPr>
                <w:p>
                  <w:pPr>
                    <w:jc w:val="center"/>
                    <w:rPr>
                      <w:rFonts w:eastAsia="宋体" w:cs="Times New Roman" w:asciiTheme="minorEastAsia" w:hAnsiTheme="minorEastAsia"/>
                      <w:color w:val="000000" w:themeColor="text1"/>
                      <w:kern w:val="2"/>
                      <w:sz w:val="18"/>
                      <w:szCs w:val="18"/>
                      <w:lang w:val="en-US" w:eastAsia="zh-CN" w:bidi="ar-SA"/>
                      <w14:textFill>
                        <w14:solidFill>
                          <w14:schemeClr w14:val="tx1"/>
                        </w14:solidFill>
                      </w14:textFill>
                    </w:rPr>
                  </w:pPr>
                  <w:r>
                    <w:rPr>
                      <w:rFonts w:hint="eastAsia" w:ascii="宋体" w:hAnsi="宋体"/>
                      <w:color w:val="000000"/>
                      <w:sz w:val="18"/>
                      <w:szCs w:val="18"/>
                    </w:rPr>
                    <w:t>围油栏布控组</w:t>
                  </w:r>
                </w:p>
              </w:tc>
              <w:tc>
                <w:tcPr>
                  <w:tcW w:w="1276" w:type="dxa"/>
                  <w:vAlign w:val="center"/>
                </w:tcPr>
                <w:p>
                  <w:pPr>
                    <w:jc w:val="center"/>
                    <w:rPr>
                      <w:rFonts w:hint="default" w:cs="Times New Roman" w:asciiTheme="minorEastAsia" w:hAnsiTheme="minorEastAsia" w:eastAsiaTheme="minorEastAsia"/>
                      <w:color w:val="000000" w:themeColor="text1"/>
                      <w:kern w:val="2"/>
                      <w:sz w:val="18"/>
                      <w:szCs w:val="18"/>
                      <w:lang w:val="en-US" w:eastAsia="zh-CN" w:bidi="ar-SA"/>
                      <w14:textFill>
                        <w14:solidFill>
                          <w14:schemeClr w14:val="tx1"/>
                        </w14:solidFill>
                      </w14:textFill>
                    </w:rPr>
                  </w:pPr>
                  <w:r>
                    <w:rPr>
                      <w:rFonts w:hint="eastAsia" w:asciiTheme="minorEastAsia" w:hAnsiTheme="minorEastAsia"/>
                      <w:color w:val="000000" w:themeColor="text1"/>
                      <w:sz w:val="18"/>
                      <w:szCs w:val="18"/>
                      <w:lang w:val="en-US" w:eastAsia="zh-CN"/>
                      <w14:textFill>
                        <w14:solidFill>
                          <w14:schemeClr w14:val="tx1"/>
                        </w14:solidFill>
                      </w14:textFill>
                    </w:rPr>
                    <w:t>13857203462</w:t>
                  </w:r>
                </w:p>
              </w:tc>
              <w:tc>
                <w:tcPr>
                  <w:tcW w:w="2835" w:type="dxa"/>
                  <w:vAlign w:val="center"/>
                </w:tcPr>
                <w:p>
                  <w:pPr>
                    <w:jc w:val="center"/>
                    <w:rPr>
                      <w:rFonts w:hint="default" w:cs="Times New Roman" w:asciiTheme="minorEastAsia" w:hAnsiTheme="minorEastAsia" w:eastAsiaTheme="minorEastAsia"/>
                      <w:color w:val="000000" w:themeColor="text1"/>
                      <w:kern w:val="2"/>
                      <w:sz w:val="18"/>
                      <w:szCs w:val="18"/>
                      <w:lang w:val="en-US" w:eastAsia="zh-CN" w:bidi="ar-SA"/>
                      <w14:textFill>
                        <w14:solidFill>
                          <w14:schemeClr w14:val="tx1"/>
                        </w14:solidFill>
                      </w14:textFill>
                    </w:rPr>
                  </w:pPr>
                  <w:r>
                    <w:rPr>
                      <w:rFonts w:hint="eastAsia" w:ascii="宋体" w:hAnsi="宋体"/>
                      <w:color w:val="000000"/>
                      <w:sz w:val="18"/>
                      <w:szCs w:val="18"/>
                    </w:rPr>
                    <w:t>Ha2020001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675" w:type="dxa"/>
                  <w:vAlign w:val="center"/>
                </w:tcPr>
                <w:p>
                  <w:pPr>
                    <w:jc w:val="center"/>
                    <w:rPr>
                      <w:rFonts w:eastAsia="宋体" w:cs="Times New Roman" w:asciiTheme="minorEastAsia" w:hAnsiTheme="minorEastAsia"/>
                      <w:color w:val="000000" w:themeColor="text1"/>
                      <w:kern w:val="2"/>
                      <w:sz w:val="18"/>
                      <w:szCs w:val="18"/>
                      <w:lang w:val="en-US" w:eastAsia="zh-CN" w:bidi="ar-SA"/>
                      <w14:textFill>
                        <w14:solidFill>
                          <w14:schemeClr w14:val="tx1"/>
                        </w14:solidFill>
                      </w14:textFill>
                    </w:rPr>
                  </w:pPr>
                  <w:r>
                    <w:rPr>
                      <w:rFonts w:hint="eastAsia" w:ascii="宋体" w:hAnsi="宋体"/>
                      <w:color w:val="000000" w:themeColor="text1"/>
                      <w:sz w:val="18"/>
                      <w:szCs w:val="18"/>
                      <w14:textFill>
                        <w14:solidFill>
                          <w14:schemeClr w14:val="tx1"/>
                        </w14:solidFill>
                      </w14:textFill>
                    </w:rPr>
                    <w:t>18</w:t>
                  </w:r>
                </w:p>
              </w:tc>
              <w:tc>
                <w:tcPr>
                  <w:tcW w:w="828" w:type="dxa"/>
                  <w:vAlign w:val="center"/>
                </w:tcPr>
                <w:p>
                  <w:pPr>
                    <w:jc w:val="center"/>
                    <w:rPr>
                      <w:rFonts w:hint="default"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Theme="minorEastAsia" w:hAnsiTheme="minorEastAsia" w:cstheme="minorBidi"/>
                      <w:color w:val="000000" w:themeColor="text1"/>
                      <w:kern w:val="2"/>
                      <w:sz w:val="18"/>
                      <w:szCs w:val="16"/>
                      <w:lang w:val="en-US" w:eastAsia="zh-CN" w:bidi="ar-SA"/>
                      <w14:textFill>
                        <w14:solidFill>
                          <w14:schemeClr w14:val="tx1"/>
                        </w14:solidFill>
                      </w14:textFill>
                    </w:rPr>
                    <w:t>方雪平</w:t>
                  </w:r>
                </w:p>
              </w:tc>
              <w:tc>
                <w:tcPr>
                  <w:tcW w:w="1299" w:type="dxa"/>
                  <w:vAlign w:val="center"/>
                </w:tcPr>
                <w:p>
                  <w:pPr>
                    <w:jc w:val="center"/>
                    <w:rPr>
                      <w:rFonts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宋体" w:hAnsi="宋体" w:eastAsia="宋体"/>
                      <w:color w:val="000000" w:themeColor="text1"/>
                      <w:sz w:val="18"/>
                      <w:szCs w:val="16"/>
                      <w14:textFill>
                        <w14:solidFill>
                          <w14:schemeClr w14:val="tx1"/>
                        </w14:solidFill>
                      </w14:textFill>
                    </w:rPr>
                    <w:t>应急操作人员</w:t>
                  </w:r>
                </w:p>
              </w:tc>
              <w:tc>
                <w:tcPr>
                  <w:tcW w:w="2126" w:type="dxa"/>
                  <w:vAlign w:val="center"/>
                </w:tcPr>
                <w:p>
                  <w:pPr>
                    <w:jc w:val="center"/>
                    <w:rPr>
                      <w:rFonts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宋体" w:hAnsi="宋体" w:eastAsia="宋体"/>
                      <w:color w:val="000000" w:themeColor="text1"/>
                      <w:sz w:val="18"/>
                      <w:szCs w:val="16"/>
                      <w14:textFill>
                        <w14:solidFill>
                          <w14:schemeClr w14:val="tx1"/>
                        </w14:solidFill>
                      </w14:textFill>
                    </w:rPr>
                    <w:t>收油机布放回收组</w:t>
                  </w:r>
                </w:p>
              </w:tc>
              <w:tc>
                <w:tcPr>
                  <w:tcW w:w="1276" w:type="dxa"/>
                  <w:vAlign w:val="center"/>
                </w:tcPr>
                <w:p>
                  <w:pPr>
                    <w:jc w:val="center"/>
                    <w:rPr>
                      <w:rFonts w:hint="default"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Theme="minorEastAsia" w:hAnsiTheme="minorEastAsia" w:cstheme="minorBidi"/>
                      <w:color w:val="000000" w:themeColor="text1"/>
                      <w:kern w:val="2"/>
                      <w:sz w:val="18"/>
                      <w:szCs w:val="16"/>
                      <w:lang w:val="en-US" w:eastAsia="zh-CN" w:bidi="ar-SA"/>
                      <w14:textFill>
                        <w14:solidFill>
                          <w14:schemeClr w14:val="tx1"/>
                        </w14:solidFill>
                      </w14:textFill>
                    </w:rPr>
                    <w:t>13868234390</w:t>
                  </w:r>
                </w:p>
              </w:tc>
              <w:tc>
                <w:tcPr>
                  <w:tcW w:w="2835" w:type="dxa"/>
                  <w:vAlign w:val="center"/>
                </w:tcPr>
                <w:p>
                  <w:pPr>
                    <w:jc w:val="center"/>
                    <w:rPr>
                      <w:rFonts w:hint="default"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宋体" w:hAnsi="宋体"/>
                      <w:sz w:val="18"/>
                      <w:szCs w:val="18"/>
                    </w:rPr>
                    <w:t>Ha202</w:t>
                  </w:r>
                  <w:r>
                    <w:rPr>
                      <w:rFonts w:hint="eastAsia" w:ascii="宋体" w:hAnsi="宋体"/>
                      <w:sz w:val="18"/>
                      <w:szCs w:val="18"/>
                      <w:lang w:val="en-US" w:eastAsia="zh-CN"/>
                    </w:rPr>
                    <w:t>3001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675" w:type="dxa"/>
                  <w:vAlign w:val="center"/>
                </w:tcPr>
                <w:p>
                  <w:pPr>
                    <w:jc w:val="center"/>
                    <w:rPr>
                      <w:rFonts w:hint="default" w:cs="Times New Roman" w:asciiTheme="minorEastAsia" w:hAnsiTheme="minorEastAsia" w:eastAsiaTheme="minorEastAsia"/>
                      <w:color w:val="000000" w:themeColor="text1"/>
                      <w:kern w:val="2"/>
                      <w:sz w:val="18"/>
                      <w:szCs w:val="18"/>
                      <w:lang w:val="en-US" w:eastAsia="zh-CN" w:bidi="ar-SA"/>
                      <w14:textFill>
                        <w14:solidFill>
                          <w14:schemeClr w14:val="tx1"/>
                        </w14:solidFill>
                      </w14:textFill>
                    </w:rPr>
                  </w:pPr>
                  <w:r>
                    <w:rPr>
                      <w:rFonts w:hint="eastAsia" w:ascii="宋体" w:hAnsi="宋体"/>
                      <w:color w:val="000000" w:themeColor="text1"/>
                      <w:sz w:val="18"/>
                      <w:szCs w:val="18"/>
                      <w:lang w:val="en-US" w:eastAsia="zh-CN"/>
                      <w14:textFill>
                        <w14:solidFill>
                          <w14:schemeClr w14:val="tx1"/>
                        </w14:solidFill>
                      </w14:textFill>
                    </w:rPr>
                    <w:t>19</w:t>
                  </w:r>
                </w:p>
              </w:tc>
              <w:tc>
                <w:tcPr>
                  <w:tcW w:w="828" w:type="dxa"/>
                  <w:vAlign w:val="center"/>
                </w:tcPr>
                <w:p>
                  <w:pPr>
                    <w:jc w:val="center"/>
                    <w:rPr>
                      <w:rFonts w:hint="default"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宋体" w:hAnsi="宋体" w:eastAsia="宋体"/>
                      <w:color w:val="000000" w:themeColor="text1"/>
                      <w:sz w:val="18"/>
                      <w:szCs w:val="16"/>
                      <w:lang w:val="en-US" w:eastAsia="zh-CN"/>
                      <w14:textFill>
                        <w14:solidFill>
                          <w14:schemeClr w14:val="tx1"/>
                        </w14:solidFill>
                      </w14:textFill>
                    </w:rPr>
                    <w:t>贺安平</w:t>
                  </w:r>
                </w:p>
              </w:tc>
              <w:tc>
                <w:tcPr>
                  <w:tcW w:w="1299" w:type="dxa"/>
                  <w:vAlign w:val="center"/>
                </w:tcPr>
                <w:p>
                  <w:pPr>
                    <w:jc w:val="center"/>
                    <w:rPr>
                      <w:rFonts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宋体" w:hAnsi="宋体" w:eastAsia="宋体"/>
                      <w:color w:val="000000" w:themeColor="text1"/>
                      <w:sz w:val="18"/>
                      <w:szCs w:val="16"/>
                      <w14:textFill>
                        <w14:solidFill>
                          <w14:schemeClr w14:val="tx1"/>
                        </w14:solidFill>
                      </w14:textFill>
                    </w:rPr>
                    <w:t>应急操作人员</w:t>
                  </w:r>
                </w:p>
              </w:tc>
              <w:tc>
                <w:tcPr>
                  <w:tcW w:w="2126" w:type="dxa"/>
                  <w:vAlign w:val="center"/>
                </w:tcPr>
                <w:p>
                  <w:pPr>
                    <w:jc w:val="center"/>
                    <w:rPr>
                      <w:rFonts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宋体" w:hAnsi="宋体" w:eastAsia="宋体"/>
                      <w:color w:val="000000" w:themeColor="text1"/>
                      <w:sz w:val="18"/>
                      <w:szCs w:val="16"/>
                      <w14:textFill>
                        <w14:solidFill>
                          <w14:schemeClr w14:val="tx1"/>
                        </w14:solidFill>
                      </w14:textFill>
                    </w:rPr>
                    <w:t>收油机布放回收组</w:t>
                  </w:r>
                </w:p>
              </w:tc>
              <w:tc>
                <w:tcPr>
                  <w:tcW w:w="1276" w:type="dxa"/>
                  <w:vAlign w:val="center"/>
                </w:tcPr>
                <w:p>
                  <w:pPr>
                    <w:jc w:val="center"/>
                    <w:rPr>
                      <w:rFonts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宋体" w:hAnsi="宋体" w:eastAsia="宋体"/>
                      <w:color w:val="000000" w:themeColor="text1"/>
                      <w:sz w:val="18"/>
                      <w:szCs w:val="16"/>
                      <w14:textFill>
                        <w14:solidFill>
                          <w14:schemeClr w14:val="tx1"/>
                        </w14:solidFill>
                      </w14:textFill>
                    </w:rPr>
                    <w:t>13868213878</w:t>
                  </w:r>
                </w:p>
              </w:tc>
              <w:tc>
                <w:tcPr>
                  <w:tcW w:w="2835" w:type="dxa"/>
                  <w:vAlign w:val="center"/>
                </w:tcPr>
                <w:p>
                  <w:pPr>
                    <w:jc w:val="center"/>
                    <w:rPr>
                      <w:rFonts w:hint="default" w:eastAsia="宋体" w:asciiTheme="minorEastAsia" w:hAnsiTheme="minorEastAsia" w:cstheme="minorBidi"/>
                      <w:color w:val="000000" w:themeColor="text1"/>
                      <w:kern w:val="2"/>
                      <w:sz w:val="18"/>
                      <w:szCs w:val="16"/>
                      <w:lang w:val="en-US" w:eastAsia="zh-CN" w:bidi="ar-SA"/>
                      <w14:textFill>
                        <w14:solidFill>
                          <w14:schemeClr w14:val="tx1"/>
                        </w14:solidFill>
                      </w14:textFill>
                    </w:rPr>
                  </w:pPr>
                  <w:r>
                    <w:rPr>
                      <w:rFonts w:hint="eastAsia" w:ascii="宋体" w:hAnsi="宋体" w:eastAsia="宋体"/>
                      <w:color w:val="000000" w:themeColor="text1"/>
                      <w:sz w:val="18"/>
                      <w:szCs w:val="16"/>
                      <w14:textFill>
                        <w14:solidFill>
                          <w14:schemeClr w14:val="tx1"/>
                        </w14:solidFill>
                      </w14:textFill>
                    </w:rPr>
                    <w:t>Ha202</w:t>
                  </w:r>
                  <w:r>
                    <w:rPr>
                      <w:rFonts w:hint="eastAsia" w:ascii="宋体" w:hAnsi="宋体" w:eastAsia="宋体"/>
                      <w:color w:val="000000" w:themeColor="text1"/>
                      <w:sz w:val="18"/>
                      <w:szCs w:val="16"/>
                      <w:lang w:val="en-US" w:eastAsia="zh-CN"/>
                      <w14:textFill>
                        <w14:solidFill>
                          <w14:schemeClr w14:val="tx1"/>
                        </w14:solidFill>
                      </w14:textFill>
                    </w:rPr>
                    <w:t>2003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675" w:type="dxa"/>
                  <w:vAlign w:val="center"/>
                </w:tcPr>
                <w:p>
                  <w:pPr>
                    <w:jc w:val="center"/>
                    <w:rPr>
                      <w:rFonts w:hint="eastAsia" w:cs="Times New Roman" w:asciiTheme="minorEastAsia" w:hAnsiTheme="minorEastAsia" w:eastAsiaTheme="minorEastAsia"/>
                      <w:color w:val="000000" w:themeColor="text1"/>
                      <w:kern w:val="2"/>
                      <w:sz w:val="18"/>
                      <w:szCs w:val="18"/>
                      <w:lang w:val="en-US" w:eastAsia="zh-CN" w:bidi="ar-SA"/>
                      <w14:textFill>
                        <w14:solidFill>
                          <w14:schemeClr w14:val="tx1"/>
                        </w14:solidFill>
                      </w14:textFill>
                    </w:rPr>
                  </w:pPr>
                  <w:r>
                    <w:rPr>
                      <w:rFonts w:hint="eastAsia" w:ascii="宋体" w:hAnsi="宋体"/>
                      <w:color w:val="000000"/>
                      <w:sz w:val="18"/>
                      <w:szCs w:val="18"/>
                    </w:rPr>
                    <w:t>2</w:t>
                  </w:r>
                  <w:r>
                    <w:rPr>
                      <w:rFonts w:hint="eastAsia" w:ascii="宋体" w:hAnsi="宋体"/>
                      <w:color w:val="000000"/>
                      <w:sz w:val="18"/>
                      <w:szCs w:val="18"/>
                      <w:lang w:val="en-US" w:eastAsia="zh-CN"/>
                    </w:rPr>
                    <w:t>0</w:t>
                  </w:r>
                </w:p>
              </w:tc>
              <w:tc>
                <w:tcPr>
                  <w:tcW w:w="828" w:type="dxa"/>
                  <w:vAlign w:val="center"/>
                </w:tcPr>
                <w:p>
                  <w:pPr>
                    <w:jc w:val="center"/>
                    <w:rPr>
                      <w:rFonts w:eastAsia="宋体" w:cs="Times New Roman" w:asciiTheme="minorEastAsia" w:hAnsiTheme="minorEastAsia"/>
                      <w:color w:val="000000" w:themeColor="text1"/>
                      <w:kern w:val="2"/>
                      <w:sz w:val="18"/>
                      <w:szCs w:val="18"/>
                      <w:lang w:val="en-US" w:eastAsia="zh-CN" w:bidi="ar-SA"/>
                      <w14:textFill>
                        <w14:solidFill>
                          <w14:schemeClr w14:val="tx1"/>
                        </w14:solidFill>
                      </w14:textFill>
                    </w:rPr>
                  </w:pPr>
                  <w:r>
                    <w:rPr>
                      <w:rFonts w:hint="eastAsia" w:ascii="宋体" w:hAnsi="宋体"/>
                      <w:color w:val="000000"/>
                      <w:sz w:val="18"/>
                      <w:szCs w:val="18"/>
                    </w:rPr>
                    <w:t>周和平</w:t>
                  </w:r>
                </w:p>
              </w:tc>
              <w:tc>
                <w:tcPr>
                  <w:tcW w:w="1299" w:type="dxa"/>
                  <w:vAlign w:val="center"/>
                </w:tcPr>
                <w:p>
                  <w:pPr>
                    <w:jc w:val="center"/>
                    <w:rPr>
                      <w:rFonts w:eastAsia="宋体" w:cs="Times New Roman" w:asciiTheme="minorEastAsia" w:hAnsiTheme="minorEastAsia"/>
                      <w:color w:val="000000" w:themeColor="text1"/>
                      <w:kern w:val="2"/>
                      <w:sz w:val="18"/>
                      <w:szCs w:val="18"/>
                      <w:lang w:val="en-US" w:eastAsia="zh-CN" w:bidi="ar-SA"/>
                      <w14:textFill>
                        <w14:solidFill>
                          <w14:schemeClr w14:val="tx1"/>
                        </w14:solidFill>
                      </w14:textFill>
                    </w:rPr>
                  </w:pPr>
                  <w:r>
                    <w:rPr>
                      <w:rFonts w:hint="eastAsia" w:ascii="宋体" w:hAnsi="宋体"/>
                      <w:color w:val="000000"/>
                      <w:sz w:val="18"/>
                      <w:szCs w:val="18"/>
                    </w:rPr>
                    <w:t>应急操作人员</w:t>
                  </w:r>
                </w:p>
              </w:tc>
              <w:tc>
                <w:tcPr>
                  <w:tcW w:w="2126" w:type="dxa"/>
                  <w:vAlign w:val="center"/>
                </w:tcPr>
                <w:p>
                  <w:pPr>
                    <w:jc w:val="center"/>
                    <w:rPr>
                      <w:rFonts w:eastAsia="宋体" w:cs="Times New Roman" w:asciiTheme="minorEastAsia" w:hAnsiTheme="minorEastAsia"/>
                      <w:color w:val="000000" w:themeColor="text1"/>
                      <w:kern w:val="2"/>
                      <w:sz w:val="18"/>
                      <w:szCs w:val="18"/>
                      <w:lang w:val="en-US" w:eastAsia="zh-CN" w:bidi="ar-SA"/>
                      <w14:textFill>
                        <w14:solidFill>
                          <w14:schemeClr w14:val="tx1"/>
                        </w14:solidFill>
                      </w14:textFill>
                    </w:rPr>
                  </w:pPr>
                  <w:r>
                    <w:rPr>
                      <w:rFonts w:hint="eastAsia" w:ascii="宋体" w:hAnsi="宋体"/>
                      <w:color w:val="000000"/>
                      <w:sz w:val="18"/>
                      <w:szCs w:val="18"/>
                    </w:rPr>
                    <w:t>收油机布放回收组</w:t>
                  </w:r>
                </w:p>
              </w:tc>
              <w:tc>
                <w:tcPr>
                  <w:tcW w:w="1276" w:type="dxa"/>
                  <w:vAlign w:val="center"/>
                </w:tcPr>
                <w:p>
                  <w:pPr>
                    <w:jc w:val="center"/>
                    <w:rPr>
                      <w:rFonts w:eastAsia="宋体" w:cs="Times New Roman" w:asciiTheme="minorEastAsia" w:hAnsiTheme="minorEastAsia"/>
                      <w:color w:val="000000" w:themeColor="text1"/>
                      <w:kern w:val="2"/>
                      <w:sz w:val="18"/>
                      <w:szCs w:val="18"/>
                      <w:lang w:val="en-US" w:eastAsia="zh-CN" w:bidi="ar-SA"/>
                      <w14:textFill>
                        <w14:solidFill>
                          <w14:schemeClr w14:val="tx1"/>
                        </w14:solidFill>
                      </w14:textFill>
                    </w:rPr>
                  </w:pPr>
                  <w:r>
                    <w:rPr>
                      <w:rFonts w:hint="eastAsia" w:ascii="宋体" w:hAnsi="宋体"/>
                      <w:color w:val="000000"/>
                      <w:sz w:val="18"/>
                      <w:szCs w:val="18"/>
                    </w:rPr>
                    <w:t>13575607966</w:t>
                  </w:r>
                </w:p>
              </w:tc>
              <w:tc>
                <w:tcPr>
                  <w:tcW w:w="2835" w:type="dxa"/>
                  <w:vAlign w:val="center"/>
                </w:tcPr>
                <w:p>
                  <w:pPr>
                    <w:jc w:val="center"/>
                    <w:rPr>
                      <w:rFonts w:eastAsia="宋体" w:cs="Times New Roman" w:asciiTheme="minorEastAsia" w:hAnsiTheme="minorEastAsia"/>
                      <w:color w:val="000000" w:themeColor="text1"/>
                      <w:kern w:val="2"/>
                      <w:sz w:val="18"/>
                      <w:szCs w:val="18"/>
                      <w:lang w:val="en-US" w:eastAsia="zh-CN" w:bidi="ar-SA"/>
                      <w14:textFill>
                        <w14:solidFill>
                          <w14:schemeClr w14:val="tx1"/>
                        </w14:solidFill>
                      </w14:textFill>
                    </w:rPr>
                  </w:pPr>
                  <w:r>
                    <w:rPr>
                      <w:rFonts w:hint="eastAsia" w:ascii="宋体" w:hAnsi="宋体"/>
                      <w:color w:val="000000"/>
                      <w:sz w:val="18"/>
                      <w:szCs w:val="18"/>
                    </w:rPr>
                    <w:t>Ha2020001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675" w:type="dxa"/>
                  <w:vAlign w:val="center"/>
                </w:tcPr>
                <w:p>
                  <w:pPr>
                    <w:jc w:val="center"/>
                    <w:rPr>
                      <w:rFonts w:hint="eastAsia" w:cs="Times New Roman" w:asciiTheme="minorEastAsia" w:hAnsiTheme="minorEastAsia" w:eastAsiaTheme="minorEastAsia"/>
                      <w:color w:val="000000" w:themeColor="text1"/>
                      <w:kern w:val="2"/>
                      <w:sz w:val="18"/>
                      <w:szCs w:val="18"/>
                      <w:lang w:val="en-US" w:eastAsia="zh-CN" w:bidi="ar-SA"/>
                      <w14:textFill>
                        <w14:solidFill>
                          <w14:schemeClr w14:val="tx1"/>
                        </w14:solidFill>
                      </w14:textFill>
                    </w:rPr>
                  </w:pPr>
                  <w:r>
                    <w:rPr>
                      <w:rFonts w:hint="eastAsia" w:ascii="宋体" w:hAnsi="宋体"/>
                      <w:color w:val="000000"/>
                      <w:sz w:val="18"/>
                      <w:szCs w:val="18"/>
                    </w:rPr>
                    <w:t>2</w:t>
                  </w:r>
                  <w:r>
                    <w:rPr>
                      <w:rFonts w:hint="eastAsia" w:ascii="宋体" w:hAnsi="宋体"/>
                      <w:color w:val="000000"/>
                      <w:sz w:val="18"/>
                      <w:szCs w:val="18"/>
                      <w:lang w:val="en-US" w:eastAsia="zh-CN"/>
                    </w:rPr>
                    <w:t>1</w:t>
                  </w:r>
                </w:p>
              </w:tc>
              <w:tc>
                <w:tcPr>
                  <w:tcW w:w="828" w:type="dxa"/>
                  <w:vAlign w:val="center"/>
                </w:tcPr>
                <w:p>
                  <w:pPr>
                    <w:jc w:val="center"/>
                    <w:rPr>
                      <w:rFonts w:eastAsia="宋体" w:cs="Times New Roman" w:asciiTheme="minorEastAsia" w:hAnsiTheme="minorEastAsia"/>
                      <w:color w:val="000000" w:themeColor="text1"/>
                      <w:kern w:val="2"/>
                      <w:sz w:val="18"/>
                      <w:szCs w:val="18"/>
                      <w:lang w:val="en-US" w:eastAsia="zh-CN" w:bidi="ar-SA"/>
                      <w14:textFill>
                        <w14:solidFill>
                          <w14:schemeClr w14:val="tx1"/>
                        </w14:solidFill>
                      </w14:textFill>
                    </w:rPr>
                  </w:pPr>
                  <w:r>
                    <w:rPr>
                      <w:rFonts w:hint="eastAsia" w:ascii="宋体" w:hAnsi="宋体"/>
                      <w:color w:val="000000"/>
                      <w:sz w:val="18"/>
                      <w:szCs w:val="18"/>
                    </w:rPr>
                    <w:t>王惠彬</w:t>
                  </w:r>
                </w:p>
              </w:tc>
              <w:tc>
                <w:tcPr>
                  <w:tcW w:w="1299" w:type="dxa"/>
                  <w:vAlign w:val="center"/>
                </w:tcPr>
                <w:p>
                  <w:pPr>
                    <w:jc w:val="center"/>
                    <w:rPr>
                      <w:rFonts w:eastAsia="宋体" w:cs="Times New Roman" w:asciiTheme="minorEastAsia" w:hAnsiTheme="minorEastAsia"/>
                      <w:color w:val="000000" w:themeColor="text1"/>
                      <w:kern w:val="2"/>
                      <w:sz w:val="18"/>
                      <w:szCs w:val="18"/>
                      <w:lang w:val="en-US" w:eastAsia="zh-CN" w:bidi="ar-SA"/>
                      <w14:textFill>
                        <w14:solidFill>
                          <w14:schemeClr w14:val="tx1"/>
                        </w14:solidFill>
                      </w14:textFill>
                    </w:rPr>
                  </w:pPr>
                  <w:r>
                    <w:rPr>
                      <w:rFonts w:hint="eastAsia" w:ascii="宋体" w:hAnsi="宋体"/>
                      <w:color w:val="000000"/>
                      <w:sz w:val="18"/>
                      <w:szCs w:val="18"/>
                    </w:rPr>
                    <w:t>应急操作人员</w:t>
                  </w:r>
                </w:p>
              </w:tc>
              <w:tc>
                <w:tcPr>
                  <w:tcW w:w="2126" w:type="dxa"/>
                  <w:vAlign w:val="center"/>
                </w:tcPr>
                <w:p>
                  <w:pPr>
                    <w:jc w:val="center"/>
                    <w:rPr>
                      <w:rFonts w:eastAsia="宋体" w:cs="Times New Roman" w:asciiTheme="minorEastAsia" w:hAnsiTheme="minorEastAsia"/>
                      <w:color w:val="000000" w:themeColor="text1"/>
                      <w:kern w:val="2"/>
                      <w:sz w:val="18"/>
                      <w:szCs w:val="18"/>
                      <w:lang w:val="en-US" w:eastAsia="zh-CN" w:bidi="ar-SA"/>
                      <w14:textFill>
                        <w14:solidFill>
                          <w14:schemeClr w14:val="tx1"/>
                        </w14:solidFill>
                      </w14:textFill>
                    </w:rPr>
                  </w:pPr>
                  <w:r>
                    <w:rPr>
                      <w:rFonts w:hint="eastAsia" w:ascii="宋体" w:hAnsi="宋体"/>
                      <w:color w:val="000000"/>
                      <w:sz w:val="18"/>
                      <w:szCs w:val="18"/>
                    </w:rPr>
                    <w:t>收油机布放回收组</w:t>
                  </w:r>
                </w:p>
              </w:tc>
              <w:tc>
                <w:tcPr>
                  <w:tcW w:w="1276" w:type="dxa"/>
                  <w:vAlign w:val="center"/>
                </w:tcPr>
                <w:p>
                  <w:pPr>
                    <w:jc w:val="center"/>
                    <w:rPr>
                      <w:rFonts w:eastAsia="宋体" w:cs="Times New Roman" w:asciiTheme="minorEastAsia" w:hAnsiTheme="minorEastAsia"/>
                      <w:color w:val="000000" w:themeColor="text1"/>
                      <w:kern w:val="2"/>
                      <w:sz w:val="18"/>
                      <w:szCs w:val="18"/>
                      <w:lang w:val="en-US" w:eastAsia="zh-CN" w:bidi="ar-SA"/>
                      <w14:textFill>
                        <w14:solidFill>
                          <w14:schemeClr w14:val="tx1"/>
                        </w14:solidFill>
                      </w14:textFill>
                    </w:rPr>
                  </w:pPr>
                  <w:r>
                    <w:rPr>
                      <w:rFonts w:hint="eastAsia" w:ascii="宋体" w:hAnsi="宋体"/>
                      <w:color w:val="000000"/>
                      <w:sz w:val="18"/>
                      <w:szCs w:val="18"/>
                    </w:rPr>
                    <w:t>13906804510</w:t>
                  </w:r>
                </w:p>
              </w:tc>
              <w:tc>
                <w:tcPr>
                  <w:tcW w:w="2835" w:type="dxa"/>
                  <w:vAlign w:val="center"/>
                </w:tcPr>
                <w:p>
                  <w:pPr>
                    <w:jc w:val="center"/>
                    <w:rPr>
                      <w:rFonts w:eastAsia="宋体" w:cs="Times New Roman" w:asciiTheme="minorEastAsia" w:hAnsiTheme="minorEastAsia"/>
                      <w:color w:val="000000" w:themeColor="text1"/>
                      <w:kern w:val="2"/>
                      <w:sz w:val="18"/>
                      <w:szCs w:val="18"/>
                      <w:lang w:val="en-US" w:eastAsia="zh-CN" w:bidi="ar-SA"/>
                      <w14:textFill>
                        <w14:solidFill>
                          <w14:schemeClr w14:val="tx1"/>
                        </w14:solidFill>
                      </w14:textFill>
                    </w:rPr>
                  </w:pPr>
                  <w:r>
                    <w:rPr>
                      <w:rFonts w:hint="eastAsia" w:ascii="宋体" w:hAnsi="宋体"/>
                      <w:color w:val="000000"/>
                      <w:sz w:val="18"/>
                      <w:szCs w:val="18"/>
                    </w:rPr>
                    <w:t>Ha202</w:t>
                  </w:r>
                  <w:r>
                    <w:rPr>
                      <w:rFonts w:ascii="宋体" w:hAnsi="宋体"/>
                      <w:color w:val="000000"/>
                      <w:sz w:val="18"/>
                      <w:szCs w:val="18"/>
                    </w:rPr>
                    <w:t>1001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675" w:type="dxa"/>
                  <w:vAlign w:val="center"/>
                </w:tcPr>
                <w:p>
                  <w:pPr>
                    <w:jc w:val="center"/>
                    <w:rPr>
                      <w:rFonts w:hint="eastAsia" w:cs="Times New Roman" w:asciiTheme="minorEastAsia" w:hAnsiTheme="minorEastAsia" w:eastAsiaTheme="minorEastAsia"/>
                      <w:color w:val="000000" w:themeColor="text1"/>
                      <w:kern w:val="2"/>
                      <w:sz w:val="18"/>
                      <w:szCs w:val="18"/>
                      <w:lang w:val="en-US" w:eastAsia="zh-CN" w:bidi="ar-SA"/>
                      <w14:textFill>
                        <w14:solidFill>
                          <w14:schemeClr w14:val="tx1"/>
                        </w14:solidFill>
                      </w14:textFill>
                    </w:rPr>
                  </w:pPr>
                  <w:r>
                    <w:rPr>
                      <w:rFonts w:hint="eastAsia" w:ascii="宋体" w:hAnsi="宋体"/>
                      <w:color w:val="000000"/>
                      <w:sz w:val="18"/>
                      <w:szCs w:val="18"/>
                    </w:rPr>
                    <w:t>2</w:t>
                  </w:r>
                  <w:r>
                    <w:rPr>
                      <w:rFonts w:hint="eastAsia" w:ascii="宋体" w:hAnsi="宋体"/>
                      <w:color w:val="000000"/>
                      <w:sz w:val="18"/>
                      <w:szCs w:val="18"/>
                      <w:lang w:val="en-US" w:eastAsia="zh-CN"/>
                    </w:rPr>
                    <w:t>2</w:t>
                  </w:r>
                </w:p>
              </w:tc>
              <w:tc>
                <w:tcPr>
                  <w:tcW w:w="828" w:type="dxa"/>
                  <w:vAlign w:val="center"/>
                </w:tcPr>
                <w:p>
                  <w:pPr>
                    <w:jc w:val="center"/>
                    <w:rPr>
                      <w:rFonts w:hint="default" w:cs="Times New Roman" w:asciiTheme="minorEastAsia" w:hAnsiTheme="minorEastAsia" w:eastAsiaTheme="minorEastAsia"/>
                      <w:color w:val="000000" w:themeColor="text1"/>
                      <w:kern w:val="2"/>
                      <w:sz w:val="18"/>
                      <w:szCs w:val="18"/>
                      <w:lang w:val="en-US" w:eastAsia="zh-CN" w:bidi="ar-SA"/>
                      <w14:textFill>
                        <w14:solidFill>
                          <w14:schemeClr w14:val="tx1"/>
                        </w14:solidFill>
                      </w14:textFill>
                    </w:rPr>
                  </w:pPr>
                  <w:r>
                    <w:rPr>
                      <w:rFonts w:hint="eastAsia" w:asciiTheme="minorEastAsia" w:hAnsiTheme="minorEastAsia"/>
                      <w:color w:val="000000" w:themeColor="text1"/>
                      <w:sz w:val="18"/>
                      <w:szCs w:val="18"/>
                      <w:lang w:val="en-US" w:eastAsia="zh-CN"/>
                      <w14:textFill>
                        <w14:solidFill>
                          <w14:schemeClr w14:val="tx1"/>
                        </w14:solidFill>
                      </w14:textFill>
                    </w:rPr>
                    <w:t>袁世服</w:t>
                  </w:r>
                </w:p>
              </w:tc>
              <w:tc>
                <w:tcPr>
                  <w:tcW w:w="1299" w:type="dxa"/>
                  <w:vAlign w:val="center"/>
                </w:tcPr>
                <w:p>
                  <w:pPr>
                    <w:jc w:val="center"/>
                    <w:rPr>
                      <w:rFonts w:asciiTheme="minorEastAsia" w:hAnsiTheme="minorEastAsia" w:eastAsiaTheme="minorEastAsia" w:cstheme="minorBidi"/>
                      <w:color w:val="000000" w:themeColor="text1"/>
                      <w:kern w:val="2"/>
                      <w:sz w:val="18"/>
                      <w:szCs w:val="18"/>
                      <w:lang w:val="en-US" w:eastAsia="zh-CN" w:bidi="ar-SA"/>
                      <w14:textFill>
                        <w14:solidFill>
                          <w14:schemeClr w14:val="tx1"/>
                        </w14:solidFill>
                      </w14:textFill>
                    </w:rPr>
                  </w:pPr>
                  <w:r>
                    <w:rPr>
                      <w:rFonts w:hint="eastAsia" w:ascii="宋体" w:hAnsi="宋体"/>
                      <w:color w:val="000000"/>
                      <w:sz w:val="18"/>
                      <w:szCs w:val="18"/>
                    </w:rPr>
                    <w:t>应急操作人员</w:t>
                  </w:r>
                </w:p>
              </w:tc>
              <w:tc>
                <w:tcPr>
                  <w:tcW w:w="2126" w:type="dxa"/>
                  <w:vAlign w:val="center"/>
                </w:tcPr>
                <w:p>
                  <w:pPr>
                    <w:jc w:val="center"/>
                    <w:rPr>
                      <w:rFonts w:eastAsia="宋体" w:cs="Times New Roman" w:asciiTheme="minorEastAsia" w:hAnsiTheme="minorEastAsia"/>
                      <w:color w:val="000000" w:themeColor="text1"/>
                      <w:kern w:val="2"/>
                      <w:sz w:val="18"/>
                      <w:szCs w:val="18"/>
                      <w:lang w:val="en-US" w:eastAsia="zh-CN" w:bidi="ar-SA"/>
                      <w14:textFill>
                        <w14:solidFill>
                          <w14:schemeClr w14:val="tx1"/>
                        </w14:solidFill>
                      </w14:textFill>
                    </w:rPr>
                  </w:pPr>
                  <w:r>
                    <w:rPr>
                      <w:rFonts w:hint="eastAsia" w:ascii="宋体" w:hAnsi="宋体"/>
                      <w:color w:val="000000"/>
                      <w:sz w:val="18"/>
                      <w:szCs w:val="18"/>
                    </w:rPr>
                    <w:t>收油机布放回收组</w:t>
                  </w:r>
                </w:p>
              </w:tc>
              <w:tc>
                <w:tcPr>
                  <w:tcW w:w="1276" w:type="dxa"/>
                  <w:vAlign w:val="center"/>
                </w:tcPr>
                <w:p>
                  <w:pPr>
                    <w:jc w:val="center"/>
                    <w:rPr>
                      <w:rFonts w:hint="default" w:cs="Times New Roman" w:asciiTheme="minorEastAsia" w:hAnsiTheme="minorEastAsia" w:eastAsiaTheme="minorEastAsia"/>
                      <w:color w:val="000000" w:themeColor="text1"/>
                      <w:kern w:val="2"/>
                      <w:sz w:val="18"/>
                      <w:szCs w:val="18"/>
                      <w:lang w:val="en-US" w:eastAsia="zh-CN" w:bidi="ar-SA"/>
                      <w14:textFill>
                        <w14:solidFill>
                          <w14:schemeClr w14:val="tx1"/>
                        </w14:solidFill>
                      </w14:textFill>
                    </w:rPr>
                  </w:pPr>
                  <w:r>
                    <w:rPr>
                      <w:rFonts w:hint="default" w:asciiTheme="minorEastAsia" w:hAnsiTheme="minorEastAsia" w:eastAsiaTheme="minorEastAsia"/>
                      <w:color w:val="000000" w:themeColor="text1"/>
                      <w:sz w:val="18"/>
                      <w:szCs w:val="18"/>
                      <w:lang w:val="en-US" w:eastAsia="zh-CN"/>
                      <w14:textFill>
                        <w14:solidFill>
                          <w14:schemeClr w14:val="tx1"/>
                        </w14:solidFill>
                      </w14:textFill>
                    </w:rPr>
                    <w:t>13857238197</w:t>
                  </w:r>
                </w:p>
              </w:tc>
              <w:tc>
                <w:tcPr>
                  <w:tcW w:w="2835" w:type="dxa"/>
                  <w:vAlign w:val="center"/>
                </w:tcPr>
                <w:p>
                  <w:pPr>
                    <w:jc w:val="center"/>
                    <w:rPr>
                      <w:rFonts w:hint="default" w:cs="Times New Roman" w:asciiTheme="minorEastAsia" w:hAnsiTheme="minorEastAsia" w:eastAsiaTheme="minorEastAsia"/>
                      <w:color w:val="000000" w:themeColor="text1"/>
                      <w:kern w:val="2"/>
                      <w:sz w:val="18"/>
                      <w:szCs w:val="18"/>
                      <w:lang w:val="en-US" w:eastAsia="zh-CN" w:bidi="ar-SA"/>
                      <w14:textFill>
                        <w14:solidFill>
                          <w14:schemeClr w14:val="tx1"/>
                        </w14:solidFill>
                      </w14:textFill>
                    </w:rPr>
                  </w:pPr>
                  <w:r>
                    <w:rPr>
                      <w:rFonts w:hint="eastAsia" w:asciiTheme="minorEastAsia" w:hAnsiTheme="minorEastAsia"/>
                      <w:color w:val="000000" w:themeColor="text1"/>
                      <w:sz w:val="18"/>
                      <w:szCs w:val="18"/>
                      <w:lang w:val="en-US" w:eastAsia="zh-CN"/>
                      <w14:textFill>
                        <w14:solidFill>
                          <w14:schemeClr w14:val="tx1"/>
                        </w14:solidFill>
                      </w14:textFill>
                    </w:rPr>
                    <w:t>Ha2014007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675" w:type="dxa"/>
                  <w:vAlign w:val="center"/>
                </w:tcPr>
                <w:p>
                  <w:pPr>
                    <w:jc w:val="center"/>
                    <w:rPr>
                      <w:rFonts w:hint="eastAsia" w:cs="Times New Roman" w:asciiTheme="minorEastAsia" w:hAnsiTheme="minorEastAsia" w:eastAsiaTheme="minorEastAsia"/>
                      <w:color w:val="000000" w:themeColor="text1"/>
                      <w:kern w:val="2"/>
                      <w:sz w:val="18"/>
                      <w:szCs w:val="18"/>
                      <w:lang w:val="en-US" w:eastAsia="zh-CN" w:bidi="ar-SA"/>
                      <w14:textFill>
                        <w14:solidFill>
                          <w14:schemeClr w14:val="tx1"/>
                        </w14:solidFill>
                      </w14:textFill>
                    </w:rPr>
                  </w:pPr>
                  <w:r>
                    <w:rPr>
                      <w:rFonts w:hint="eastAsia" w:ascii="宋体" w:hAnsi="宋体"/>
                      <w:color w:val="000000" w:themeColor="text1"/>
                      <w:sz w:val="18"/>
                      <w:szCs w:val="18"/>
                      <w14:textFill>
                        <w14:solidFill>
                          <w14:schemeClr w14:val="tx1"/>
                        </w14:solidFill>
                      </w14:textFill>
                    </w:rPr>
                    <w:t>2</w:t>
                  </w:r>
                  <w:r>
                    <w:rPr>
                      <w:rFonts w:hint="eastAsia" w:ascii="宋体" w:hAnsi="宋体"/>
                      <w:color w:val="000000" w:themeColor="text1"/>
                      <w:sz w:val="18"/>
                      <w:szCs w:val="18"/>
                      <w:lang w:val="en-US" w:eastAsia="zh-CN"/>
                      <w14:textFill>
                        <w14:solidFill>
                          <w14:schemeClr w14:val="tx1"/>
                        </w14:solidFill>
                      </w14:textFill>
                    </w:rPr>
                    <w:t>3</w:t>
                  </w:r>
                </w:p>
              </w:tc>
              <w:tc>
                <w:tcPr>
                  <w:tcW w:w="828" w:type="dxa"/>
                  <w:vAlign w:val="center"/>
                </w:tcPr>
                <w:p>
                  <w:pPr>
                    <w:jc w:val="center"/>
                    <w:rPr>
                      <w:rFonts w:hint="default"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宋体" w:hAnsi="宋体" w:eastAsia="宋体"/>
                      <w:color w:val="000000" w:themeColor="text1"/>
                      <w:sz w:val="18"/>
                      <w:szCs w:val="16"/>
                      <w:lang w:val="en-US" w:eastAsia="zh-CN"/>
                      <w14:textFill>
                        <w14:solidFill>
                          <w14:schemeClr w14:val="tx1"/>
                        </w14:solidFill>
                      </w14:textFill>
                    </w:rPr>
                    <w:t>李学军</w:t>
                  </w:r>
                </w:p>
              </w:tc>
              <w:tc>
                <w:tcPr>
                  <w:tcW w:w="1299" w:type="dxa"/>
                  <w:vAlign w:val="center"/>
                </w:tcPr>
                <w:p>
                  <w:pPr>
                    <w:jc w:val="center"/>
                    <w:rPr>
                      <w:rFonts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宋体" w:hAnsi="宋体" w:eastAsia="宋体"/>
                      <w:color w:val="000000" w:themeColor="text1"/>
                      <w:sz w:val="18"/>
                      <w:szCs w:val="16"/>
                      <w14:textFill>
                        <w14:solidFill>
                          <w14:schemeClr w14:val="tx1"/>
                        </w14:solidFill>
                      </w14:textFill>
                    </w:rPr>
                    <w:t>应急操作人员</w:t>
                  </w:r>
                </w:p>
              </w:tc>
              <w:tc>
                <w:tcPr>
                  <w:tcW w:w="2126" w:type="dxa"/>
                  <w:vAlign w:val="center"/>
                </w:tcPr>
                <w:p>
                  <w:pPr>
                    <w:jc w:val="center"/>
                    <w:rPr>
                      <w:rFonts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宋体" w:hAnsi="宋体" w:eastAsia="宋体"/>
                      <w:color w:val="000000" w:themeColor="text1"/>
                      <w:sz w:val="18"/>
                      <w:szCs w:val="16"/>
                      <w14:textFill>
                        <w14:solidFill>
                          <w14:schemeClr w14:val="tx1"/>
                        </w14:solidFill>
                      </w14:textFill>
                    </w:rPr>
                    <w:t>消油剂喷洒组</w:t>
                  </w:r>
                </w:p>
              </w:tc>
              <w:tc>
                <w:tcPr>
                  <w:tcW w:w="1276" w:type="dxa"/>
                  <w:vAlign w:val="center"/>
                </w:tcPr>
                <w:p>
                  <w:pPr>
                    <w:jc w:val="center"/>
                    <w:rPr>
                      <w:rFonts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宋体" w:hAnsi="宋体" w:eastAsia="宋体"/>
                      <w:color w:val="000000" w:themeColor="text1"/>
                      <w:sz w:val="18"/>
                      <w:szCs w:val="16"/>
                      <w14:textFill>
                        <w14:solidFill>
                          <w14:schemeClr w14:val="tx1"/>
                        </w14:solidFill>
                      </w14:textFill>
                    </w:rPr>
                    <w:t>13386685530</w:t>
                  </w:r>
                </w:p>
              </w:tc>
              <w:tc>
                <w:tcPr>
                  <w:tcW w:w="2835" w:type="dxa"/>
                  <w:vAlign w:val="center"/>
                </w:tcPr>
                <w:p>
                  <w:pPr>
                    <w:jc w:val="center"/>
                    <w:rPr>
                      <w:rFonts w:hint="default" w:eastAsia="宋体" w:asciiTheme="minorEastAsia" w:hAnsiTheme="minorEastAsia" w:cstheme="minorBidi"/>
                      <w:color w:val="000000" w:themeColor="text1"/>
                      <w:kern w:val="2"/>
                      <w:sz w:val="18"/>
                      <w:szCs w:val="16"/>
                      <w:lang w:val="en-US" w:eastAsia="zh-CN" w:bidi="ar-SA"/>
                      <w14:textFill>
                        <w14:solidFill>
                          <w14:schemeClr w14:val="tx1"/>
                        </w14:solidFill>
                      </w14:textFill>
                    </w:rPr>
                  </w:pPr>
                  <w:r>
                    <w:rPr>
                      <w:rFonts w:hint="eastAsia" w:ascii="宋体" w:hAnsi="宋体" w:eastAsia="宋体"/>
                      <w:color w:val="000000" w:themeColor="text1"/>
                      <w:sz w:val="18"/>
                      <w:szCs w:val="16"/>
                      <w14:textFill>
                        <w14:solidFill>
                          <w14:schemeClr w14:val="tx1"/>
                        </w14:solidFill>
                      </w14:textFill>
                    </w:rPr>
                    <w:t>Ha20</w:t>
                  </w:r>
                  <w:r>
                    <w:rPr>
                      <w:rFonts w:hint="eastAsia" w:ascii="宋体" w:hAnsi="宋体" w:eastAsia="宋体"/>
                      <w:color w:val="000000" w:themeColor="text1"/>
                      <w:sz w:val="18"/>
                      <w:szCs w:val="16"/>
                      <w:lang w:val="en-US" w:eastAsia="zh-CN"/>
                      <w14:textFill>
                        <w14:solidFill>
                          <w14:schemeClr w14:val="tx1"/>
                        </w14:solidFill>
                      </w14:textFill>
                    </w:rPr>
                    <w:t>22003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675" w:type="dxa"/>
                  <w:vAlign w:val="center"/>
                </w:tcPr>
                <w:p>
                  <w:pPr>
                    <w:jc w:val="center"/>
                    <w:rPr>
                      <w:rFonts w:hint="eastAsia" w:cs="Times New Roman" w:asciiTheme="minorEastAsia" w:hAnsiTheme="minorEastAsia" w:eastAsiaTheme="minorEastAsia"/>
                      <w:kern w:val="2"/>
                      <w:sz w:val="18"/>
                      <w:szCs w:val="18"/>
                      <w:lang w:val="en-US" w:eastAsia="zh-CN" w:bidi="ar-SA"/>
                    </w:rPr>
                  </w:pPr>
                  <w:r>
                    <w:rPr>
                      <w:rFonts w:hint="eastAsia" w:ascii="宋体" w:hAnsi="宋体"/>
                      <w:sz w:val="18"/>
                      <w:szCs w:val="18"/>
                    </w:rPr>
                    <w:t>2</w:t>
                  </w:r>
                  <w:r>
                    <w:rPr>
                      <w:rFonts w:hint="eastAsia" w:ascii="宋体" w:hAnsi="宋体"/>
                      <w:sz w:val="18"/>
                      <w:szCs w:val="18"/>
                      <w:lang w:val="en-US" w:eastAsia="zh-CN"/>
                    </w:rPr>
                    <w:t>4</w:t>
                  </w:r>
                </w:p>
              </w:tc>
              <w:tc>
                <w:tcPr>
                  <w:tcW w:w="828" w:type="dxa"/>
                  <w:vAlign w:val="center"/>
                </w:tcPr>
                <w:p>
                  <w:pPr>
                    <w:jc w:val="center"/>
                    <w:rPr>
                      <w:rFonts w:hint="default" w:cs="Times New Roman" w:asciiTheme="minorEastAsia" w:hAnsiTheme="minorEastAsia" w:eastAsiaTheme="minorEastAsia"/>
                      <w:kern w:val="2"/>
                      <w:sz w:val="18"/>
                      <w:szCs w:val="18"/>
                      <w:lang w:val="en-US" w:eastAsia="zh-CN" w:bidi="ar-SA"/>
                    </w:rPr>
                  </w:pPr>
                  <w:r>
                    <w:rPr>
                      <w:rFonts w:hint="eastAsia" w:ascii="宋体" w:hAnsi="宋体"/>
                      <w:sz w:val="18"/>
                      <w:szCs w:val="18"/>
                      <w:lang w:val="en-US" w:eastAsia="zh-CN"/>
                    </w:rPr>
                    <w:t>李飞尧</w:t>
                  </w:r>
                </w:p>
              </w:tc>
              <w:tc>
                <w:tcPr>
                  <w:tcW w:w="1299" w:type="dxa"/>
                  <w:vAlign w:val="center"/>
                </w:tcPr>
                <w:p>
                  <w:pPr>
                    <w:jc w:val="center"/>
                    <w:rPr>
                      <w:rFonts w:asciiTheme="minorEastAsia" w:hAnsiTheme="minorEastAsia" w:eastAsiaTheme="minorEastAsia" w:cstheme="minorBidi"/>
                      <w:kern w:val="2"/>
                      <w:sz w:val="18"/>
                      <w:szCs w:val="18"/>
                      <w:lang w:val="en-US" w:eastAsia="zh-CN" w:bidi="ar-SA"/>
                    </w:rPr>
                  </w:pPr>
                  <w:r>
                    <w:rPr>
                      <w:rFonts w:hint="eastAsia" w:ascii="宋体" w:hAnsi="宋体"/>
                      <w:sz w:val="18"/>
                      <w:szCs w:val="18"/>
                    </w:rPr>
                    <w:t>应急操作人员</w:t>
                  </w:r>
                </w:p>
              </w:tc>
              <w:tc>
                <w:tcPr>
                  <w:tcW w:w="2126" w:type="dxa"/>
                  <w:vAlign w:val="center"/>
                </w:tcPr>
                <w:p>
                  <w:pPr>
                    <w:jc w:val="center"/>
                    <w:rPr>
                      <w:rFonts w:asciiTheme="minorEastAsia" w:hAnsiTheme="minorEastAsia" w:eastAsiaTheme="minorEastAsia" w:cstheme="minorBidi"/>
                      <w:kern w:val="2"/>
                      <w:sz w:val="18"/>
                      <w:szCs w:val="18"/>
                      <w:lang w:val="en-US" w:eastAsia="zh-CN" w:bidi="ar-SA"/>
                    </w:rPr>
                  </w:pPr>
                  <w:r>
                    <w:rPr>
                      <w:rFonts w:hint="eastAsia" w:ascii="宋体" w:hAnsi="宋体"/>
                      <w:sz w:val="18"/>
                      <w:szCs w:val="18"/>
                    </w:rPr>
                    <w:t>消油剂喷洒组</w:t>
                  </w:r>
                </w:p>
              </w:tc>
              <w:tc>
                <w:tcPr>
                  <w:tcW w:w="1276" w:type="dxa"/>
                  <w:vAlign w:val="center"/>
                </w:tcPr>
                <w:p>
                  <w:pPr>
                    <w:jc w:val="center"/>
                    <w:rPr>
                      <w:rFonts w:hint="default" w:cs="Times New Roman" w:asciiTheme="minorEastAsia" w:hAnsiTheme="minorEastAsia" w:eastAsiaTheme="minorEastAsia"/>
                      <w:kern w:val="2"/>
                      <w:sz w:val="18"/>
                      <w:szCs w:val="18"/>
                      <w:lang w:val="en-US" w:eastAsia="zh-CN" w:bidi="ar-SA"/>
                    </w:rPr>
                  </w:pPr>
                  <w:r>
                    <w:rPr>
                      <w:rFonts w:hint="eastAsia" w:ascii="宋体" w:hAnsi="宋体"/>
                      <w:sz w:val="18"/>
                      <w:szCs w:val="18"/>
                      <w:lang w:val="en-US" w:eastAsia="zh-CN"/>
                    </w:rPr>
                    <w:t>15336803276</w:t>
                  </w:r>
                </w:p>
              </w:tc>
              <w:tc>
                <w:tcPr>
                  <w:tcW w:w="2835" w:type="dxa"/>
                  <w:vAlign w:val="center"/>
                </w:tcPr>
                <w:p>
                  <w:pPr>
                    <w:jc w:val="center"/>
                    <w:rPr>
                      <w:rFonts w:eastAsia="宋体" w:cs="Times New Roman" w:asciiTheme="minorEastAsia" w:hAnsiTheme="minorEastAsia"/>
                      <w:kern w:val="2"/>
                      <w:sz w:val="18"/>
                      <w:szCs w:val="18"/>
                      <w:lang w:val="en-US" w:eastAsia="zh-CN" w:bidi="ar-SA"/>
                    </w:rPr>
                  </w:pPr>
                  <w:r>
                    <w:rPr>
                      <w:rFonts w:hint="eastAsia" w:ascii="宋体" w:hAnsi="宋体"/>
                      <w:sz w:val="18"/>
                      <w:szCs w:val="18"/>
                      <w:lang w:val="en-US" w:eastAsia="zh-CN"/>
                    </w:rPr>
                    <w:t>Ha2021002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675" w:type="dxa"/>
                  <w:vAlign w:val="center"/>
                </w:tcPr>
                <w:p>
                  <w:pPr>
                    <w:jc w:val="center"/>
                    <w:rPr>
                      <w:rFonts w:hint="eastAsia" w:asciiTheme="minorEastAsia" w:hAnsiTheme="minorEastAsia" w:eastAsiaTheme="minorEastAsia"/>
                      <w:sz w:val="18"/>
                      <w:szCs w:val="18"/>
                      <w:lang w:val="en-US" w:eastAsia="zh-CN"/>
                    </w:rPr>
                  </w:pPr>
                  <w:r>
                    <w:rPr>
                      <w:rFonts w:hint="eastAsia" w:ascii="宋体" w:hAnsi="宋体"/>
                      <w:sz w:val="18"/>
                      <w:szCs w:val="18"/>
                    </w:rPr>
                    <w:t>2</w:t>
                  </w:r>
                  <w:r>
                    <w:rPr>
                      <w:rFonts w:hint="eastAsia" w:ascii="宋体" w:hAnsi="宋体"/>
                      <w:sz w:val="18"/>
                      <w:szCs w:val="18"/>
                      <w:lang w:val="en-US" w:eastAsia="zh-CN"/>
                    </w:rPr>
                    <w:t>5</w:t>
                  </w:r>
                </w:p>
              </w:tc>
              <w:tc>
                <w:tcPr>
                  <w:tcW w:w="828" w:type="dxa"/>
                  <w:vAlign w:val="center"/>
                </w:tcPr>
                <w:p>
                  <w:pPr>
                    <w:jc w:val="center"/>
                    <w:rPr>
                      <w:rFonts w:hint="default" w:asciiTheme="minorEastAsia" w:hAnsiTheme="minorEastAsia" w:eastAsiaTheme="minorEastAsia"/>
                      <w:sz w:val="18"/>
                      <w:szCs w:val="18"/>
                      <w:lang w:val="en-US" w:eastAsia="zh-CN"/>
                    </w:rPr>
                  </w:pPr>
                  <w:r>
                    <w:rPr>
                      <w:rFonts w:hint="eastAsia" w:asciiTheme="minorEastAsia" w:hAnsiTheme="minorEastAsia"/>
                      <w:sz w:val="18"/>
                      <w:szCs w:val="18"/>
                      <w:lang w:val="en-US" w:eastAsia="zh-CN"/>
                    </w:rPr>
                    <w:t>王全平</w:t>
                  </w:r>
                </w:p>
              </w:tc>
              <w:tc>
                <w:tcPr>
                  <w:tcW w:w="1299" w:type="dxa"/>
                  <w:vAlign w:val="center"/>
                </w:tcPr>
                <w:p>
                  <w:pPr>
                    <w:jc w:val="center"/>
                    <w:rPr>
                      <w:rFonts w:asciiTheme="minorEastAsia" w:hAnsiTheme="minorEastAsia" w:eastAsiaTheme="minorEastAsia" w:cstheme="minorBidi"/>
                      <w:kern w:val="2"/>
                      <w:sz w:val="18"/>
                      <w:szCs w:val="18"/>
                      <w:lang w:val="en-US" w:eastAsia="zh-CN" w:bidi="ar-SA"/>
                    </w:rPr>
                  </w:pPr>
                  <w:r>
                    <w:rPr>
                      <w:rFonts w:hint="eastAsia" w:ascii="宋体" w:hAnsi="宋体"/>
                      <w:sz w:val="18"/>
                      <w:szCs w:val="18"/>
                    </w:rPr>
                    <w:t>应急操作人员</w:t>
                  </w:r>
                </w:p>
              </w:tc>
              <w:tc>
                <w:tcPr>
                  <w:tcW w:w="2126" w:type="dxa"/>
                  <w:vAlign w:val="center"/>
                </w:tcPr>
                <w:p>
                  <w:pPr>
                    <w:jc w:val="center"/>
                    <w:rPr>
                      <w:rFonts w:asciiTheme="minorEastAsia" w:hAnsiTheme="minorEastAsia" w:eastAsiaTheme="minorEastAsia" w:cstheme="minorBidi"/>
                      <w:kern w:val="2"/>
                      <w:sz w:val="18"/>
                      <w:szCs w:val="18"/>
                      <w:lang w:val="en-US" w:eastAsia="zh-CN" w:bidi="ar-SA"/>
                    </w:rPr>
                  </w:pPr>
                  <w:r>
                    <w:rPr>
                      <w:rFonts w:hint="eastAsia" w:ascii="宋体" w:hAnsi="宋体"/>
                      <w:sz w:val="18"/>
                      <w:szCs w:val="18"/>
                    </w:rPr>
                    <w:t>消油剂喷洒组</w:t>
                  </w:r>
                </w:p>
              </w:tc>
              <w:tc>
                <w:tcPr>
                  <w:tcW w:w="1276" w:type="dxa"/>
                  <w:vAlign w:val="center"/>
                </w:tcPr>
                <w:p>
                  <w:pPr>
                    <w:jc w:val="center"/>
                    <w:rPr>
                      <w:rFonts w:asciiTheme="minorEastAsia" w:hAnsiTheme="minorEastAsia"/>
                      <w:sz w:val="18"/>
                      <w:szCs w:val="18"/>
                    </w:rPr>
                  </w:pPr>
                  <w:r>
                    <w:rPr>
                      <w:rFonts w:hint="eastAsia" w:asciiTheme="minorEastAsia" w:hAnsiTheme="minorEastAsia"/>
                      <w:sz w:val="18"/>
                      <w:szCs w:val="18"/>
                    </w:rPr>
                    <w:t>13656820361</w:t>
                  </w:r>
                </w:p>
              </w:tc>
              <w:tc>
                <w:tcPr>
                  <w:tcW w:w="2835" w:type="dxa"/>
                  <w:vAlign w:val="center"/>
                </w:tcPr>
                <w:p>
                  <w:pPr>
                    <w:jc w:val="center"/>
                    <w:rPr>
                      <w:rFonts w:hint="default" w:asciiTheme="minorEastAsia" w:hAnsiTheme="minorEastAsia" w:eastAsiaTheme="minorEastAsia"/>
                      <w:sz w:val="18"/>
                      <w:szCs w:val="18"/>
                      <w:lang w:val="en-US" w:eastAsia="zh-CN"/>
                    </w:rPr>
                  </w:pPr>
                  <w:r>
                    <w:rPr>
                      <w:rFonts w:hint="eastAsia" w:ascii="宋体" w:hAnsi="宋体"/>
                      <w:color w:val="000000" w:themeColor="text1"/>
                      <w:sz w:val="18"/>
                      <w:szCs w:val="18"/>
                      <w:lang w:val="en-US" w:eastAsia="zh-CN"/>
                      <w14:textFill>
                        <w14:solidFill>
                          <w14:schemeClr w14:val="tx1"/>
                        </w14:solidFill>
                      </w14:textFill>
                    </w:rPr>
                    <w:t>Ha2014003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675" w:type="dxa"/>
                  <w:vAlign w:val="center"/>
                </w:tcPr>
                <w:p>
                  <w:pPr>
                    <w:jc w:val="center"/>
                    <w:rPr>
                      <w:rFonts w:hint="eastAsia" w:asciiTheme="minorEastAsia" w:hAnsiTheme="minorEastAsia" w:eastAsiaTheme="minorEastAsia"/>
                      <w:color w:val="000000" w:themeColor="text1"/>
                      <w:sz w:val="18"/>
                      <w:szCs w:val="18"/>
                      <w:lang w:val="en-US" w:eastAsia="zh-CN"/>
                      <w14:textFill>
                        <w14:solidFill>
                          <w14:schemeClr w14:val="tx1"/>
                        </w14:solidFill>
                      </w14:textFill>
                    </w:rPr>
                  </w:pPr>
                  <w:r>
                    <w:rPr>
                      <w:rFonts w:hint="eastAsia" w:ascii="宋体" w:hAnsi="宋体"/>
                      <w:color w:val="000000" w:themeColor="text1"/>
                      <w:sz w:val="18"/>
                      <w:szCs w:val="18"/>
                      <w14:textFill>
                        <w14:solidFill>
                          <w14:schemeClr w14:val="tx1"/>
                        </w14:solidFill>
                      </w14:textFill>
                    </w:rPr>
                    <w:t>2</w:t>
                  </w:r>
                  <w:r>
                    <w:rPr>
                      <w:rFonts w:hint="eastAsia" w:ascii="宋体" w:hAnsi="宋体"/>
                      <w:color w:val="000000" w:themeColor="text1"/>
                      <w:sz w:val="18"/>
                      <w:szCs w:val="18"/>
                      <w:lang w:val="en-US" w:eastAsia="zh-CN"/>
                      <w14:textFill>
                        <w14:solidFill>
                          <w14:schemeClr w14:val="tx1"/>
                        </w14:solidFill>
                      </w14:textFill>
                    </w:rPr>
                    <w:t>6</w:t>
                  </w:r>
                </w:p>
              </w:tc>
              <w:tc>
                <w:tcPr>
                  <w:tcW w:w="828" w:type="dxa"/>
                  <w:vAlign w:val="center"/>
                </w:tcPr>
                <w:p>
                  <w:pPr>
                    <w:jc w:val="center"/>
                    <w:rPr>
                      <w:rFonts w:hint="default"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Theme="minorEastAsia" w:hAnsiTheme="minorEastAsia" w:cstheme="minorBidi"/>
                      <w:color w:val="000000" w:themeColor="text1"/>
                      <w:kern w:val="2"/>
                      <w:sz w:val="18"/>
                      <w:szCs w:val="16"/>
                      <w:lang w:val="en-US" w:eastAsia="zh-CN" w:bidi="ar-SA"/>
                      <w14:textFill>
                        <w14:solidFill>
                          <w14:schemeClr w14:val="tx1"/>
                        </w14:solidFill>
                      </w14:textFill>
                    </w:rPr>
                    <w:t>金业军</w:t>
                  </w:r>
                </w:p>
              </w:tc>
              <w:tc>
                <w:tcPr>
                  <w:tcW w:w="1299" w:type="dxa"/>
                  <w:vAlign w:val="center"/>
                </w:tcPr>
                <w:p>
                  <w:pPr>
                    <w:jc w:val="center"/>
                    <w:rPr>
                      <w:rFonts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宋体" w:hAnsi="宋体" w:eastAsia="宋体"/>
                      <w:color w:val="000000" w:themeColor="text1"/>
                      <w:sz w:val="18"/>
                      <w:szCs w:val="16"/>
                      <w14:textFill>
                        <w14:solidFill>
                          <w14:schemeClr w14:val="tx1"/>
                        </w14:solidFill>
                      </w14:textFill>
                    </w:rPr>
                    <w:t>应急操作人员</w:t>
                  </w:r>
                </w:p>
              </w:tc>
              <w:tc>
                <w:tcPr>
                  <w:tcW w:w="2126" w:type="dxa"/>
                  <w:vAlign w:val="center"/>
                </w:tcPr>
                <w:p>
                  <w:pPr>
                    <w:jc w:val="center"/>
                    <w:rPr>
                      <w:rFonts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宋体" w:hAnsi="宋体" w:eastAsia="宋体"/>
                      <w:color w:val="000000" w:themeColor="text1"/>
                      <w:sz w:val="18"/>
                      <w:szCs w:val="16"/>
                      <w14:textFill>
                        <w14:solidFill>
                          <w14:schemeClr w14:val="tx1"/>
                        </w14:solidFill>
                      </w14:textFill>
                    </w:rPr>
                    <w:t>消油剂喷洒组</w:t>
                  </w:r>
                </w:p>
              </w:tc>
              <w:tc>
                <w:tcPr>
                  <w:tcW w:w="1276" w:type="dxa"/>
                  <w:vAlign w:val="center"/>
                </w:tcPr>
                <w:p>
                  <w:pPr>
                    <w:jc w:val="center"/>
                    <w:rPr>
                      <w:rFonts w:hint="default"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Theme="minorEastAsia" w:hAnsiTheme="minorEastAsia" w:cstheme="minorBidi"/>
                      <w:color w:val="000000" w:themeColor="text1"/>
                      <w:kern w:val="2"/>
                      <w:sz w:val="18"/>
                      <w:szCs w:val="16"/>
                      <w:lang w:val="en-US" w:eastAsia="zh-CN" w:bidi="ar-SA"/>
                      <w14:textFill>
                        <w14:solidFill>
                          <w14:schemeClr w14:val="tx1"/>
                        </w14:solidFill>
                      </w14:textFill>
                    </w:rPr>
                    <w:t>13656827688</w:t>
                  </w:r>
                </w:p>
              </w:tc>
              <w:tc>
                <w:tcPr>
                  <w:tcW w:w="2835" w:type="dxa"/>
                  <w:vAlign w:val="center"/>
                </w:tcPr>
                <w:p>
                  <w:pPr>
                    <w:jc w:val="center"/>
                    <w:rPr>
                      <w:rFonts w:hint="eastAsia" w:eastAsia="宋体" w:asciiTheme="minorEastAsia" w:hAnsiTheme="minorEastAsia" w:cstheme="minorBidi"/>
                      <w:color w:val="000000" w:themeColor="text1"/>
                      <w:kern w:val="2"/>
                      <w:sz w:val="18"/>
                      <w:szCs w:val="16"/>
                      <w:lang w:val="en-US" w:eastAsia="zh-CN" w:bidi="ar-SA"/>
                      <w14:textFill>
                        <w14:solidFill>
                          <w14:schemeClr w14:val="tx1"/>
                        </w14:solidFill>
                      </w14:textFill>
                    </w:rPr>
                  </w:pPr>
                  <w:r>
                    <w:rPr>
                      <w:rFonts w:hint="eastAsia" w:ascii="宋体" w:hAnsi="宋体" w:eastAsia="宋体"/>
                      <w:color w:val="000000" w:themeColor="text1"/>
                      <w:sz w:val="18"/>
                      <w:szCs w:val="16"/>
                      <w14:textFill>
                        <w14:solidFill>
                          <w14:schemeClr w14:val="tx1"/>
                        </w14:solidFill>
                      </w14:textFill>
                    </w:rPr>
                    <w:t>Ha202</w:t>
                  </w:r>
                  <w:r>
                    <w:rPr>
                      <w:rFonts w:hint="eastAsia" w:ascii="宋体" w:hAnsi="宋体" w:eastAsia="宋体"/>
                      <w:color w:val="000000" w:themeColor="text1"/>
                      <w:sz w:val="18"/>
                      <w:szCs w:val="16"/>
                      <w:lang w:val="en-US" w:eastAsia="zh-CN"/>
                      <w14:textFill>
                        <w14:solidFill>
                          <w14:schemeClr w14:val="tx1"/>
                        </w14:solidFill>
                      </w14:textFill>
                    </w:rPr>
                    <w:t>2</w:t>
                  </w:r>
                  <w:r>
                    <w:rPr>
                      <w:rFonts w:hint="eastAsia" w:ascii="宋体" w:hAnsi="宋体" w:eastAsia="宋体"/>
                      <w:color w:val="000000" w:themeColor="text1"/>
                      <w:sz w:val="18"/>
                      <w:szCs w:val="16"/>
                      <w14:textFill>
                        <w14:solidFill>
                          <w14:schemeClr w14:val="tx1"/>
                        </w14:solidFill>
                      </w14:textFill>
                    </w:rPr>
                    <w:t>00</w:t>
                  </w:r>
                  <w:r>
                    <w:rPr>
                      <w:rFonts w:hint="eastAsia" w:ascii="宋体" w:hAnsi="宋体" w:eastAsia="宋体"/>
                      <w:color w:val="000000" w:themeColor="text1"/>
                      <w:sz w:val="18"/>
                      <w:szCs w:val="16"/>
                      <w:lang w:val="en-US" w:eastAsia="zh-CN"/>
                      <w14:textFill>
                        <w14:solidFill>
                          <w14:schemeClr w14:val="tx1"/>
                        </w14:solidFill>
                      </w14:textFill>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675" w:type="dxa"/>
                  <w:vAlign w:val="center"/>
                </w:tcPr>
                <w:p>
                  <w:pPr>
                    <w:jc w:val="center"/>
                    <w:rPr>
                      <w:rFonts w:hint="default" w:ascii="宋体" w:hAnsi="宋体" w:eastAsiaTheme="minorEastAsia"/>
                      <w:color w:val="000000" w:themeColor="text1"/>
                      <w:sz w:val="18"/>
                      <w:szCs w:val="18"/>
                      <w:lang w:val="en-US" w:eastAsia="zh-CN"/>
                      <w14:textFill>
                        <w14:solidFill>
                          <w14:schemeClr w14:val="tx1"/>
                        </w14:solidFill>
                      </w14:textFill>
                    </w:rPr>
                  </w:pPr>
                  <w:r>
                    <w:rPr>
                      <w:rFonts w:hint="eastAsia" w:ascii="宋体" w:hAnsi="宋体"/>
                      <w:color w:val="000000" w:themeColor="text1"/>
                      <w:sz w:val="18"/>
                      <w:szCs w:val="18"/>
                      <w:lang w:val="en-US" w:eastAsia="zh-CN"/>
                      <w14:textFill>
                        <w14:solidFill>
                          <w14:schemeClr w14:val="tx1"/>
                        </w14:solidFill>
                      </w14:textFill>
                    </w:rPr>
                    <w:t>27</w:t>
                  </w:r>
                </w:p>
              </w:tc>
              <w:tc>
                <w:tcPr>
                  <w:tcW w:w="828" w:type="dxa"/>
                  <w:vAlign w:val="center"/>
                </w:tcPr>
                <w:p>
                  <w:pPr>
                    <w:jc w:val="center"/>
                    <w:rPr>
                      <w:rFonts w:hint="default" w:asciiTheme="minorEastAsia" w:hAnsiTheme="minorEastAsia" w:cstheme="minorBidi"/>
                      <w:color w:val="000000" w:themeColor="text1"/>
                      <w:kern w:val="2"/>
                      <w:sz w:val="18"/>
                      <w:szCs w:val="16"/>
                      <w:lang w:val="en-US" w:eastAsia="zh-CN" w:bidi="ar-SA"/>
                      <w14:textFill>
                        <w14:solidFill>
                          <w14:schemeClr w14:val="tx1"/>
                        </w14:solidFill>
                      </w14:textFill>
                    </w:rPr>
                  </w:pPr>
                  <w:r>
                    <w:rPr>
                      <w:rFonts w:hint="eastAsia" w:asciiTheme="minorEastAsia" w:hAnsiTheme="minorEastAsia" w:cstheme="minorBidi"/>
                      <w:color w:val="000000" w:themeColor="text1"/>
                      <w:kern w:val="2"/>
                      <w:sz w:val="18"/>
                      <w:szCs w:val="16"/>
                      <w:lang w:val="en-US" w:eastAsia="zh-CN" w:bidi="ar-SA"/>
                      <w14:textFill>
                        <w14:solidFill>
                          <w14:schemeClr w14:val="tx1"/>
                        </w14:solidFill>
                      </w14:textFill>
                    </w:rPr>
                    <w:t>林旭光</w:t>
                  </w:r>
                </w:p>
              </w:tc>
              <w:tc>
                <w:tcPr>
                  <w:tcW w:w="1299" w:type="dxa"/>
                  <w:vAlign w:val="center"/>
                </w:tcPr>
                <w:p>
                  <w:pPr>
                    <w:jc w:val="center"/>
                    <w:rPr>
                      <w:rFonts w:hint="default" w:asciiTheme="minorEastAsia" w:hAnsiTheme="minorEastAsia" w:eastAsiaTheme="minorEastAsia" w:cstheme="minorBidi"/>
                      <w:kern w:val="2"/>
                      <w:sz w:val="18"/>
                      <w:szCs w:val="18"/>
                      <w:lang w:val="en-US" w:eastAsia="zh-CN" w:bidi="ar-SA"/>
                    </w:rPr>
                  </w:pPr>
                  <w:r>
                    <w:rPr>
                      <w:rFonts w:hint="eastAsia" w:ascii="宋体" w:hAnsi="宋体"/>
                      <w:sz w:val="18"/>
                      <w:szCs w:val="18"/>
                    </w:rPr>
                    <w:t>应急操作人员</w:t>
                  </w:r>
                </w:p>
              </w:tc>
              <w:tc>
                <w:tcPr>
                  <w:tcW w:w="2126" w:type="dxa"/>
                  <w:vAlign w:val="center"/>
                </w:tcPr>
                <w:p>
                  <w:pPr>
                    <w:jc w:val="center"/>
                    <w:rPr>
                      <w:rFonts w:hint="eastAsia" w:asciiTheme="minorEastAsia" w:hAnsiTheme="minorEastAsia" w:eastAsiaTheme="minorEastAsia" w:cstheme="minorBidi"/>
                      <w:kern w:val="2"/>
                      <w:sz w:val="18"/>
                      <w:szCs w:val="18"/>
                      <w:lang w:val="en-US" w:eastAsia="zh-CN" w:bidi="ar-SA"/>
                    </w:rPr>
                  </w:pPr>
                  <w:r>
                    <w:rPr>
                      <w:rFonts w:hint="eastAsia" w:ascii="宋体" w:hAnsi="宋体"/>
                      <w:sz w:val="18"/>
                      <w:szCs w:val="18"/>
                    </w:rPr>
                    <w:t>消油剂喷洒组</w:t>
                  </w:r>
                </w:p>
              </w:tc>
              <w:tc>
                <w:tcPr>
                  <w:tcW w:w="1276" w:type="dxa"/>
                  <w:vAlign w:val="center"/>
                </w:tcPr>
                <w:p>
                  <w:pPr>
                    <w:jc w:val="center"/>
                    <w:rPr>
                      <w:rFonts w:hint="default" w:asciiTheme="minorEastAsia" w:hAnsiTheme="minorEastAsia" w:cstheme="minorBidi"/>
                      <w:color w:val="000000" w:themeColor="text1"/>
                      <w:kern w:val="2"/>
                      <w:sz w:val="18"/>
                      <w:szCs w:val="16"/>
                      <w:lang w:val="en-US" w:eastAsia="zh-CN" w:bidi="ar-SA"/>
                      <w14:textFill>
                        <w14:solidFill>
                          <w14:schemeClr w14:val="tx1"/>
                        </w14:solidFill>
                      </w14:textFill>
                    </w:rPr>
                  </w:pPr>
                  <w:r>
                    <w:rPr>
                      <w:rFonts w:hint="eastAsia" w:asciiTheme="minorEastAsia" w:hAnsiTheme="minorEastAsia" w:cstheme="minorBidi"/>
                      <w:color w:val="000000" w:themeColor="text1"/>
                      <w:kern w:val="2"/>
                      <w:sz w:val="18"/>
                      <w:szCs w:val="16"/>
                      <w:lang w:val="en-US" w:eastAsia="zh-CN" w:bidi="ar-SA"/>
                      <w14:textFill>
                        <w14:solidFill>
                          <w14:schemeClr w14:val="tx1"/>
                        </w14:solidFill>
                      </w14:textFill>
                    </w:rPr>
                    <w:t>13735041487</w:t>
                  </w:r>
                </w:p>
              </w:tc>
              <w:tc>
                <w:tcPr>
                  <w:tcW w:w="2835" w:type="dxa"/>
                  <w:vAlign w:val="center"/>
                </w:tcPr>
                <w:p>
                  <w:pPr>
                    <w:jc w:val="center"/>
                    <w:rPr>
                      <w:rFonts w:hint="default" w:ascii="宋体" w:hAnsi="宋体" w:eastAsia="宋体"/>
                      <w:color w:val="000000" w:themeColor="text1"/>
                      <w:sz w:val="18"/>
                      <w:szCs w:val="16"/>
                      <w:lang w:val="en-US" w:eastAsia="zh-CN"/>
                      <w14:textFill>
                        <w14:solidFill>
                          <w14:schemeClr w14:val="tx1"/>
                        </w14:solidFill>
                      </w14:textFill>
                    </w:rPr>
                  </w:pPr>
                  <w:r>
                    <w:rPr>
                      <w:rFonts w:hint="eastAsia" w:ascii="宋体" w:hAnsi="宋体" w:eastAsia="宋体"/>
                      <w:color w:val="000000" w:themeColor="text1"/>
                      <w:sz w:val="18"/>
                      <w:szCs w:val="16"/>
                      <w:lang w:val="en-US" w:eastAsia="zh-CN"/>
                      <w14:textFill>
                        <w14:solidFill>
                          <w14:schemeClr w14:val="tx1"/>
                        </w14:solidFill>
                      </w14:textFill>
                    </w:rPr>
                    <w:t>Ha2023003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675" w:type="dxa"/>
                  <w:vAlign w:val="center"/>
                </w:tcPr>
                <w:p>
                  <w:pPr>
                    <w:jc w:val="center"/>
                    <w:rPr>
                      <w:rFonts w:hint="default" w:asciiTheme="minorEastAsia" w:hAnsiTheme="minorEastAsia" w:eastAsiaTheme="minorEastAsia"/>
                      <w:color w:val="000000" w:themeColor="text1"/>
                      <w:sz w:val="18"/>
                      <w:szCs w:val="18"/>
                      <w:lang w:val="en-US" w:eastAsia="zh-CN"/>
                      <w14:textFill>
                        <w14:solidFill>
                          <w14:schemeClr w14:val="tx1"/>
                        </w14:solidFill>
                      </w14:textFill>
                    </w:rPr>
                  </w:pPr>
                  <w:r>
                    <w:rPr>
                      <w:rFonts w:hint="eastAsia" w:ascii="宋体" w:hAnsi="宋体"/>
                      <w:color w:val="000000" w:themeColor="text1"/>
                      <w:sz w:val="18"/>
                      <w:szCs w:val="18"/>
                      <w:lang w:val="en-US" w:eastAsia="zh-CN"/>
                      <w14:textFill>
                        <w14:solidFill>
                          <w14:schemeClr w14:val="tx1"/>
                        </w14:solidFill>
                      </w14:textFill>
                    </w:rPr>
                    <w:t>28</w:t>
                  </w:r>
                </w:p>
              </w:tc>
              <w:tc>
                <w:tcPr>
                  <w:tcW w:w="828" w:type="dxa"/>
                  <w:vAlign w:val="center"/>
                </w:tcPr>
                <w:p>
                  <w:pPr>
                    <w:jc w:val="center"/>
                    <w:rPr>
                      <w:rFonts w:hint="default"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Theme="minorEastAsia" w:hAnsiTheme="minorEastAsia" w:cstheme="minorBidi"/>
                      <w:color w:val="000000" w:themeColor="text1"/>
                      <w:kern w:val="2"/>
                      <w:sz w:val="18"/>
                      <w:szCs w:val="16"/>
                      <w:lang w:val="en-US" w:eastAsia="zh-CN" w:bidi="ar-SA"/>
                      <w14:textFill>
                        <w14:solidFill>
                          <w14:schemeClr w14:val="tx1"/>
                        </w14:solidFill>
                      </w14:textFill>
                    </w:rPr>
                    <w:t>陈米章</w:t>
                  </w:r>
                </w:p>
              </w:tc>
              <w:tc>
                <w:tcPr>
                  <w:tcW w:w="1299" w:type="dxa"/>
                  <w:vAlign w:val="center"/>
                </w:tcPr>
                <w:p>
                  <w:pPr>
                    <w:jc w:val="center"/>
                    <w:rPr>
                      <w:rFonts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宋体" w:hAnsi="宋体" w:eastAsia="宋体"/>
                      <w:color w:val="000000" w:themeColor="text1"/>
                      <w:sz w:val="18"/>
                      <w:szCs w:val="16"/>
                      <w14:textFill>
                        <w14:solidFill>
                          <w14:schemeClr w14:val="tx1"/>
                        </w14:solidFill>
                      </w14:textFill>
                    </w:rPr>
                    <w:t>应急操作人员</w:t>
                  </w:r>
                </w:p>
              </w:tc>
              <w:tc>
                <w:tcPr>
                  <w:tcW w:w="2126" w:type="dxa"/>
                  <w:vAlign w:val="center"/>
                </w:tcPr>
                <w:p>
                  <w:pPr>
                    <w:jc w:val="center"/>
                    <w:rPr>
                      <w:rFonts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宋体" w:hAnsi="宋体" w:eastAsia="宋体"/>
                      <w:color w:val="000000" w:themeColor="text1"/>
                      <w:sz w:val="18"/>
                      <w:szCs w:val="16"/>
                      <w14:textFill>
                        <w14:solidFill>
                          <w14:schemeClr w14:val="tx1"/>
                        </w14:solidFill>
                      </w14:textFill>
                    </w:rPr>
                    <w:t>吸附材料布控回收组</w:t>
                  </w:r>
                </w:p>
              </w:tc>
              <w:tc>
                <w:tcPr>
                  <w:tcW w:w="1276" w:type="dxa"/>
                  <w:vAlign w:val="center"/>
                </w:tcPr>
                <w:p>
                  <w:pPr>
                    <w:jc w:val="center"/>
                    <w:rPr>
                      <w:rFonts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Theme="minorEastAsia" w:hAnsiTheme="minorEastAsia" w:cstheme="minorBidi"/>
                      <w:color w:val="000000" w:themeColor="text1"/>
                      <w:kern w:val="2"/>
                      <w:sz w:val="18"/>
                      <w:szCs w:val="16"/>
                      <w:lang w:val="en-US" w:eastAsia="zh-CN" w:bidi="ar-SA"/>
                      <w14:textFill>
                        <w14:solidFill>
                          <w14:schemeClr w14:val="tx1"/>
                        </w14:solidFill>
                      </w14:textFill>
                    </w:rPr>
                    <w:t>15336818553</w:t>
                  </w:r>
                </w:p>
              </w:tc>
              <w:tc>
                <w:tcPr>
                  <w:tcW w:w="2835" w:type="dxa"/>
                  <w:vAlign w:val="center"/>
                </w:tcPr>
                <w:p>
                  <w:pPr>
                    <w:jc w:val="center"/>
                    <w:rPr>
                      <w:rFonts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宋体" w:hAnsi="宋体" w:eastAsia="宋体"/>
                      <w:color w:val="000000" w:themeColor="text1"/>
                      <w:sz w:val="18"/>
                      <w:szCs w:val="16"/>
                      <w:lang w:val="en-US" w:eastAsia="zh-CN"/>
                      <w14:textFill>
                        <w14:solidFill>
                          <w14:schemeClr w14:val="tx1"/>
                        </w14:solidFill>
                      </w14:textFill>
                    </w:rPr>
                    <w:t>Ha2022003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675" w:type="dxa"/>
                  <w:vAlign w:val="center"/>
                </w:tcPr>
                <w:p>
                  <w:pPr>
                    <w:jc w:val="center"/>
                    <w:rPr>
                      <w:rFonts w:hint="default" w:asciiTheme="minorEastAsia" w:hAnsiTheme="minorEastAsia" w:eastAsiaTheme="minorEastAsia"/>
                      <w:color w:val="000000" w:themeColor="text1"/>
                      <w:sz w:val="18"/>
                      <w:szCs w:val="18"/>
                      <w:lang w:val="en-US" w:eastAsia="zh-CN"/>
                      <w14:textFill>
                        <w14:solidFill>
                          <w14:schemeClr w14:val="tx1"/>
                        </w14:solidFill>
                      </w14:textFill>
                    </w:rPr>
                  </w:pPr>
                  <w:r>
                    <w:rPr>
                      <w:rFonts w:hint="eastAsia" w:asciiTheme="minorEastAsia" w:hAnsiTheme="minorEastAsia"/>
                      <w:color w:val="000000" w:themeColor="text1"/>
                      <w:sz w:val="18"/>
                      <w:szCs w:val="18"/>
                      <w:lang w:val="en-US" w:eastAsia="zh-CN"/>
                      <w14:textFill>
                        <w14:solidFill>
                          <w14:schemeClr w14:val="tx1"/>
                        </w14:solidFill>
                      </w14:textFill>
                    </w:rPr>
                    <w:t>29</w:t>
                  </w:r>
                </w:p>
              </w:tc>
              <w:tc>
                <w:tcPr>
                  <w:tcW w:w="828" w:type="dxa"/>
                  <w:vAlign w:val="center"/>
                </w:tcPr>
                <w:p>
                  <w:pPr>
                    <w:jc w:val="center"/>
                    <w:rPr>
                      <w:rFonts w:hint="default"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Theme="minorEastAsia" w:hAnsiTheme="minorEastAsia" w:cstheme="minorBidi"/>
                      <w:color w:val="000000" w:themeColor="text1"/>
                      <w:kern w:val="2"/>
                      <w:sz w:val="18"/>
                      <w:szCs w:val="16"/>
                      <w:lang w:val="en-US" w:eastAsia="zh-CN" w:bidi="ar-SA"/>
                      <w14:textFill>
                        <w14:solidFill>
                          <w14:schemeClr w14:val="tx1"/>
                        </w14:solidFill>
                      </w14:textFill>
                    </w:rPr>
                    <w:t>孔军波</w:t>
                  </w:r>
                </w:p>
              </w:tc>
              <w:tc>
                <w:tcPr>
                  <w:tcW w:w="1299" w:type="dxa"/>
                  <w:vAlign w:val="center"/>
                </w:tcPr>
                <w:p>
                  <w:pPr>
                    <w:jc w:val="center"/>
                    <w:rPr>
                      <w:rFonts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宋体" w:hAnsi="宋体" w:eastAsia="宋体"/>
                      <w:color w:val="000000" w:themeColor="text1"/>
                      <w:sz w:val="18"/>
                      <w:szCs w:val="16"/>
                      <w14:textFill>
                        <w14:solidFill>
                          <w14:schemeClr w14:val="tx1"/>
                        </w14:solidFill>
                      </w14:textFill>
                    </w:rPr>
                    <w:t>应急操作人员</w:t>
                  </w:r>
                </w:p>
              </w:tc>
              <w:tc>
                <w:tcPr>
                  <w:tcW w:w="2126" w:type="dxa"/>
                  <w:vAlign w:val="center"/>
                </w:tcPr>
                <w:p>
                  <w:pPr>
                    <w:jc w:val="center"/>
                    <w:rPr>
                      <w:rFonts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宋体" w:hAnsi="宋体" w:eastAsia="宋体"/>
                      <w:color w:val="000000" w:themeColor="text1"/>
                      <w:sz w:val="18"/>
                      <w:szCs w:val="16"/>
                      <w14:textFill>
                        <w14:solidFill>
                          <w14:schemeClr w14:val="tx1"/>
                        </w14:solidFill>
                      </w14:textFill>
                    </w:rPr>
                    <w:t>吸附材料布控回收组</w:t>
                  </w:r>
                </w:p>
              </w:tc>
              <w:tc>
                <w:tcPr>
                  <w:tcW w:w="1276" w:type="dxa"/>
                  <w:vAlign w:val="center"/>
                </w:tcPr>
                <w:p>
                  <w:pPr>
                    <w:jc w:val="center"/>
                    <w:rPr>
                      <w:rFonts w:hint="default"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default"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t>13575626577</w:t>
                  </w:r>
                </w:p>
              </w:tc>
              <w:tc>
                <w:tcPr>
                  <w:tcW w:w="2835" w:type="dxa"/>
                  <w:vAlign w:val="center"/>
                </w:tcPr>
                <w:p>
                  <w:pPr>
                    <w:jc w:val="center"/>
                    <w:rPr>
                      <w:rFonts w:hint="default"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宋体" w:hAnsi="宋体"/>
                      <w:color w:val="000000" w:themeColor="text1"/>
                      <w:sz w:val="18"/>
                      <w:szCs w:val="18"/>
                      <w:lang w:val="en-US" w:eastAsia="zh-CN"/>
                      <w14:textFill>
                        <w14:solidFill>
                          <w14:schemeClr w14:val="tx1"/>
                        </w14:solidFill>
                      </w14:textFill>
                    </w:rPr>
                    <w:t>Ha2022003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675" w:type="dxa"/>
                  <w:vAlign w:val="center"/>
                </w:tcPr>
                <w:p>
                  <w:pPr>
                    <w:jc w:val="center"/>
                    <w:rPr>
                      <w:rFonts w:hint="eastAsia" w:asciiTheme="minorEastAsia" w:hAnsiTheme="minorEastAsia" w:eastAsiaTheme="minorEastAsia"/>
                      <w:sz w:val="18"/>
                      <w:szCs w:val="18"/>
                      <w:lang w:val="en-US" w:eastAsia="zh-CN"/>
                    </w:rPr>
                  </w:pPr>
                  <w:r>
                    <w:rPr>
                      <w:rFonts w:hint="eastAsia" w:ascii="宋体" w:hAnsi="宋体"/>
                      <w:color w:val="000000" w:themeColor="text1"/>
                      <w:sz w:val="18"/>
                      <w:szCs w:val="18"/>
                      <w14:textFill>
                        <w14:solidFill>
                          <w14:schemeClr w14:val="tx1"/>
                        </w14:solidFill>
                      </w14:textFill>
                    </w:rPr>
                    <w:t>3</w:t>
                  </w:r>
                  <w:r>
                    <w:rPr>
                      <w:rFonts w:hint="eastAsia" w:ascii="宋体" w:hAnsi="宋体"/>
                      <w:color w:val="000000" w:themeColor="text1"/>
                      <w:sz w:val="18"/>
                      <w:szCs w:val="18"/>
                      <w:lang w:val="en-US" w:eastAsia="zh-CN"/>
                      <w14:textFill>
                        <w14:solidFill>
                          <w14:schemeClr w14:val="tx1"/>
                        </w14:solidFill>
                      </w14:textFill>
                    </w:rPr>
                    <w:t>0</w:t>
                  </w:r>
                </w:p>
              </w:tc>
              <w:tc>
                <w:tcPr>
                  <w:tcW w:w="828" w:type="dxa"/>
                  <w:vAlign w:val="center"/>
                </w:tcPr>
                <w:p>
                  <w:pPr>
                    <w:jc w:val="center"/>
                    <w:rPr>
                      <w:rFonts w:hint="eastAsia" w:asciiTheme="minorEastAsia" w:hAnsiTheme="minorEastAsia" w:eastAsiaTheme="minorEastAsia"/>
                      <w:sz w:val="18"/>
                      <w:szCs w:val="18"/>
                      <w:lang w:val="en-US" w:eastAsia="zh-CN"/>
                    </w:rPr>
                  </w:pPr>
                  <w:r>
                    <w:rPr>
                      <w:rFonts w:hint="eastAsia" w:asciiTheme="minorEastAsia" w:hAnsiTheme="minorEastAsia"/>
                      <w:sz w:val="18"/>
                      <w:szCs w:val="18"/>
                      <w:lang w:val="en-US" w:eastAsia="zh-CN"/>
                    </w:rPr>
                    <w:t>顾玉巧</w:t>
                  </w:r>
                </w:p>
              </w:tc>
              <w:tc>
                <w:tcPr>
                  <w:tcW w:w="1299" w:type="dxa"/>
                  <w:vAlign w:val="center"/>
                </w:tcPr>
                <w:p>
                  <w:pPr>
                    <w:jc w:val="center"/>
                    <w:rPr>
                      <w:rFonts w:asciiTheme="minorEastAsia" w:hAnsiTheme="minorEastAsia" w:eastAsiaTheme="minorEastAsia" w:cstheme="minorBidi"/>
                      <w:kern w:val="2"/>
                      <w:sz w:val="18"/>
                      <w:szCs w:val="18"/>
                      <w:lang w:val="en-US" w:eastAsia="zh-CN" w:bidi="ar-SA"/>
                    </w:rPr>
                  </w:pPr>
                  <w:r>
                    <w:rPr>
                      <w:rFonts w:hint="eastAsia" w:ascii="宋体" w:hAnsi="宋体"/>
                      <w:color w:val="000000" w:themeColor="text1"/>
                      <w:sz w:val="18"/>
                      <w:szCs w:val="18"/>
                      <w14:textFill>
                        <w14:solidFill>
                          <w14:schemeClr w14:val="tx1"/>
                        </w14:solidFill>
                      </w14:textFill>
                    </w:rPr>
                    <w:t>应急操作人员</w:t>
                  </w:r>
                </w:p>
              </w:tc>
              <w:tc>
                <w:tcPr>
                  <w:tcW w:w="2126" w:type="dxa"/>
                  <w:vAlign w:val="center"/>
                </w:tcPr>
                <w:p>
                  <w:pPr>
                    <w:jc w:val="center"/>
                    <w:rPr>
                      <w:rFonts w:asciiTheme="minorEastAsia" w:hAnsiTheme="minorEastAsia"/>
                      <w:sz w:val="18"/>
                      <w:szCs w:val="18"/>
                    </w:rPr>
                  </w:pPr>
                  <w:r>
                    <w:rPr>
                      <w:rFonts w:hint="eastAsia" w:ascii="宋体" w:hAnsi="宋体"/>
                      <w:color w:val="000000" w:themeColor="text1"/>
                      <w:sz w:val="18"/>
                      <w:szCs w:val="18"/>
                      <w14:textFill>
                        <w14:solidFill>
                          <w14:schemeClr w14:val="tx1"/>
                        </w14:solidFill>
                      </w14:textFill>
                    </w:rPr>
                    <w:t>吸附材料布控回收组</w:t>
                  </w:r>
                </w:p>
              </w:tc>
              <w:tc>
                <w:tcPr>
                  <w:tcW w:w="1276" w:type="dxa"/>
                  <w:vAlign w:val="center"/>
                </w:tcPr>
                <w:p>
                  <w:pPr>
                    <w:jc w:val="center"/>
                    <w:rPr>
                      <w:rFonts w:hint="default" w:asciiTheme="minorEastAsia" w:hAnsiTheme="minorEastAsia" w:eastAsiaTheme="minorEastAsia"/>
                      <w:sz w:val="18"/>
                      <w:szCs w:val="18"/>
                      <w:lang w:val="en-US" w:eastAsia="zh-CN"/>
                    </w:rPr>
                  </w:pPr>
                  <w:r>
                    <w:rPr>
                      <w:rFonts w:hint="default" w:asciiTheme="minorEastAsia" w:hAnsiTheme="minorEastAsia" w:eastAsiaTheme="minorEastAsia"/>
                      <w:sz w:val="18"/>
                      <w:szCs w:val="18"/>
                      <w:lang w:val="en-US" w:eastAsia="zh-CN"/>
                    </w:rPr>
                    <w:t>13587098538</w:t>
                  </w:r>
                </w:p>
              </w:tc>
              <w:tc>
                <w:tcPr>
                  <w:tcW w:w="2835" w:type="dxa"/>
                  <w:vAlign w:val="center"/>
                </w:tcPr>
                <w:p>
                  <w:pPr>
                    <w:jc w:val="center"/>
                    <w:rPr>
                      <w:rFonts w:asciiTheme="minorEastAsia" w:hAnsiTheme="minorEastAsia"/>
                      <w:sz w:val="18"/>
                      <w:szCs w:val="18"/>
                    </w:rPr>
                  </w:pPr>
                  <w:r>
                    <w:rPr>
                      <w:rFonts w:hint="eastAsia" w:ascii="宋体" w:hAnsi="宋体"/>
                      <w:color w:val="000000" w:themeColor="text1"/>
                      <w:sz w:val="18"/>
                      <w:szCs w:val="18"/>
                      <w14:textFill>
                        <w14:solidFill>
                          <w14:schemeClr w14:val="tx1"/>
                        </w14:solidFill>
                      </w14:textFill>
                    </w:rPr>
                    <w:t>Ha202</w:t>
                  </w:r>
                  <w:r>
                    <w:rPr>
                      <w:rFonts w:hint="eastAsia" w:ascii="宋体" w:hAnsi="宋体"/>
                      <w:color w:val="000000" w:themeColor="text1"/>
                      <w:sz w:val="18"/>
                      <w:szCs w:val="18"/>
                      <w:lang w:val="en-US" w:eastAsia="zh-CN"/>
                      <w14:textFill>
                        <w14:solidFill>
                          <w14:schemeClr w14:val="tx1"/>
                        </w14:solidFill>
                      </w14:textFill>
                    </w:rPr>
                    <w:t>0003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675" w:type="dxa"/>
                  <w:vAlign w:val="center"/>
                </w:tcPr>
                <w:p>
                  <w:pPr>
                    <w:jc w:val="center"/>
                    <w:rPr>
                      <w:rFonts w:hint="default" w:ascii="宋体" w:hAnsi="宋体" w:eastAsiaTheme="minorEastAsia"/>
                      <w:color w:val="000000" w:themeColor="text1"/>
                      <w:sz w:val="18"/>
                      <w:szCs w:val="18"/>
                      <w:lang w:val="en-US" w:eastAsia="zh-CN"/>
                      <w14:textFill>
                        <w14:solidFill>
                          <w14:schemeClr w14:val="tx1"/>
                        </w14:solidFill>
                      </w14:textFill>
                    </w:rPr>
                  </w:pPr>
                  <w:r>
                    <w:rPr>
                      <w:rFonts w:hint="eastAsia" w:ascii="宋体" w:hAnsi="宋体"/>
                      <w:color w:val="000000" w:themeColor="text1"/>
                      <w:sz w:val="18"/>
                      <w:szCs w:val="18"/>
                      <w:lang w:val="en-US" w:eastAsia="zh-CN"/>
                      <w14:textFill>
                        <w14:solidFill>
                          <w14:schemeClr w14:val="tx1"/>
                        </w14:solidFill>
                      </w14:textFill>
                    </w:rPr>
                    <w:t>31</w:t>
                  </w:r>
                </w:p>
              </w:tc>
              <w:tc>
                <w:tcPr>
                  <w:tcW w:w="828" w:type="dxa"/>
                  <w:vAlign w:val="center"/>
                </w:tcPr>
                <w:p>
                  <w:pPr>
                    <w:jc w:val="center"/>
                    <w:rPr>
                      <w:rFonts w:hint="default" w:ascii="宋体" w:hAnsi="宋体"/>
                      <w:color w:val="000000" w:themeColor="text1"/>
                      <w:sz w:val="18"/>
                      <w:szCs w:val="18"/>
                      <w:lang w:val="en-US" w:eastAsia="zh-CN"/>
                      <w14:textFill>
                        <w14:solidFill>
                          <w14:schemeClr w14:val="tx1"/>
                        </w14:solidFill>
                      </w14:textFill>
                    </w:rPr>
                  </w:pPr>
                  <w:r>
                    <w:rPr>
                      <w:rFonts w:hint="eastAsia" w:ascii="宋体" w:hAnsi="宋体"/>
                      <w:color w:val="000000" w:themeColor="text1"/>
                      <w:sz w:val="18"/>
                      <w:szCs w:val="18"/>
                      <w:lang w:val="en-US" w:eastAsia="zh-CN"/>
                      <w14:textFill>
                        <w14:solidFill>
                          <w14:schemeClr w14:val="tx1"/>
                        </w14:solidFill>
                      </w14:textFill>
                    </w:rPr>
                    <w:t>周涛</w:t>
                  </w:r>
                </w:p>
              </w:tc>
              <w:tc>
                <w:tcPr>
                  <w:tcW w:w="1299" w:type="dxa"/>
                  <w:vAlign w:val="center"/>
                </w:tcPr>
                <w:p>
                  <w:pPr>
                    <w:jc w:val="center"/>
                    <w:rPr>
                      <w:rFonts w:hint="eastAsia" w:asciiTheme="minorEastAsia" w:hAnsiTheme="minorEastAsia" w:eastAsiaTheme="minorEastAsia" w:cstheme="minorBidi"/>
                      <w:kern w:val="2"/>
                      <w:sz w:val="18"/>
                      <w:szCs w:val="18"/>
                      <w:lang w:val="en-US" w:eastAsia="zh-CN" w:bidi="ar-SA"/>
                    </w:rPr>
                  </w:pPr>
                  <w:r>
                    <w:rPr>
                      <w:rFonts w:hint="eastAsia" w:ascii="宋体" w:hAnsi="宋体"/>
                      <w:color w:val="000000" w:themeColor="text1"/>
                      <w:sz w:val="18"/>
                      <w:szCs w:val="18"/>
                      <w14:textFill>
                        <w14:solidFill>
                          <w14:schemeClr w14:val="tx1"/>
                        </w14:solidFill>
                      </w14:textFill>
                    </w:rPr>
                    <w:t>应急操作人员</w:t>
                  </w:r>
                </w:p>
              </w:tc>
              <w:tc>
                <w:tcPr>
                  <w:tcW w:w="2126" w:type="dxa"/>
                  <w:vAlign w:val="center"/>
                </w:tcPr>
                <w:p>
                  <w:pPr>
                    <w:jc w:val="center"/>
                    <w:rPr>
                      <w:rFonts w:hint="eastAsia" w:asciiTheme="minorEastAsia" w:hAnsiTheme="minorEastAsia" w:eastAsiaTheme="minorEastAsia" w:cstheme="minorBidi"/>
                      <w:kern w:val="2"/>
                      <w:sz w:val="18"/>
                      <w:szCs w:val="18"/>
                      <w:lang w:val="en-US" w:eastAsia="zh-CN" w:bidi="ar-SA"/>
                    </w:rPr>
                  </w:pPr>
                  <w:r>
                    <w:rPr>
                      <w:rFonts w:hint="eastAsia" w:ascii="宋体" w:hAnsi="宋体"/>
                      <w:color w:val="000000" w:themeColor="text1"/>
                      <w:sz w:val="18"/>
                      <w:szCs w:val="18"/>
                      <w14:textFill>
                        <w14:solidFill>
                          <w14:schemeClr w14:val="tx1"/>
                        </w14:solidFill>
                      </w14:textFill>
                    </w:rPr>
                    <w:t>吸附材料布控回收组</w:t>
                  </w:r>
                </w:p>
              </w:tc>
              <w:tc>
                <w:tcPr>
                  <w:tcW w:w="1276" w:type="dxa"/>
                  <w:vAlign w:val="center"/>
                </w:tcPr>
                <w:p>
                  <w:pPr>
                    <w:jc w:val="center"/>
                    <w:rPr>
                      <w:rFonts w:hint="eastAsia" w:ascii="宋体" w:hAnsi="宋体"/>
                      <w:color w:val="000000" w:themeColor="text1"/>
                      <w:sz w:val="18"/>
                      <w:szCs w:val="18"/>
                      <w:lang w:val="en-US" w:eastAsia="zh-CN"/>
                      <w14:textFill>
                        <w14:solidFill>
                          <w14:schemeClr w14:val="tx1"/>
                        </w14:solidFill>
                      </w14:textFill>
                    </w:rPr>
                  </w:pPr>
                  <w:r>
                    <w:rPr>
                      <w:rFonts w:hint="eastAsia" w:ascii="宋体" w:hAnsi="宋体"/>
                      <w:color w:val="000000" w:themeColor="text1"/>
                      <w:sz w:val="18"/>
                      <w:szCs w:val="18"/>
                      <w:lang w:val="en-US" w:eastAsia="zh-CN"/>
                      <w14:textFill>
                        <w14:solidFill>
                          <w14:schemeClr w14:val="tx1"/>
                        </w14:solidFill>
                      </w14:textFill>
                    </w:rPr>
                    <w:t>13957223396</w:t>
                  </w:r>
                </w:p>
              </w:tc>
              <w:tc>
                <w:tcPr>
                  <w:tcW w:w="2835" w:type="dxa"/>
                  <w:vAlign w:val="center"/>
                </w:tcPr>
                <w:p>
                  <w:pPr>
                    <w:jc w:val="center"/>
                    <w:rPr>
                      <w:rFonts w:hint="default" w:ascii="宋体" w:hAnsi="宋体" w:eastAsiaTheme="minorEastAsia"/>
                      <w:color w:val="000000" w:themeColor="text1"/>
                      <w:sz w:val="18"/>
                      <w:szCs w:val="18"/>
                      <w:lang w:val="en-US" w:eastAsia="zh-CN"/>
                      <w14:textFill>
                        <w14:solidFill>
                          <w14:schemeClr w14:val="tx1"/>
                        </w14:solidFill>
                      </w14:textFill>
                    </w:rPr>
                  </w:pPr>
                  <w:r>
                    <w:rPr>
                      <w:rFonts w:hint="eastAsia" w:ascii="宋体" w:hAnsi="宋体"/>
                      <w:color w:val="000000" w:themeColor="text1"/>
                      <w:sz w:val="18"/>
                      <w:szCs w:val="18"/>
                      <w:lang w:val="en-US" w:eastAsia="zh-CN"/>
                      <w14:textFill>
                        <w14:solidFill>
                          <w14:schemeClr w14:val="tx1"/>
                        </w14:solidFill>
                      </w14:textFill>
                    </w:rPr>
                    <w:t>Ha2023002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675" w:type="dxa"/>
                  <w:vAlign w:val="center"/>
                </w:tcPr>
                <w:p>
                  <w:pPr>
                    <w:jc w:val="center"/>
                    <w:rPr>
                      <w:rFonts w:hint="default" w:asciiTheme="minorEastAsia" w:hAnsiTheme="minorEastAsia" w:eastAsiaTheme="minorEastAsia"/>
                      <w:color w:val="000000" w:themeColor="text1"/>
                      <w:sz w:val="18"/>
                      <w:szCs w:val="18"/>
                      <w:lang w:val="en-US" w:eastAsia="zh-CN"/>
                      <w14:textFill>
                        <w14:solidFill>
                          <w14:schemeClr w14:val="tx1"/>
                        </w14:solidFill>
                      </w14:textFill>
                    </w:rPr>
                  </w:pPr>
                  <w:r>
                    <w:rPr>
                      <w:rFonts w:hint="eastAsia" w:ascii="宋体" w:hAnsi="宋体"/>
                      <w:color w:val="000000" w:themeColor="text1"/>
                      <w:sz w:val="18"/>
                      <w:szCs w:val="18"/>
                      <w:lang w:val="en-US" w:eastAsia="zh-CN"/>
                      <w14:textFill>
                        <w14:solidFill>
                          <w14:schemeClr w14:val="tx1"/>
                        </w14:solidFill>
                      </w14:textFill>
                    </w:rPr>
                    <w:t>32</w:t>
                  </w:r>
                </w:p>
              </w:tc>
              <w:tc>
                <w:tcPr>
                  <w:tcW w:w="828" w:type="dxa"/>
                  <w:vAlign w:val="center"/>
                </w:tcPr>
                <w:p>
                  <w:pPr>
                    <w:jc w:val="center"/>
                    <w:rPr>
                      <w:rFonts w:hint="default"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Theme="minorEastAsia" w:hAnsiTheme="minorEastAsia" w:cstheme="minorBidi"/>
                      <w:color w:val="000000" w:themeColor="text1"/>
                      <w:kern w:val="2"/>
                      <w:sz w:val="18"/>
                      <w:szCs w:val="16"/>
                      <w:lang w:val="en-US" w:eastAsia="zh-CN" w:bidi="ar-SA"/>
                      <w14:textFill>
                        <w14:solidFill>
                          <w14:schemeClr w14:val="tx1"/>
                        </w14:solidFill>
                      </w14:textFill>
                    </w:rPr>
                    <w:t>郑万丰</w:t>
                  </w:r>
                </w:p>
              </w:tc>
              <w:tc>
                <w:tcPr>
                  <w:tcW w:w="1299" w:type="dxa"/>
                  <w:vAlign w:val="center"/>
                </w:tcPr>
                <w:p>
                  <w:pPr>
                    <w:jc w:val="center"/>
                    <w:rPr>
                      <w:rFonts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宋体" w:hAnsi="宋体" w:eastAsia="宋体"/>
                      <w:color w:val="000000" w:themeColor="text1"/>
                      <w:sz w:val="18"/>
                      <w:szCs w:val="16"/>
                      <w14:textFill>
                        <w14:solidFill>
                          <w14:schemeClr w14:val="tx1"/>
                        </w14:solidFill>
                      </w14:textFill>
                    </w:rPr>
                    <w:t>应急操作人员</w:t>
                  </w:r>
                </w:p>
              </w:tc>
              <w:tc>
                <w:tcPr>
                  <w:tcW w:w="2126" w:type="dxa"/>
                  <w:vAlign w:val="center"/>
                </w:tcPr>
                <w:p>
                  <w:pPr>
                    <w:jc w:val="center"/>
                    <w:rPr>
                      <w:rFonts w:hint="default"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宋体" w:hAnsi="宋体" w:eastAsia="宋体"/>
                      <w:color w:val="000000" w:themeColor="text1"/>
                      <w:sz w:val="18"/>
                      <w:szCs w:val="16"/>
                      <w14:textFill>
                        <w14:solidFill>
                          <w14:schemeClr w14:val="tx1"/>
                        </w14:solidFill>
                      </w14:textFill>
                    </w:rPr>
                    <w:t>污染物接收转移小组</w:t>
                  </w:r>
                </w:p>
              </w:tc>
              <w:tc>
                <w:tcPr>
                  <w:tcW w:w="1276" w:type="dxa"/>
                  <w:vAlign w:val="center"/>
                </w:tcPr>
                <w:p>
                  <w:pPr>
                    <w:jc w:val="center"/>
                    <w:rPr>
                      <w:rFonts w:hint="default"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Theme="minorEastAsia" w:hAnsiTheme="minorEastAsia" w:cstheme="minorBidi"/>
                      <w:color w:val="000000" w:themeColor="text1"/>
                      <w:kern w:val="2"/>
                      <w:sz w:val="18"/>
                      <w:szCs w:val="16"/>
                      <w:lang w:val="en-US" w:eastAsia="zh-CN" w:bidi="ar-SA"/>
                      <w14:textFill>
                        <w14:solidFill>
                          <w14:schemeClr w14:val="tx1"/>
                        </w14:solidFill>
                      </w14:textFill>
                    </w:rPr>
                    <w:t>13567665159</w:t>
                  </w:r>
                </w:p>
              </w:tc>
              <w:tc>
                <w:tcPr>
                  <w:tcW w:w="2835" w:type="dxa"/>
                  <w:vAlign w:val="center"/>
                </w:tcPr>
                <w:p>
                  <w:pPr>
                    <w:jc w:val="center"/>
                    <w:rPr>
                      <w:rFonts w:hint="default"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宋体" w:hAnsi="宋体" w:eastAsia="宋体"/>
                      <w:color w:val="000000" w:themeColor="text1"/>
                      <w:sz w:val="18"/>
                      <w:szCs w:val="16"/>
                      <w:lang w:val="en-US" w:eastAsia="zh-CN"/>
                      <w14:textFill>
                        <w14:solidFill>
                          <w14:schemeClr w14:val="tx1"/>
                        </w14:solidFill>
                      </w14:textFill>
                    </w:rPr>
                    <w:t>Ha2022003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675" w:type="dxa"/>
                  <w:vAlign w:val="center"/>
                </w:tcPr>
                <w:p>
                  <w:pPr>
                    <w:jc w:val="center"/>
                    <w:rPr>
                      <w:rFonts w:hint="eastAsia" w:asciiTheme="minorEastAsia" w:hAnsiTheme="minorEastAsia" w:eastAsiaTheme="minorEastAsia"/>
                      <w:color w:val="000000" w:themeColor="text1"/>
                      <w:sz w:val="18"/>
                      <w:szCs w:val="18"/>
                      <w:lang w:val="en-US" w:eastAsia="zh-CN"/>
                      <w14:textFill>
                        <w14:solidFill>
                          <w14:schemeClr w14:val="tx1"/>
                        </w14:solidFill>
                      </w14:textFill>
                    </w:rPr>
                  </w:pPr>
                  <w:r>
                    <w:rPr>
                      <w:rFonts w:hint="eastAsia" w:ascii="宋体" w:hAnsi="宋体"/>
                      <w:color w:val="000000" w:themeColor="text1"/>
                      <w:sz w:val="18"/>
                      <w:szCs w:val="18"/>
                      <w14:textFill>
                        <w14:solidFill>
                          <w14:schemeClr w14:val="tx1"/>
                        </w14:solidFill>
                      </w14:textFill>
                    </w:rPr>
                    <w:t>3</w:t>
                  </w:r>
                  <w:r>
                    <w:rPr>
                      <w:rFonts w:hint="eastAsia" w:ascii="宋体" w:hAnsi="宋体"/>
                      <w:color w:val="000000" w:themeColor="text1"/>
                      <w:sz w:val="18"/>
                      <w:szCs w:val="18"/>
                      <w:lang w:val="en-US" w:eastAsia="zh-CN"/>
                      <w14:textFill>
                        <w14:solidFill>
                          <w14:schemeClr w14:val="tx1"/>
                        </w14:solidFill>
                      </w14:textFill>
                    </w:rPr>
                    <w:t>3</w:t>
                  </w:r>
                </w:p>
              </w:tc>
              <w:tc>
                <w:tcPr>
                  <w:tcW w:w="828" w:type="dxa"/>
                  <w:vAlign w:val="center"/>
                </w:tcPr>
                <w:p>
                  <w:pPr>
                    <w:jc w:val="center"/>
                    <w:rPr>
                      <w:rFonts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ascii="宋体" w:hAnsi="宋体" w:eastAsia="宋体"/>
                      <w:color w:val="000000" w:themeColor="text1"/>
                      <w:sz w:val="18"/>
                      <w:szCs w:val="16"/>
                      <w14:textFill>
                        <w14:solidFill>
                          <w14:schemeClr w14:val="tx1"/>
                        </w14:solidFill>
                      </w14:textFill>
                    </w:rPr>
                    <w:t>赵长怀</w:t>
                  </w:r>
                </w:p>
              </w:tc>
              <w:tc>
                <w:tcPr>
                  <w:tcW w:w="1299" w:type="dxa"/>
                  <w:vAlign w:val="center"/>
                </w:tcPr>
                <w:p>
                  <w:pPr>
                    <w:jc w:val="center"/>
                    <w:rPr>
                      <w:rFonts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宋体" w:hAnsi="宋体" w:eastAsia="宋体"/>
                      <w:color w:val="000000" w:themeColor="text1"/>
                      <w:sz w:val="18"/>
                      <w:szCs w:val="16"/>
                      <w14:textFill>
                        <w14:solidFill>
                          <w14:schemeClr w14:val="tx1"/>
                        </w14:solidFill>
                      </w14:textFill>
                    </w:rPr>
                    <w:t>应急操作人员</w:t>
                  </w:r>
                </w:p>
              </w:tc>
              <w:tc>
                <w:tcPr>
                  <w:tcW w:w="2126" w:type="dxa"/>
                  <w:vAlign w:val="center"/>
                </w:tcPr>
                <w:p>
                  <w:pPr>
                    <w:jc w:val="center"/>
                    <w:rPr>
                      <w:rFonts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宋体" w:hAnsi="宋体" w:eastAsia="宋体"/>
                      <w:color w:val="000000" w:themeColor="text1"/>
                      <w:sz w:val="18"/>
                      <w:szCs w:val="16"/>
                      <w14:textFill>
                        <w14:solidFill>
                          <w14:schemeClr w14:val="tx1"/>
                        </w14:solidFill>
                      </w14:textFill>
                    </w:rPr>
                    <w:t>污染物接收转移小组</w:t>
                  </w:r>
                </w:p>
              </w:tc>
              <w:tc>
                <w:tcPr>
                  <w:tcW w:w="1276" w:type="dxa"/>
                  <w:vAlign w:val="center"/>
                </w:tcPr>
                <w:p>
                  <w:pPr>
                    <w:jc w:val="center"/>
                    <w:rPr>
                      <w:rFonts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宋体" w:hAnsi="宋体" w:eastAsia="宋体"/>
                      <w:color w:val="000000" w:themeColor="text1"/>
                      <w:sz w:val="18"/>
                      <w:szCs w:val="16"/>
                      <w:lang w:val="en-US" w:eastAsia="zh-CN"/>
                      <w14:textFill>
                        <w14:solidFill>
                          <w14:schemeClr w14:val="tx1"/>
                        </w14:solidFill>
                      </w14:textFill>
                    </w:rPr>
                    <w:t>13454098002</w:t>
                  </w:r>
                </w:p>
              </w:tc>
              <w:tc>
                <w:tcPr>
                  <w:tcW w:w="2835" w:type="dxa"/>
                  <w:vAlign w:val="center"/>
                </w:tcPr>
                <w:p>
                  <w:pPr>
                    <w:jc w:val="center"/>
                    <w:rPr>
                      <w:rFonts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宋体" w:hAnsi="宋体" w:eastAsia="宋体"/>
                      <w:color w:val="000000" w:themeColor="text1"/>
                      <w:sz w:val="18"/>
                      <w:szCs w:val="16"/>
                      <w14:textFill>
                        <w14:solidFill>
                          <w14:schemeClr w14:val="tx1"/>
                        </w14:solidFill>
                      </w14:textFill>
                    </w:rPr>
                    <w:t>Ha2020002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675" w:type="dxa"/>
                  <w:vAlign w:val="center"/>
                </w:tcPr>
                <w:p>
                  <w:pPr>
                    <w:jc w:val="center"/>
                    <w:rPr>
                      <w:rFonts w:hint="eastAsia" w:asciiTheme="minorEastAsia" w:hAnsiTheme="minorEastAsia" w:eastAsiaTheme="minorEastAsia"/>
                      <w:color w:val="000000" w:themeColor="text1"/>
                      <w:sz w:val="18"/>
                      <w:szCs w:val="18"/>
                      <w:lang w:val="en-US" w:eastAsia="zh-CN"/>
                      <w14:textFill>
                        <w14:solidFill>
                          <w14:schemeClr w14:val="tx1"/>
                        </w14:solidFill>
                      </w14:textFill>
                    </w:rPr>
                  </w:pPr>
                  <w:r>
                    <w:rPr>
                      <w:rFonts w:hint="eastAsia" w:ascii="宋体" w:hAnsi="宋体"/>
                      <w:color w:val="000000" w:themeColor="text1"/>
                      <w:sz w:val="18"/>
                      <w:szCs w:val="18"/>
                      <w14:textFill>
                        <w14:solidFill>
                          <w14:schemeClr w14:val="tx1"/>
                        </w14:solidFill>
                      </w14:textFill>
                    </w:rPr>
                    <w:t>3</w:t>
                  </w:r>
                  <w:r>
                    <w:rPr>
                      <w:rFonts w:hint="eastAsia" w:ascii="宋体" w:hAnsi="宋体"/>
                      <w:color w:val="000000" w:themeColor="text1"/>
                      <w:sz w:val="18"/>
                      <w:szCs w:val="18"/>
                      <w:lang w:val="en-US" w:eastAsia="zh-CN"/>
                      <w14:textFill>
                        <w14:solidFill>
                          <w14:schemeClr w14:val="tx1"/>
                        </w14:solidFill>
                      </w14:textFill>
                    </w:rPr>
                    <w:t>4</w:t>
                  </w:r>
                </w:p>
              </w:tc>
              <w:tc>
                <w:tcPr>
                  <w:tcW w:w="828" w:type="dxa"/>
                  <w:vAlign w:val="center"/>
                </w:tcPr>
                <w:p>
                  <w:pPr>
                    <w:jc w:val="center"/>
                    <w:rPr>
                      <w:rFonts w:hint="default"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Theme="minorEastAsia" w:hAnsiTheme="minorEastAsia" w:cstheme="minorBidi"/>
                      <w:color w:val="000000" w:themeColor="text1"/>
                      <w:kern w:val="2"/>
                      <w:sz w:val="18"/>
                      <w:szCs w:val="16"/>
                      <w:lang w:val="en-US" w:eastAsia="zh-CN" w:bidi="ar-SA"/>
                      <w14:textFill>
                        <w14:solidFill>
                          <w14:schemeClr w14:val="tx1"/>
                        </w14:solidFill>
                      </w14:textFill>
                    </w:rPr>
                    <w:t>虞燕如</w:t>
                  </w:r>
                </w:p>
              </w:tc>
              <w:tc>
                <w:tcPr>
                  <w:tcW w:w="1299" w:type="dxa"/>
                  <w:vAlign w:val="center"/>
                </w:tcPr>
                <w:p>
                  <w:pPr>
                    <w:jc w:val="center"/>
                    <w:rPr>
                      <w:rFonts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宋体" w:hAnsi="宋体" w:eastAsia="宋体"/>
                      <w:color w:val="000000" w:themeColor="text1"/>
                      <w:sz w:val="18"/>
                      <w:szCs w:val="16"/>
                      <w14:textFill>
                        <w14:solidFill>
                          <w14:schemeClr w14:val="tx1"/>
                        </w14:solidFill>
                      </w14:textFill>
                    </w:rPr>
                    <w:t>应急操作人员</w:t>
                  </w:r>
                </w:p>
              </w:tc>
              <w:tc>
                <w:tcPr>
                  <w:tcW w:w="2126" w:type="dxa"/>
                  <w:vAlign w:val="center"/>
                </w:tcPr>
                <w:p>
                  <w:pPr>
                    <w:jc w:val="center"/>
                    <w:rPr>
                      <w:rFonts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宋体" w:hAnsi="宋体" w:eastAsia="宋体"/>
                      <w:color w:val="000000" w:themeColor="text1"/>
                      <w:sz w:val="18"/>
                      <w:szCs w:val="16"/>
                      <w14:textFill>
                        <w14:solidFill>
                          <w14:schemeClr w14:val="tx1"/>
                        </w14:solidFill>
                      </w14:textFill>
                    </w:rPr>
                    <w:t>污染物接收转移小组</w:t>
                  </w:r>
                </w:p>
              </w:tc>
              <w:tc>
                <w:tcPr>
                  <w:tcW w:w="1276" w:type="dxa"/>
                  <w:vAlign w:val="center"/>
                </w:tcPr>
                <w:p>
                  <w:pPr>
                    <w:jc w:val="center"/>
                    <w:rPr>
                      <w:rFonts w:hint="default"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default"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t>13735006108</w:t>
                  </w:r>
                </w:p>
              </w:tc>
              <w:tc>
                <w:tcPr>
                  <w:tcW w:w="2835" w:type="dxa"/>
                  <w:vAlign w:val="center"/>
                </w:tcPr>
                <w:p>
                  <w:pPr>
                    <w:jc w:val="center"/>
                    <w:rPr>
                      <w:rFonts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宋体" w:hAnsi="宋体"/>
                      <w:color w:val="000000" w:themeColor="text1"/>
                      <w:sz w:val="18"/>
                      <w:szCs w:val="18"/>
                      <w:lang w:val="en-US" w:eastAsia="zh-CN"/>
                      <w14:textFill>
                        <w14:solidFill>
                          <w14:schemeClr w14:val="tx1"/>
                        </w14:solidFill>
                      </w14:textFill>
                    </w:rPr>
                    <w:t>Ha2022003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675" w:type="dxa"/>
                  <w:vAlign w:val="center"/>
                </w:tcPr>
                <w:p>
                  <w:pPr>
                    <w:jc w:val="center"/>
                    <w:rPr>
                      <w:rFonts w:hint="eastAsia" w:asciiTheme="minorEastAsia" w:hAnsiTheme="minorEastAsia" w:eastAsiaTheme="minorEastAsia"/>
                      <w:color w:val="000000" w:themeColor="text1"/>
                      <w:sz w:val="18"/>
                      <w:szCs w:val="18"/>
                      <w:lang w:val="en-US" w:eastAsia="zh-CN"/>
                      <w14:textFill>
                        <w14:solidFill>
                          <w14:schemeClr w14:val="tx1"/>
                        </w14:solidFill>
                      </w14:textFill>
                    </w:rPr>
                  </w:pPr>
                  <w:r>
                    <w:rPr>
                      <w:rFonts w:hint="eastAsia" w:ascii="宋体" w:hAnsi="宋体"/>
                      <w:color w:val="000000" w:themeColor="text1"/>
                      <w:sz w:val="18"/>
                      <w:szCs w:val="18"/>
                      <w14:textFill>
                        <w14:solidFill>
                          <w14:schemeClr w14:val="tx1"/>
                        </w14:solidFill>
                      </w14:textFill>
                    </w:rPr>
                    <w:t>3</w:t>
                  </w:r>
                  <w:r>
                    <w:rPr>
                      <w:rFonts w:hint="eastAsia" w:ascii="宋体" w:hAnsi="宋体"/>
                      <w:color w:val="000000" w:themeColor="text1"/>
                      <w:sz w:val="18"/>
                      <w:szCs w:val="18"/>
                      <w:lang w:val="en-US" w:eastAsia="zh-CN"/>
                      <w14:textFill>
                        <w14:solidFill>
                          <w14:schemeClr w14:val="tx1"/>
                        </w14:solidFill>
                      </w14:textFill>
                    </w:rPr>
                    <w:t>5</w:t>
                  </w:r>
                </w:p>
              </w:tc>
              <w:tc>
                <w:tcPr>
                  <w:tcW w:w="828" w:type="dxa"/>
                  <w:vAlign w:val="center"/>
                </w:tcPr>
                <w:p>
                  <w:pPr>
                    <w:jc w:val="center"/>
                    <w:rPr>
                      <w:rFonts w:hint="default"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宋体" w:hAnsi="宋体"/>
                      <w:color w:val="000000" w:themeColor="text1"/>
                      <w:sz w:val="18"/>
                      <w:szCs w:val="16"/>
                      <w:lang w:val="en-US" w:eastAsia="zh-CN"/>
                      <w14:textFill>
                        <w14:solidFill>
                          <w14:schemeClr w14:val="tx1"/>
                        </w14:solidFill>
                      </w14:textFill>
                    </w:rPr>
                    <w:t>赵建定</w:t>
                  </w:r>
                </w:p>
              </w:tc>
              <w:tc>
                <w:tcPr>
                  <w:tcW w:w="1299" w:type="dxa"/>
                  <w:vAlign w:val="center"/>
                </w:tcPr>
                <w:p>
                  <w:pPr>
                    <w:jc w:val="center"/>
                    <w:rPr>
                      <w:rFonts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宋体" w:hAnsi="宋体" w:eastAsia="宋体"/>
                      <w:color w:val="000000" w:themeColor="text1"/>
                      <w:sz w:val="18"/>
                      <w:szCs w:val="16"/>
                      <w14:textFill>
                        <w14:solidFill>
                          <w14:schemeClr w14:val="tx1"/>
                        </w14:solidFill>
                      </w14:textFill>
                    </w:rPr>
                    <w:t>应急操作人员</w:t>
                  </w:r>
                </w:p>
              </w:tc>
              <w:tc>
                <w:tcPr>
                  <w:tcW w:w="2126" w:type="dxa"/>
                  <w:vAlign w:val="center"/>
                </w:tcPr>
                <w:p>
                  <w:pPr>
                    <w:jc w:val="center"/>
                    <w:rPr>
                      <w:rFonts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宋体" w:hAnsi="宋体" w:eastAsia="宋体"/>
                      <w:color w:val="000000" w:themeColor="text1"/>
                      <w:sz w:val="18"/>
                      <w:szCs w:val="16"/>
                      <w14:textFill>
                        <w14:solidFill>
                          <w14:schemeClr w14:val="tx1"/>
                        </w14:solidFill>
                      </w14:textFill>
                    </w:rPr>
                    <w:t>污染物接收转移小组</w:t>
                  </w:r>
                </w:p>
              </w:tc>
              <w:tc>
                <w:tcPr>
                  <w:tcW w:w="1276" w:type="dxa"/>
                  <w:vAlign w:val="center"/>
                </w:tcPr>
                <w:p>
                  <w:pPr>
                    <w:jc w:val="center"/>
                    <w:rPr>
                      <w:rFonts w:hint="default"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宋体" w:hAnsi="宋体"/>
                      <w:color w:val="000000" w:themeColor="text1"/>
                      <w:sz w:val="18"/>
                      <w:szCs w:val="16"/>
                      <w:lang w:val="en-US" w:eastAsia="zh-CN"/>
                      <w14:textFill>
                        <w14:solidFill>
                          <w14:schemeClr w14:val="tx1"/>
                        </w14:solidFill>
                      </w14:textFill>
                    </w:rPr>
                    <w:t>13454071991</w:t>
                  </w:r>
                </w:p>
              </w:tc>
              <w:tc>
                <w:tcPr>
                  <w:tcW w:w="2835" w:type="dxa"/>
                  <w:vAlign w:val="center"/>
                </w:tcPr>
                <w:p>
                  <w:pPr>
                    <w:jc w:val="center"/>
                    <w:rPr>
                      <w:rFonts w:hint="default"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宋体" w:hAnsi="宋体" w:cs="Times New Roman"/>
                      <w:color w:val="000000" w:themeColor="text1"/>
                      <w:kern w:val="2"/>
                      <w:sz w:val="18"/>
                      <w:szCs w:val="16"/>
                      <w:lang w:val="en-US" w:eastAsia="zh-CN" w:bidi="ar-SA"/>
                      <w14:textFill>
                        <w14:solidFill>
                          <w14:schemeClr w14:val="tx1"/>
                        </w14:solidFill>
                      </w14:textFill>
                    </w:rPr>
                    <w:t>Ha2022003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675" w:type="dxa"/>
                  <w:vAlign w:val="center"/>
                </w:tcPr>
                <w:p>
                  <w:pPr>
                    <w:jc w:val="center"/>
                    <w:rPr>
                      <w:rFonts w:hint="eastAsia" w:asciiTheme="minorEastAsia" w:hAnsiTheme="minorEastAsia" w:eastAsiaTheme="minorEastAsia"/>
                      <w:sz w:val="18"/>
                      <w:szCs w:val="18"/>
                      <w:lang w:val="en-US" w:eastAsia="zh-CN"/>
                    </w:rPr>
                  </w:pPr>
                  <w:r>
                    <w:rPr>
                      <w:rFonts w:hint="eastAsia" w:ascii="宋体" w:hAnsi="宋体"/>
                      <w:color w:val="000000" w:themeColor="text1"/>
                      <w:sz w:val="18"/>
                      <w:szCs w:val="18"/>
                      <w14:textFill>
                        <w14:solidFill>
                          <w14:schemeClr w14:val="tx1"/>
                        </w14:solidFill>
                      </w14:textFill>
                    </w:rPr>
                    <w:t>3</w:t>
                  </w:r>
                  <w:r>
                    <w:rPr>
                      <w:rFonts w:hint="eastAsia" w:ascii="宋体" w:hAnsi="宋体"/>
                      <w:color w:val="000000" w:themeColor="text1"/>
                      <w:sz w:val="18"/>
                      <w:szCs w:val="18"/>
                      <w:lang w:val="en-US" w:eastAsia="zh-CN"/>
                      <w14:textFill>
                        <w14:solidFill>
                          <w14:schemeClr w14:val="tx1"/>
                        </w14:solidFill>
                      </w14:textFill>
                    </w:rPr>
                    <w:t>6</w:t>
                  </w:r>
                </w:p>
              </w:tc>
              <w:tc>
                <w:tcPr>
                  <w:tcW w:w="828" w:type="dxa"/>
                  <w:vAlign w:val="center"/>
                </w:tcPr>
                <w:p>
                  <w:pPr>
                    <w:jc w:val="center"/>
                    <w:rPr>
                      <w:rFonts w:asciiTheme="minorEastAsia" w:hAnsiTheme="minorEastAsia" w:eastAsiaTheme="minorEastAsia" w:cstheme="minorBidi"/>
                      <w:kern w:val="2"/>
                      <w:sz w:val="18"/>
                      <w:szCs w:val="16"/>
                      <w:lang w:val="en-US" w:eastAsia="zh-CN" w:bidi="ar-SA"/>
                    </w:rPr>
                  </w:pPr>
                  <w:r>
                    <w:rPr>
                      <w:rFonts w:hint="eastAsia" w:ascii="宋体" w:hAnsi="宋体"/>
                      <w:color w:val="000000" w:themeColor="text1"/>
                      <w:sz w:val="18"/>
                      <w:szCs w:val="18"/>
                      <w:lang w:val="en-US" w:eastAsia="zh-CN"/>
                      <w14:textFill>
                        <w14:solidFill>
                          <w14:schemeClr w14:val="tx1"/>
                        </w14:solidFill>
                      </w14:textFill>
                    </w:rPr>
                    <w:t>朱志边</w:t>
                  </w:r>
                </w:p>
              </w:tc>
              <w:tc>
                <w:tcPr>
                  <w:tcW w:w="1299" w:type="dxa"/>
                  <w:vAlign w:val="center"/>
                </w:tcPr>
                <w:p>
                  <w:pPr>
                    <w:jc w:val="center"/>
                    <w:rPr>
                      <w:rFonts w:asciiTheme="minorEastAsia" w:hAnsiTheme="minorEastAsia" w:eastAsiaTheme="minorEastAsia" w:cstheme="minorBidi"/>
                      <w:kern w:val="2"/>
                      <w:sz w:val="18"/>
                      <w:szCs w:val="16"/>
                      <w:lang w:val="en-US" w:eastAsia="zh-CN" w:bidi="ar-SA"/>
                    </w:rPr>
                  </w:pPr>
                  <w:r>
                    <w:rPr>
                      <w:rFonts w:hint="eastAsia" w:ascii="宋体" w:hAnsi="宋体" w:eastAsia="宋体"/>
                      <w:color w:val="000000" w:themeColor="text1"/>
                      <w:sz w:val="18"/>
                      <w:szCs w:val="16"/>
                      <w14:textFill>
                        <w14:solidFill>
                          <w14:schemeClr w14:val="tx1"/>
                        </w14:solidFill>
                      </w14:textFill>
                    </w:rPr>
                    <w:t>应急操作人员</w:t>
                  </w:r>
                </w:p>
              </w:tc>
              <w:tc>
                <w:tcPr>
                  <w:tcW w:w="2126" w:type="dxa"/>
                  <w:vAlign w:val="center"/>
                </w:tcPr>
                <w:p>
                  <w:pPr>
                    <w:jc w:val="center"/>
                    <w:rPr>
                      <w:rFonts w:asciiTheme="minorEastAsia" w:hAnsiTheme="minorEastAsia" w:eastAsiaTheme="minorEastAsia" w:cstheme="minorBidi"/>
                      <w:kern w:val="2"/>
                      <w:sz w:val="18"/>
                      <w:szCs w:val="16"/>
                      <w:lang w:val="en-US" w:eastAsia="zh-CN" w:bidi="ar-SA"/>
                    </w:rPr>
                  </w:pPr>
                  <w:r>
                    <w:rPr>
                      <w:rFonts w:hint="eastAsia" w:ascii="宋体" w:hAnsi="宋体" w:eastAsia="宋体"/>
                      <w:color w:val="000000" w:themeColor="text1"/>
                      <w:sz w:val="18"/>
                      <w:szCs w:val="16"/>
                      <w14:textFill>
                        <w14:solidFill>
                          <w14:schemeClr w14:val="tx1"/>
                        </w14:solidFill>
                      </w14:textFill>
                    </w:rPr>
                    <w:t>现场安检组</w:t>
                  </w:r>
                </w:p>
              </w:tc>
              <w:tc>
                <w:tcPr>
                  <w:tcW w:w="1276" w:type="dxa"/>
                  <w:vAlign w:val="center"/>
                </w:tcPr>
                <w:p>
                  <w:pPr>
                    <w:jc w:val="center"/>
                    <w:rPr>
                      <w:rFonts w:asciiTheme="minorEastAsia" w:hAnsiTheme="minorEastAsia" w:eastAsiaTheme="minorEastAsia" w:cstheme="minorBidi"/>
                      <w:kern w:val="2"/>
                      <w:sz w:val="18"/>
                      <w:szCs w:val="16"/>
                      <w:lang w:val="en-US" w:eastAsia="zh-CN" w:bidi="ar-SA"/>
                    </w:rPr>
                  </w:pPr>
                  <w:r>
                    <w:rPr>
                      <w:rFonts w:hint="eastAsia" w:ascii="宋体" w:hAnsi="宋体" w:eastAsia="宋体"/>
                      <w:color w:val="000000" w:themeColor="text1"/>
                      <w:sz w:val="18"/>
                      <w:szCs w:val="16"/>
                      <w14:textFill>
                        <w14:solidFill>
                          <w14:schemeClr w14:val="tx1"/>
                        </w14:solidFill>
                      </w14:textFill>
                    </w:rPr>
                    <w:t>13505807985</w:t>
                  </w:r>
                </w:p>
              </w:tc>
              <w:tc>
                <w:tcPr>
                  <w:tcW w:w="2835" w:type="dxa"/>
                  <w:vAlign w:val="center"/>
                </w:tcPr>
                <w:p>
                  <w:pPr>
                    <w:jc w:val="center"/>
                    <w:rPr>
                      <w:rFonts w:asciiTheme="minorEastAsia" w:hAnsiTheme="minorEastAsia" w:eastAsiaTheme="minorEastAsia" w:cstheme="minorBidi"/>
                      <w:kern w:val="2"/>
                      <w:sz w:val="18"/>
                      <w:szCs w:val="16"/>
                      <w:lang w:val="en-US" w:eastAsia="zh-CN" w:bidi="ar-SA"/>
                    </w:rPr>
                  </w:pPr>
                  <w:r>
                    <w:rPr>
                      <w:rFonts w:hint="eastAsia" w:ascii="宋体" w:hAnsi="宋体"/>
                      <w:color w:val="000000" w:themeColor="text1"/>
                      <w:sz w:val="18"/>
                      <w:szCs w:val="18"/>
                      <w:lang w:val="en-US" w:eastAsia="zh-CN"/>
                      <w14:textFill>
                        <w14:solidFill>
                          <w14:schemeClr w14:val="tx1"/>
                        </w14:solidFill>
                      </w14:textFill>
                    </w:rPr>
                    <w:t>Ha2021002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675" w:type="dxa"/>
                  <w:vAlign w:val="center"/>
                </w:tcPr>
                <w:p>
                  <w:pPr>
                    <w:jc w:val="center"/>
                    <w:rPr>
                      <w:rFonts w:hint="eastAsia" w:asciiTheme="minorEastAsia" w:hAnsiTheme="minorEastAsia" w:eastAsiaTheme="minorEastAsia"/>
                      <w:sz w:val="18"/>
                      <w:szCs w:val="18"/>
                      <w:lang w:val="en-US" w:eastAsia="zh-CN"/>
                    </w:rPr>
                  </w:pPr>
                  <w:r>
                    <w:rPr>
                      <w:rFonts w:hint="eastAsia" w:ascii="宋体" w:hAnsi="宋体"/>
                      <w:color w:val="000000" w:themeColor="text1"/>
                      <w:sz w:val="18"/>
                      <w:szCs w:val="18"/>
                      <w14:textFill>
                        <w14:solidFill>
                          <w14:schemeClr w14:val="tx1"/>
                        </w14:solidFill>
                      </w14:textFill>
                    </w:rPr>
                    <w:t>3</w:t>
                  </w:r>
                  <w:r>
                    <w:rPr>
                      <w:rFonts w:hint="eastAsia" w:ascii="宋体" w:hAnsi="宋体"/>
                      <w:color w:val="000000" w:themeColor="text1"/>
                      <w:sz w:val="18"/>
                      <w:szCs w:val="18"/>
                      <w:lang w:val="en-US" w:eastAsia="zh-CN"/>
                      <w14:textFill>
                        <w14:solidFill>
                          <w14:schemeClr w14:val="tx1"/>
                        </w14:solidFill>
                      </w14:textFill>
                    </w:rPr>
                    <w:t>7</w:t>
                  </w:r>
                </w:p>
              </w:tc>
              <w:tc>
                <w:tcPr>
                  <w:tcW w:w="828" w:type="dxa"/>
                  <w:vAlign w:val="center"/>
                </w:tcPr>
                <w:p>
                  <w:pPr>
                    <w:jc w:val="center"/>
                    <w:rPr>
                      <w:rFonts w:asciiTheme="minorEastAsia" w:hAnsiTheme="minorEastAsia"/>
                      <w:sz w:val="18"/>
                      <w:szCs w:val="18"/>
                    </w:rPr>
                  </w:pPr>
                  <w:r>
                    <w:rPr>
                      <w:rFonts w:hint="eastAsia" w:ascii="宋体" w:hAnsi="宋体"/>
                      <w:color w:val="000000" w:themeColor="text1"/>
                      <w:sz w:val="18"/>
                      <w:szCs w:val="18"/>
                      <w14:textFill>
                        <w14:solidFill>
                          <w14:schemeClr w14:val="tx1"/>
                        </w14:solidFill>
                      </w14:textFill>
                    </w:rPr>
                    <w:t>黄飞</w:t>
                  </w:r>
                </w:p>
              </w:tc>
              <w:tc>
                <w:tcPr>
                  <w:tcW w:w="1299" w:type="dxa"/>
                  <w:vAlign w:val="center"/>
                </w:tcPr>
                <w:p>
                  <w:pPr>
                    <w:jc w:val="center"/>
                    <w:rPr>
                      <w:rFonts w:asciiTheme="minorEastAsia" w:hAnsiTheme="minorEastAsia" w:eastAsiaTheme="minorEastAsia" w:cstheme="minorBidi"/>
                      <w:kern w:val="2"/>
                      <w:sz w:val="18"/>
                      <w:szCs w:val="18"/>
                      <w:lang w:val="en-US" w:eastAsia="zh-CN" w:bidi="ar-SA"/>
                    </w:rPr>
                  </w:pPr>
                  <w:r>
                    <w:rPr>
                      <w:rFonts w:hint="eastAsia" w:ascii="宋体" w:hAnsi="宋体"/>
                      <w:color w:val="000000" w:themeColor="text1"/>
                      <w:sz w:val="18"/>
                      <w:szCs w:val="18"/>
                      <w14:textFill>
                        <w14:solidFill>
                          <w14:schemeClr w14:val="tx1"/>
                        </w14:solidFill>
                      </w14:textFill>
                    </w:rPr>
                    <w:t>应急操作人员</w:t>
                  </w:r>
                </w:p>
              </w:tc>
              <w:tc>
                <w:tcPr>
                  <w:tcW w:w="2126" w:type="dxa"/>
                  <w:vAlign w:val="center"/>
                </w:tcPr>
                <w:p>
                  <w:pPr>
                    <w:jc w:val="center"/>
                    <w:rPr>
                      <w:rFonts w:asciiTheme="minorEastAsia" w:hAnsiTheme="minorEastAsia"/>
                      <w:sz w:val="18"/>
                      <w:szCs w:val="18"/>
                    </w:rPr>
                  </w:pPr>
                  <w:r>
                    <w:rPr>
                      <w:rFonts w:hint="eastAsia" w:ascii="宋体" w:hAnsi="宋体"/>
                      <w:color w:val="000000" w:themeColor="text1"/>
                      <w:sz w:val="18"/>
                      <w:szCs w:val="18"/>
                      <w14:textFill>
                        <w14:solidFill>
                          <w14:schemeClr w14:val="tx1"/>
                        </w14:solidFill>
                      </w14:textFill>
                    </w:rPr>
                    <w:t>现场安检组</w:t>
                  </w:r>
                </w:p>
              </w:tc>
              <w:tc>
                <w:tcPr>
                  <w:tcW w:w="1276" w:type="dxa"/>
                  <w:vAlign w:val="center"/>
                </w:tcPr>
                <w:p>
                  <w:pPr>
                    <w:jc w:val="center"/>
                    <w:rPr>
                      <w:rFonts w:asciiTheme="minorEastAsia" w:hAnsiTheme="minorEastAsia"/>
                      <w:sz w:val="18"/>
                      <w:szCs w:val="18"/>
                    </w:rPr>
                  </w:pPr>
                  <w:r>
                    <w:rPr>
                      <w:rFonts w:hint="eastAsia" w:ascii="宋体" w:hAnsi="宋体"/>
                      <w:color w:val="000000" w:themeColor="text1"/>
                      <w:sz w:val="18"/>
                      <w:szCs w:val="18"/>
                      <w14:textFill>
                        <w14:solidFill>
                          <w14:schemeClr w14:val="tx1"/>
                        </w14:solidFill>
                      </w14:textFill>
                    </w:rPr>
                    <w:t>13656820353</w:t>
                  </w:r>
                </w:p>
              </w:tc>
              <w:tc>
                <w:tcPr>
                  <w:tcW w:w="2835" w:type="dxa"/>
                  <w:vAlign w:val="center"/>
                </w:tcPr>
                <w:p>
                  <w:pPr>
                    <w:jc w:val="center"/>
                    <w:rPr>
                      <w:rFonts w:asciiTheme="minorEastAsia" w:hAnsiTheme="minorEastAsia"/>
                      <w:sz w:val="18"/>
                      <w:szCs w:val="18"/>
                    </w:rPr>
                  </w:pPr>
                  <w:r>
                    <w:rPr>
                      <w:rFonts w:hint="eastAsia" w:ascii="宋体" w:hAnsi="宋体"/>
                      <w:color w:val="000000" w:themeColor="text1"/>
                      <w:sz w:val="18"/>
                      <w:szCs w:val="18"/>
                      <w14:textFill>
                        <w14:solidFill>
                          <w14:schemeClr w14:val="tx1"/>
                        </w14:solidFill>
                      </w14:textFill>
                    </w:rPr>
                    <w:t>Ha2020001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675" w:type="dxa"/>
                  <w:vAlign w:val="center"/>
                </w:tcPr>
                <w:p>
                  <w:pPr>
                    <w:jc w:val="center"/>
                    <w:rPr>
                      <w:rFonts w:hint="default" w:asciiTheme="minorEastAsia" w:hAnsiTheme="minorEastAsia" w:eastAsiaTheme="minorEastAsia"/>
                      <w:color w:val="000000" w:themeColor="text1"/>
                      <w:sz w:val="18"/>
                      <w:szCs w:val="18"/>
                      <w:lang w:val="en-US" w:eastAsia="zh-CN"/>
                      <w14:textFill>
                        <w14:solidFill>
                          <w14:schemeClr w14:val="tx1"/>
                        </w14:solidFill>
                      </w14:textFill>
                    </w:rPr>
                  </w:pPr>
                  <w:r>
                    <w:rPr>
                      <w:rFonts w:hint="eastAsia" w:asciiTheme="minorEastAsia" w:hAnsiTheme="minorEastAsia"/>
                      <w:color w:val="000000" w:themeColor="text1"/>
                      <w:sz w:val="18"/>
                      <w:szCs w:val="18"/>
                      <w:lang w:val="en-US" w:eastAsia="zh-CN"/>
                      <w14:textFill>
                        <w14:solidFill>
                          <w14:schemeClr w14:val="tx1"/>
                        </w14:solidFill>
                      </w14:textFill>
                    </w:rPr>
                    <w:t>38</w:t>
                  </w:r>
                </w:p>
              </w:tc>
              <w:tc>
                <w:tcPr>
                  <w:tcW w:w="828" w:type="dxa"/>
                  <w:vAlign w:val="center"/>
                </w:tcPr>
                <w:p>
                  <w:pPr>
                    <w:jc w:val="center"/>
                    <w:rPr>
                      <w:rFonts w:hint="default" w:asciiTheme="minorEastAsia" w:hAnsiTheme="minorEastAsia" w:eastAsiaTheme="minorEastAsia"/>
                      <w:color w:val="000000" w:themeColor="text1"/>
                      <w:sz w:val="18"/>
                      <w:szCs w:val="18"/>
                      <w:lang w:val="en-US" w:eastAsia="zh-CN"/>
                      <w14:textFill>
                        <w14:solidFill>
                          <w14:schemeClr w14:val="tx1"/>
                        </w14:solidFill>
                      </w14:textFill>
                    </w:rPr>
                  </w:pPr>
                  <w:r>
                    <w:rPr>
                      <w:rFonts w:hint="eastAsia" w:ascii="宋体" w:hAnsi="宋体" w:eastAsia="宋体"/>
                      <w:color w:val="000000" w:themeColor="text1"/>
                      <w:kern w:val="2"/>
                      <w:sz w:val="18"/>
                      <w:szCs w:val="18"/>
                      <w:lang w:val="en-US" w:eastAsia="zh-CN" w:bidi="ar-SA"/>
                      <w14:textFill>
                        <w14:solidFill>
                          <w14:schemeClr w14:val="tx1"/>
                        </w14:solidFill>
                      </w14:textFill>
                    </w:rPr>
                    <w:t>郑剑柄</w:t>
                  </w:r>
                </w:p>
              </w:tc>
              <w:tc>
                <w:tcPr>
                  <w:tcW w:w="1299" w:type="dxa"/>
                  <w:vAlign w:val="center"/>
                </w:tcPr>
                <w:p>
                  <w:pPr>
                    <w:jc w:val="center"/>
                    <w:rPr>
                      <w:rFonts w:asciiTheme="minorEastAsia" w:hAnsiTheme="minorEastAsia"/>
                      <w:color w:val="000000" w:themeColor="text1"/>
                      <w:sz w:val="18"/>
                      <w:szCs w:val="18"/>
                      <w14:textFill>
                        <w14:solidFill>
                          <w14:schemeClr w14:val="tx1"/>
                        </w14:solidFill>
                      </w14:textFill>
                    </w:rPr>
                  </w:pPr>
                  <w:r>
                    <w:rPr>
                      <w:rFonts w:hint="eastAsia" w:ascii="宋体" w:hAnsi="宋体" w:eastAsia="宋体"/>
                      <w:color w:val="000000" w:themeColor="text1"/>
                      <w:sz w:val="18"/>
                      <w:szCs w:val="16"/>
                      <w14:textFill>
                        <w14:solidFill>
                          <w14:schemeClr w14:val="tx1"/>
                        </w14:solidFill>
                      </w14:textFill>
                    </w:rPr>
                    <w:t>应急操作人员</w:t>
                  </w:r>
                </w:p>
              </w:tc>
              <w:tc>
                <w:tcPr>
                  <w:tcW w:w="2126" w:type="dxa"/>
                  <w:vAlign w:val="center"/>
                </w:tcPr>
                <w:p>
                  <w:pPr>
                    <w:jc w:val="center"/>
                    <w:rPr>
                      <w:rFonts w:asciiTheme="minorEastAsia" w:hAnsiTheme="minorEastAsia"/>
                      <w:color w:val="000000" w:themeColor="text1"/>
                      <w:sz w:val="18"/>
                      <w:szCs w:val="18"/>
                      <w14:textFill>
                        <w14:solidFill>
                          <w14:schemeClr w14:val="tx1"/>
                        </w14:solidFill>
                      </w14:textFill>
                    </w:rPr>
                  </w:pPr>
                  <w:r>
                    <w:rPr>
                      <w:rFonts w:hint="eastAsia" w:ascii="宋体" w:hAnsi="宋体"/>
                      <w:color w:val="000000" w:themeColor="text1"/>
                      <w:sz w:val="18"/>
                      <w:szCs w:val="18"/>
                      <w14:textFill>
                        <w14:solidFill>
                          <w14:schemeClr w14:val="tx1"/>
                        </w14:solidFill>
                      </w14:textFill>
                    </w:rPr>
                    <w:t>应急物资设备调配小组</w:t>
                  </w:r>
                </w:p>
              </w:tc>
              <w:tc>
                <w:tcPr>
                  <w:tcW w:w="1276" w:type="dxa"/>
                  <w:vAlign w:val="center"/>
                </w:tcPr>
                <w:p>
                  <w:pPr>
                    <w:jc w:val="center"/>
                    <w:rPr>
                      <w:rFonts w:hint="default" w:asciiTheme="minorEastAsia" w:hAnsiTheme="minorEastAsia" w:eastAsiaTheme="minorEastAsia"/>
                      <w:color w:val="000000" w:themeColor="text1"/>
                      <w:sz w:val="18"/>
                      <w:szCs w:val="18"/>
                      <w:lang w:val="en-US" w:eastAsia="zh-CN"/>
                      <w14:textFill>
                        <w14:solidFill>
                          <w14:schemeClr w14:val="tx1"/>
                        </w14:solidFill>
                      </w14:textFill>
                    </w:rPr>
                  </w:pPr>
                  <w:r>
                    <w:rPr>
                      <w:rFonts w:hint="eastAsia" w:ascii="宋体" w:hAnsi="宋体"/>
                      <w:color w:val="000000" w:themeColor="text1"/>
                      <w:sz w:val="18"/>
                      <w:szCs w:val="16"/>
                      <w:lang w:val="en-US" w:eastAsia="zh-CN"/>
                      <w14:textFill>
                        <w14:solidFill>
                          <w14:schemeClr w14:val="tx1"/>
                        </w14:solidFill>
                      </w14:textFill>
                    </w:rPr>
                    <w:t>18205806124</w:t>
                  </w:r>
                </w:p>
              </w:tc>
              <w:tc>
                <w:tcPr>
                  <w:tcW w:w="2835" w:type="dxa"/>
                  <w:vAlign w:val="center"/>
                </w:tcPr>
                <w:p>
                  <w:pPr>
                    <w:jc w:val="center"/>
                    <w:rPr>
                      <w:rFonts w:hint="default" w:asciiTheme="minorEastAsia" w:hAnsiTheme="minorEastAsia"/>
                      <w:color w:val="000000" w:themeColor="text1"/>
                      <w:sz w:val="18"/>
                      <w:szCs w:val="18"/>
                      <w:lang w:val="en-US"/>
                      <w14:textFill>
                        <w14:solidFill>
                          <w14:schemeClr w14:val="tx1"/>
                        </w14:solidFill>
                      </w14:textFill>
                    </w:rPr>
                  </w:pPr>
                  <w:r>
                    <w:rPr>
                      <w:rFonts w:hint="eastAsia" w:ascii="宋体" w:hAnsi="宋体"/>
                      <w:color w:val="000000" w:themeColor="text1"/>
                      <w:sz w:val="18"/>
                      <w:szCs w:val="18"/>
                      <w:lang w:val="en-US" w:eastAsia="zh-CN"/>
                      <w14:textFill>
                        <w14:solidFill>
                          <w14:schemeClr w14:val="tx1"/>
                        </w14:solidFill>
                      </w14:textFill>
                    </w:rPr>
                    <w:t>Ha2022003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675" w:type="dxa"/>
                  <w:vAlign w:val="center"/>
                </w:tcPr>
                <w:p>
                  <w:pPr>
                    <w:jc w:val="center"/>
                    <w:rPr>
                      <w:rFonts w:hint="default" w:asciiTheme="minorEastAsia" w:hAnsiTheme="minorEastAsia"/>
                      <w:color w:val="000000" w:themeColor="text1"/>
                      <w:sz w:val="18"/>
                      <w:szCs w:val="18"/>
                      <w:lang w:val="en-US" w:eastAsia="zh-CN"/>
                      <w14:textFill>
                        <w14:solidFill>
                          <w14:schemeClr w14:val="tx1"/>
                        </w14:solidFill>
                      </w14:textFill>
                    </w:rPr>
                  </w:pPr>
                  <w:r>
                    <w:rPr>
                      <w:rFonts w:hint="eastAsia" w:asciiTheme="minorEastAsia" w:hAnsiTheme="minorEastAsia"/>
                      <w:color w:val="000000" w:themeColor="text1"/>
                      <w:sz w:val="18"/>
                      <w:szCs w:val="18"/>
                      <w:lang w:val="en-US" w:eastAsia="zh-CN"/>
                      <w14:textFill>
                        <w14:solidFill>
                          <w14:schemeClr w14:val="tx1"/>
                        </w14:solidFill>
                      </w14:textFill>
                    </w:rPr>
                    <w:t>39</w:t>
                  </w:r>
                </w:p>
              </w:tc>
              <w:tc>
                <w:tcPr>
                  <w:tcW w:w="828" w:type="dxa"/>
                  <w:vAlign w:val="center"/>
                </w:tcPr>
                <w:p>
                  <w:pPr>
                    <w:jc w:val="center"/>
                    <w:rPr>
                      <w:rFonts w:hint="eastAsia" w:asciiTheme="minorEastAsia" w:hAnsiTheme="minorEastAsia" w:eastAsiaTheme="minorEastAsia" w:cstheme="minorBidi"/>
                      <w:kern w:val="2"/>
                      <w:sz w:val="18"/>
                      <w:szCs w:val="18"/>
                      <w:lang w:val="en-US" w:eastAsia="zh-CN" w:bidi="ar-SA"/>
                    </w:rPr>
                  </w:pPr>
                  <w:r>
                    <w:rPr>
                      <w:rFonts w:hint="eastAsia" w:ascii="宋体" w:hAnsi="宋体"/>
                      <w:sz w:val="18"/>
                      <w:szCs w:val="18"/>
                      <w:lang w:val="en-US" w:eastAsia="zh-CN"/>
                    </w:rPr>
                    <w:t>包金麟</w:t>
                  </w:r>
                </w:p>
              </w:tc>
              <w:tc>
                <w:tcPr>
                  <w:tcW w:w="1299" w:type="dxa"/>
                  <w:vAlign w:val="center"/>
                </w:tcPr>
                <w:p>
                  <w:pPr>
                    <w:jc w:val="center"/>
                    <w:rPr>
                      <w:rFonts w:hint="eastAsia" w:asciiTheme="minorEastAsia" w:hAnsiTheme="minorEastAsia" w:eastAsiaTheme="minorEastAsia" w:cstheme="minorBidi"/>
                      <w:kern w:val="2"/>
                      <w:sz w:val="18"/>
                      <w:szCs w:val="18"/>
                      <w:lang w:val="en-US" w:eastAsia="zh-CN" w:bidi="ar-SA"/>
                    </w:rPr>
                  </w:pPr>
                  <w:r>
                    <w:rPr>
                      <w:rFonts w:hint="eastAsia" w:ascii="宋体" w:hAnsi="宋体"/>
                      <w:sz w:val="18"/>
                      <w:szCs w:val="18"/>
                    </w:rPr>
                    <w:t>应急操作人员</w:t>
                  </w:r>
                </w:p>
              </w:tc>
              <w:tc>
                <w:tcPr>
                  <w:tcW w:w="2126" w:type="dxa"/>
                  <w:vAlign w:val="center"/>
                </w:tcPr>
                <w:p>
                  <w:pPr>
                    <w:jc w:val="center"/>
                    <w:rPr>
                      <w:rFonts w:hint="eastAsia" w:ascii="宋体" w:hAnsi="宋体"/>
                      <w:color w:val="000000" w:themeColor="text1"/>
                      <w:sz w:val="18"/>
                      <w:szCs w:val="18"/>
                      <w14:textFill>
                        <w14:solidFill>
                          <w14:schemeClr w14:val="tx1"/>
                        </w14:solidFill>
                      </w14:textFill>
                    </w:rPr>
                  </w:pPr>
                  <w:r>
                    <w:rPr>
                      <w:rFonts w:hint="eastAsia" w:ascii="宋体" w:hAnsi="宋体"/>
                      <w:color w:val="000000" w:themeColor="text1"/>
                      <w:sz w:val="18"/>
                      <w:szCs w:val="18"/>
                      <w14:textFill>
                        <w14:solidFill>
                          <w14:schemeClr w14:val="tx1"/>
                        </w14:solidFill>
                      </w14:textFill>
                    </w:rPr>
                    <w:t>应急物资设备调配小组</w:t>
                  </w:r>
                </w:p>
              </w:tc>
              <w:tc>
                <w:tcPr>
                  <w:tcW w:w="1276" w:type="dxa"/>
                  <w:vAlign w:val="center"/>
                </w:tcPr>
                <w:p>
                  <w:pPr>
                    <w:jc w:val="center"/>
                    <w:rPr>
                      <w:rFonts w:hint="eastAsia" w:asciiTheme="minorEastAsia" w:hAnsiTheme="minorEastAsia" w:eastAsiaTheme="minorEastAsia" w:cstheme="minorBidi"/>
                      <w:kern w:val="2"/>
                      <w:sz w:val="18"/>
                      <w:szCs w:val="18"/>
                      <w:lang w:val="en-US" w:eastAsia="zh-CN" w:bidi="ar-SA"/>
                    </w:rPr>
                  </w:pPr>
                  <w:r>
                    <w:rPr>
                      <w:rFonts w:hint="eastAsia" w:ascii="宋体" w:hAnsi="宋体"/>
                      <w:sz w:val="18"/>
                      <w:szCs w:val="18"/>
                    </w:rPr>
                    <w:t>18205806124</w:t>
                  </w:r>
                </w:p>
              </w:tc>
              <w:tc>
                <w:tcPr>
                  <w:tcW w:w="2835" w:type="dxa"/>
                  <w:vAlign w:val="center"/>
                </w:tcPr>
                <w:p>
                  <w:pPr>
                    <w:jc w:val="center"/>
                    <w:rPr>
                      <w:rFonts w:hint="eastAsia" w:asciiTheme="minorEastAsia" w:hAnsiTheme="minorEastAsia" w:eastAsiaTheme="minorEastAsia" w:cstheme="minorBidi"/>
                      <w:kern w:val="2"/>
                      <w:sz w:val="18"/>
                      <w:szCs w:val="18"/>
                      <w:lang w:val="en-US" w:eastAsia="zh-CN" w:bidi="ar-SA"/>
                    </w:rPr>
                  </w:pPr>
                  <w:r>
                    <w:rPr>
                      <w:rFonts w:hint="eastAsia" w:ascii="宋体" w:hAnsi="宋体"/>
                      <w:sz w:val="18"/>
                      <w:szCs w:val="18"/>
                    </w:rPr>
                    <w:t>Ha202</w:t>
                  </w:r>
                  <w:r>
                    <w:rPr>
                      <w:rFonts w:hint="eastAsia" w:ascii="宋体" w:hAnsi="宋体"/>
                      <w:sz w:val="18"/>
                      <w:szCs w:val="18"/>
                      <w:lang w:val="en-US" w:eastAsia="zh-CN"/>
                    </w:rPr>
                    <w:t>2003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675" w:type="dxa"/>
                  <w:vAlign w:val="center"/>
                </w:tcPr>
                <w:p>
                  <w:pPr>
                    <w:jc w:val="center"/>
                    <w:rPr>
                      <w:rFonts w:hint="default" w:asciiTheme="minorEastAsia" w:hAnsiTheme="minorEastAsia"/>
                      <w:color w:val="000000" w:themeColor="text1"/>
                      <w:sz w:val="18"/>
                      <w:szCs w:val="18"/>
                      <w:lang w:val="en-US" w:eastAsia="zh-CN"/>
                      <w14:textFill>
                        <w14:solidFill>
                          <w14:schemeClr w14:val="tx1"/>
                        </w14:solidFill>
                      </w14:textFill>
                    </w:rPr>
                  </w:pPr>
                  <w:r>
                    <w:rPr>
                      <w:rFonts w:hint="eastAsia" w:asciiTheme="minorEastAsia" w:hAnsiTheme="minorEastAsia"/>
                      <w:color w:val="000000" w:themeColor="text1"/>
                      <w:sz w:val="18"/>
                      <w:szCs w:val="18"/>
                      <w:lang w:val="en-US" w:eastAsia="zh-CN"/>
                      <w14:textFill>
                        <w14:solidFill>
                          <w14:schemeClr w14:val="tx1"/>
                        </w14:solidFill>
                      </w14:textFill>
                    </w:rPr>
                    <w:t>40</w:t>
                  </w:r>
                </w:p>
              </w:tc>
              <w:tc>
                <w:tcPr>
                  <w:tcW w:w="828" w:type="dxa"/>
                  <w:vAlign w:val="center"/>
                </w:tcPr>
                <w:p>
                  <w:pPr>
                    <w:jc w:val="center"/>
                    <w:rPr>
                      <w:rFonts w:hint="eastAsia" w:asciiTheme="minorEastAsia" w:hAnsiTheme="minorEastAsia" w:eastAsiaTheme="minorEastAsia" w:cstheme="minorBidi"/>
                      <w:kern w:val="2"/>
                      <w:sz w:val="18"/>
                      <w:szCs w:val="18"/>
                      <w:lang w:val="en-US" w:eastAsia="zh-CN" w:bidi="ar-SA"/>
                    </w:rPr>
                  </w:pPr>
                  <w:r>
                    <w:rPr>
                      <w:rFonts w:hint="eastAsia" w:asciiTheme="minorEastAsia" w:hAnsiTheme="minorEastAsia" w:cstheme="minorBidi"/>
                      <w:kern w:val="2"/>
                      <w:sz w:val="18"/>
                      <w:szCs w:val="18"/>
                      <w:lang w:val="en-US" w:eastAsia="zh-CN" w:bidi="ar-SA"/>
                    </w:rPr>
                    <w:t>罗方权</w:t>
                  </w:r>
                </w:p>
              </w:tc>
              <w:tc>
                <w:tcPr>
                  <w:tcW w:w="1299" w:type="dxa"/>
                  <w:vAlign w:val="center"/>
                </w:tcPr>
                <w:p>
                  <w:pPr>
                    <w:jc w:val="center"/>
                    <w:rPr>
                      <w:rFonts w:hint="eastAsia" w:asciiTheme="minorEastAsia" w:hAnsiTheme="minorEastAsia" w:eastAsiaTheme="minorEastAsia" w:cstheme="minorBidi"/>
                      <w:kern w:val="2"/>
                      <w:sz w:val="18"/>
                      <w:szCs w:val="18"/>
                      <w:lang w:val="en-US" w:eastAsia="zh-CN" w:bidi="ar-SA"/>
                    </w:rPr>
                  </w:pPr>
                  <w:r>
                    <w:rPr>
                      <w:rFonts w:hint="eastAsia" w:ascii="宋体" w:hAnsi="宋体"/>
                      <w:sz w:val="18"/>
                      <w:szCs w:val="18"/>
                    </w:rPr>
                    <w:t>应急操作人员</w:t>
                  </w:r>
                </w:p>
              </w:tc>
              <w:tc>
                <w:tcPr>
                  <w:tcW w:w="2126" w:type="dxa"/>
                  <w:vAlign w:val="center"/>
                </w:tcPr>
                <w:p>
                  <w:pPr>
                    <w:jc w:val="center"/>
                    <w:rPr>
                      <w:rFonts w:hint="eastAsia" w:ascii="宋体" w:hAnsi="宋体"/>
                      <w:color w:val="000000" w:themeColor="text1"/>
                      <w:sz w:val="18"/>
                      <w:szCs w:val="18"/>
                      <w14:textFill>
                        <w14:solidFill>
                          <w14:schemeClr w14:val="tx1"/>
                        </w14:solidFill>
                      </w14:textFill>
                    </w:rPr>
                  </w:pPr>
                  <w:r>
                    <w:rPr>
                      <w:rFonts w:hint="eastAsia" w:ascii="宋体" w:hAnsi="宋体"/>
                      <w:color w:val="000000" w:themeColor="text1"/>
                      <w:sz w:val="18"/>
                      <w:szCs w:val="18"/>
                      <w14:textFill>
                        <w14:solidFill>
                          <w14:schemeClr w14:val="tx1"/>
                        </w14:solidFill>
                      </w14:textFill>
                    </w:rPr>
                    <w:t>应急物资设备调配小组</w:t>
                  </w:r>
                </w:p>
              </w:tc>
              <w:tc>
                <w:tcPr>
                  <w:tcW w:w="1276" w:type="dxa"/>
                  <w:vAlign w:val="center"/>
                </w:tcPr>
                <w:p>
                  <w:pPr>
                    <w:jc w:val="center"/>
                    <w:rPr>
                      <w:rFonts w:hint="eastAsia" w:asciiTheme="minorEastAsia" w:hAnsiTheme="minorEastAsia" w:eastAsiaTheme="minorEastAsia" w:cstheme="minorBidi"/>
                      <w:kern w:val="2"/>
                      <w:sz w:val="18"/>
                      <w:szCs w:val="18"/>
                      <w:lang w:val="en-US" w:eastAsia="zh-CN" w:bidi="ar-SA"/>
                    </w:rPr>
                  </w:pPr>
                  <w:r>
                    <w:rPr>
                      <w:rFonts w:hint="eastAsia" w:asciiTheme="minorEastAsia" w:hAnsiTheme="minorEastAsia" w:cstheme="minorBidi"/>
                      <w:kern w:val="2"/>
                      <w:sz w:val="18"/>
                      <w:szCs w:val="18"/>
                      <w:lang w:val="en-US" w:eastAsia="zh-CN" w:bidi="ar-SA"/>
                    </w:rPr>
                    <w:t>15336818553</w:t>
                  </w:r>
                </w:p>
              </w:tc>
              <w:tc>
                <w:tcPr>
                  <w:tcW w:w="2835" w:type="dxa"/>
                  <w:vAlign w:val="center"/>
                </w:tcPr>
                <w:p>
                  <w:pPr>
                    <w:jc w:val="center"/>
                    <w:rPr>
                      <w:rFonts w:hint="eastAsia" w:asciiTheme="minorEastAsia" w:hAnsiTheme="minorEastAsia" w:eastAsiaTheme="minorEastAsia" w:cstheme="minorBidi"/>
                      <w:kern w:val="2"/>
                      <w:sz w:val="18"/>
                      <w:szCs w:val="18"/>
                      <w:lang w:val="en-US" w:eastAsia="zh-CN" w:bidi="ar-SA"/>
                    </w:rPr>
                  </w:pPr>
                  <w:r>
                    <w:rPr>
                      <w:rFonts w:hint="eastAsia" w:ascii="宋体" w:hAnsi="宋体"/>
                      <w:sz w:val="18"/>
                      <w:szCs w:val="18"/>
                    </w:rPr>
                    <w:t>Ha20</w:t>
                  </w:r>
                  <w:r>
                    <w:rPr>
                      <w:rFonts w:hint="eastAsia" w:ascii="宋体" w:hAnsi="宋体"/>
                      <w:sz w:val="18"/>
                      <w:szCs w:val="18"/>
                      <w:lang w:val="en-US" w:eastAsia="zh-CN"/>
                    </w:rPr>
                    <w:t>14003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675" w:type="dxa"/>
                  <w:vAlign w:val="center"/>
                </w:tcPr>
                <w:p>
                  <w:pPr>
                    <w:jc w:val="center"/>
                    <w:rPr>
                      <w:rFonts w:hint="eastAsia" w:asciiTheme="minorEastAsia" w:hAnsiTheme="minorEastAsia" w:eastAsiaTheme="minorEastAsia"/>
                      <w:sz w:val="18"/>
                      <w:szCs w:val="18"/>
                      <w:lang w:val="en-US" w:eastAsia="zh-CN"/>
                    </w:rPr>
                  </w:pPr>
                  <w:r>
                    <w:rPr>
                      <w:rFonts w:hint="eastAsia" w:ascii="宋体" w:hAnsi="宋体"/>
                      <w:sz w:val="18"/>
                      <w:szCs w:val="18"/>
                    </w:rPr>
                    <w:t>4</w:t>
                  </w:r>
                  <w:r>
                    <w:rPr>
                      <w:rFonts w:hint="eastAsia" w:ascii="宋体" w:hAnsi="宋体"/>
                      <w:sz w:val="18"/>
                      <w:szCs w:val="18"/>
                      <w:lang w:val="en-US" w:eastAsia="zh-CN"/>
                    </w:rPr>
                    <w:t>1</w:t>
                  </w:r>
                </w:p>
              </w:tc>
              <w:tc>
                <w:tcPr>
                  <w:tcW w:w="828" w:type="dxa"/>
                  <w:vAlign w:val="center"/>
                </w:tcPr>
                <w:p>
                  <w:pPr>
                    <w:jc w:val="center"/>
                    <w:rPr>
                      <w:rFonts w:hint="default" w:asciiTheme="minorEastAsia" w:hAnsiTheme="minorEastAsia" w:eastAsiaTheme="minorEastAsia"/>
                      <w:sz w:val="18"/>
                      <w:szCs w:val="18"/>
                      <w:lang w:val="en-US" w:eastAsia="zh-CN"/>
                    </w:rPr>
                  </w:pPr>
                  <w:r>
                    <w:rPr>
                      <w:rFonts w:hint="eastAsia" w:asciiTheme="minorEastAsia" w:hAnsiTheme="minorEastAsia"/>
                      <w:sz w:val="18"/>
                      <w:szCs w:val="18"/>
                      <w:lang w:val="en-US" w:eastAsia="zh-CN"/>
                    </w:rPr>
                    <w:t>郑仕昌</w:t>
                  </w:r>
                </w:p>
              </w:tc>
              <w:tc>
                <w:tcPr>
                  <w:tcW w:w="1299" w:type="dxa"/>
                  <w:vAlign w:val="center"/>
                </w:tcPr>
                <w:p>
                  <w:pPr>
                    <w:jc w:val="center"/>
                    <w:rPr>
                      <w:rFonts w:asciiTheme="minorEastAsia" w:hAnsiTheme="minorEastAsia"/>
                      <w:sz w:val="18"/>
                      <w:szCs w:val="18"/>
                    </w:rPr>
                  </w:pPr>
                  <w:r>
                    <w:rPr>
                      <w:rFonts w:hint="eastAsia" w:ascii="宋体" w:hAnsi="宋体"/>
                      <w:sz w:val="18"/>
                      <w:szCs w:val="18"/>
                    </w:rPr>
                    <w:t>应急操作人员</w:t>
                  </w:r>
                </w:p>
              </w:tc>
              <w:tc>
                <w:tcPr>
                  <w:tcW w:w="2126" w:type="dxa"/>
                  <w:vAlign w:val="center"/>
                </w:tcPr>
                <w:p>
                  <w:pPr>
                    <w:jc w:val="center"/>
                    <w:rPr>
                      <w:rFonts w:asciiTheme="minorEastAsia" w:hAnsiTheme="minorEastAsia"/>
                      <w:sz w:val="18"/>
                      <w:szCs w:val="18"/>
                    </w:rPr>
                  </w:pPr>
                  <w:r>
                    <w:rPr>
                      <w:rFonts w:hint="eastAsia" w:ascii="宋体" w:hAnsi="宋体"/>
                      <w:sz w:val="18"/>
                      <w:szCs w:val="18"/>
                    </w:rPr>
                    <w:t>应急物资设备调配小组</w:t>
                  </w:r>
                </w:p>
              </w:tc>
              <w:tc>
                <w:tcPr>
                  <w:tcW w:w="1276" w:type="dxa"/>
                  <w:vAlign w:val="center"/>
                </w:tcPr>
                <w:p>
                  <w:pPr>
                    <w:jc w:val="center"/>
                    <w:rPr>
                      <w:rFonts w:asciiTheme="minorEastAsia" w:hAnsiTheme="minorEastAsia"/>
                      <w:sz w:val="18"/>
                      <w:szCs w:val="18"/>
                    </w:rPr>
                  </w:pPr>
                  <w:r>
                    <w:rPr>
                      <w:rFonts w:hint="eastAsia" w:asciiTheme="minorEastAsia" w:hAnsiTheme="minorEastAsia"/>
                      <w:sz w:val="18"/>
                      <w:szCs w:val="18"/>
                    </w:rPr>
                    <w:t>13705806780</w:t>
                  </w:r>
                </w:p>
              </w:tc>
              <w:tc>
                <w:tcPr>
                  <w:tcW w:w="2835" w:type="dxa"/>
                  <w:vAlign w:val="center"/>
                </w:tcPr>
                <w:p>
                  <w:pPr>
                    <w:jc w:val="center"/>
                    <w:rPr>
                      <w:rFonts w:hint="default" w:asciiTheme="minorEastAsia" w:hAnsiTheme="minorEastAsia" w:eastAsiaTheme="minorEastAsia"/>
                      <w:sz w:val="18"/>
                      <w:szCs w:val="18"/>
                      <w:lang w:val="en-US" w:eastAsia="zh-CN"/>
                    </w:rPr>
                  </w:pPr>
                  <w:r>
                    <w:rPr>
                      <w:rFonts w:hint="eastAsia" w:ascii="宋体" w:hAnsi="宋体"/>
                      <w:sz w:val="18"/>
                      <w:szCs w:val="18"/>
                    </w:rPr>
                    <w:t>Ha202</w:t>
                  </w:r>
                  <w:r>
                    <w:rPr>
                      <w:rFonts w:hint="eastAsia" w:ascii="宋体" w:hAnsi="宋体"/>
                      <w:sz w:val="18"/>
                      <w:szCs w:val="18"/>
                      <w:lang w:val="en-US" w:eastAsia="zh-CN"/>
                    </w:rPr>
                    <w:t>2003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2" w:hRule="atLeast"/>
                <w:jc w:val="center"/>
              </w:trPr>
              <w:tc>
                <w:tcPr>
                  <w:tcW w:w="675" w:type="dxa"/>
                  <w:vAlign w:val="center"/>
                </w:tcPr>
                <w:p>
                  <w:pPr>
                    <w:jc w:val="center"/>
                    <w:rPr>
                      <w:rFonts w:hint="eastAsia" w:asciiTheme="minorEastAsia" w:hAnsiTheme="minorEastAsia" w:eastAsiaTheme="minorEastAsia"/>
                      <w:color w:val="000000" w:themeColor="text1"/>
                      <w:sz w:val="18"/>
                      <w:szCs w:val="18"/>
                      <w:lang w:val="en-US" w:eastAsia="zh-CN"/>
                      <w14:textFill>
                        <w14:solidFill>
                          <w14:schemeClr w14:val="tx1"/>
                        </w14:solidFill>
                      </w14:textFill>
                    </w:rPr>
                  </w:pPr>
                  <w:r>
                    <w:rPr>
                      <w:rFonts w:hint="eastAsia" w:ascii="宋体" w:hAnsi="宋体"/>
                      <w:color w:val="000000" w:themeColor="text1"/>
                      <w:sz w:val="18"/>
                      <w:szCs w:val="18"/>
                      <w14:textFill>
                        <w14:solidFill>
                          <w14:schemeClr w14:val="tx1"/>
                        </w14:solidFill>
                      </w14:textFill>
                    </w:rPr>
                    <w:t>4</w:t>
                  </w:r>
                  <w:r>
                    <w:rPr>
                      <w:rFonts w:hint="eastAsia" w:ascii="宋体" w:hAnsi="宋体"/>
                      <w:color w:val="000000" w:themeColor="text1"/>
                      <w:sz w:val="18"/>
                      <w:szCs w:val="18"/>
                      <w:lang w:val="en-US" w:eastAsia="zh-CN"/>
                      <w14:textFill>
                        <w14:solidFill>
                          <w14:schemeClr w14:val="tx1"/>
                        </w14:solidFill>
                      </w14:textFill>
                    </w:rPr>
                    <w:t>2</w:t>
                  </w:r>
                </w:p>
              </w:tc>
              <w:tc>
                <w:tcPr>
                  <w:tcW w:w="828" w:type="dxa"/>
                  <w:vAlign w:val="center"/>
                </w:tcPr>
                <w:p>
                  <w:pPr>
                    <w:jc w:val="center"/>
                    <w:rPr>
                      <w:rFonts w:hint="default"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Theme="minorEastAsia" w:hAnsiTheme="minorEastAsia" w:cstheme="minorBidi"/>
                      <w:color w:val="000000" w:themeColor="text1"/>
                      <w:kern w:val="2"/>
                      <w:sz w:val="18"/>
                      <w:szCs w:val="16"/>
                      <w:lang w:val="en-US" w:eastAsia="zh-CN" w:bidi="ar-SA"/>
                      <w14:textFill>
                        <w14:solidFill>
                          <w14:schemeClr w14:val="tx1"/>
                        </w14:solidFill>
                      </w14:textFill>
                    </w:rPr>
                    <w:t>陈鹏辉</w:t>
                  </w:r>
                </w:p>
              </w:tc>
              <w:tc>
                <w:tcPr>
                  <w:tcW w:w="1299" w:type="dxa"/>
                  <w:vAlign w:val="center"/>
                </w:tcPr>
                <w:p>
                  <w:pPr>
                    <w:jc w:val="center"/>
                    <w:rPr>
                      <w:rFonts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宋体" w:hAnsi="宋体" w:eastAsia="宋体"/>
                      <w:color w:val="000000" w:themeColor="text1"/>
                      <w:sz w:val="18"/>
                      <w:szCs w:val="16"/>
                      <w14:textFill>
                        <w14:solidFill>
                          <w14:schemeClr w14:val="tx1"/>
                        </w14:solidFill>
                      </w14:textFill>
                    </w:rPr>
                    <w:t>应急操作人员</w:t>
                  </w:r>
                </w:p>
              </w:tc>
              <w:tc>
                <w:tcPr>
                  <w:tcW w:w="2126" w:type="dxa"/>
                  <w:vAlign w:val="center"/>
                </w:tcPr>
                <w:p>
                  <w:pPr>
                    <w:jc w:val="center"/>
                    <w:rPr>
                      <w:rFonts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宋体" w:hAnsi="宋体" w:eastAsia="宋体"/>
                      <w:color w:val="000000" w:themeColor="text1"/>
                      <w:sz w:val="18"/>
                      <w:szCs w:val="16"/>
                      <w14:textFill>
                        <w14:solidFill>
                          <w14:schemeClr w14:val="tx1"/>
                        </w14:solidFill>
                      </w14:textFill>
                    </w:rPr>
                    <w:t>应急车辆调度小组</w:t>
                  </w:r>
                </w:p>
              </w:tc>
              <w:tc>
                <w:tcPr>
                  <w:tcW w:w="1276" w:type="dxa"/>
                  <w:vAlign w:val="center"/>
                </w:tcPr>
                <w:p>
                  <w:pPr>
                    <w:jc w:val="center"/>
                    <w:rPr>
                      <w:rFonts w:hint="default"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default"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t>13059831518</w:t>
                  </w:r>
                </w:p>
              </w:tc>
              <w:tc>
                <w:tcPr>
                  <w:tcW w:w="2835" w:type="dxa"/>
                  <w:vAlign w:val="center"/>
                </w:tcPr>
                <w:p>
                  <w:pPr>
                    <w:jc w:val="center"/>
                    <w:rPr>
                      <w:rFonts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宋体" w:hAnsi="宋体" w:eastAsia="宋体"/>
                      <w:color w:val="000000" w:themeColor="text1"/>
                      <w:sz w:val="18"/>
                      <w:szCs w:val="16"/>
                      <w:lang w:val="en-US" w:eastAsia="zh-CN"/>
                      <w14:textFill>
                        <w14:solidFill>
                          <w14:schemeClr w14:val="tx1"/>
                        </w14:solidFill>
                      </w14:textFill>
                    </w:rPr>
                    <w:t>Ha2023003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2" w:hRule="atLeast"/>
                <w:jc w:val="center"/>
              </w:trPr>
              <w:tc>
                <w:tcPr>
                  <w:tcW w:w="675" w:type="dxa"/>
                  <w:vAlign w:val="center"/>
                </w:tcPr>
                <w:p>
                  <w:pPr>
                    <w:jc w:val="center"/>
                    <w:rPr>
                      <w:rFonts w:hint="eastAsia" w:asciiTheme="minorEastAsia" w:hAnsiTheme="minorEastAsia" w:eastAsiaTheme="minorEastAsia"/>
                      <w:sz w:val="18"/>
                      <w:szCs w:val="18"/>
                      <w:lang w:val="en-US" w:eastAsia="zh-CN"/>
                    </w:rPr>
                  </w:pPr>
                  <w:r>
                    <w:rPr>
                      <w:rFonts w:hint="eastAsia" w:ascii="宋体" w:hAnsi="宋体"/>
                      <w:sz w:val="18"/>
                      <w:szCs w:val="18"/>
                    </w:rPr>
                    <w:t>4</w:t>
                  </w:r>
                  <w:r>
                    <w:rPr>
                      <w:rFonts w:hint="eastAsia" w:ascii="宋体" w:hAnsi="宋体"/>
                      <w:sz w:val="18"/>
                      <w:szCs w:val="18"/>
                      <w:lang w:val="en-US" w:eastAsia="zh-CN"/>
                    </w:rPr>
                    <w:t>3</w:t>
                  </w:r>
                </w:p>
              </w:tc>
              <w:tc>
                <w:tcPr>
                  <w:tcW w:w="828" w:type="dxa"/>
                  <w:vAlign w:val="center"/>
                </w:tcPr>
                <w:p>
                  <w:pPr>
                    <w:jc w:val="center"/>
                    <w:rPr>
                      <w:rFonts w:asciiTheme="minorEastAsia" w:hAnsiTheme="minorEastAsia"/>
                      <w:sz w:val="18"/>
                      <w:szCs w:val="18"/>
                    </w:rPr>
                  </w:pPr>
                  <w:r>
                    <w:rPr>
                      <w:rFonts w:hint="eastAsia" w:ascii="宋体" w:hAnsi="宋体"/>
                      <w:sz w:val="18"/>
                      <w:szCs w:val="18"/>
                    </w:rPr>
                    <w:t>王小娜</w:t>
                  </w:r>
                </w:p>
              </w:tc>
              <w:tc>
                <w:tcPr>
                  <w:tcW w:w="1299" w:type="dxa"/>
                  <w:vAlign w:val="center"/>
                </w:tcPr>
                <w:p>
                  <w:pPr>
                    <w:jc w:val="center"/>
                    <w:rPr>
                      <w:rFonts w:asciiTheme="minorEastAsia" w:hAnsiTheme="minorEastAsia" w:eastAsiaTheme="minorEastAsia" w:cstheme="minorBidi"/>
                      <w:kern w:val="2"/>
                      <w:sz w:val="18"/>
                      <w:szCs w:val="18"/>
                      <w:lang w:val="en-US" w:eastAsia="zh-CN" w:bidi="ar-SA"/>
                    </w:rPr>
                  </w:pPr>
                  <w:r>
                    <w:rPr>
                      <w:rFonts w:hint="eastAsia" w:ascii="宋体" w:hAnsi="宋体"/>
                      <w:sz w:val="18"/>
                      <w:szCs w:val="18"/>
                    </w:rPr>
                    <w:t>应急操作人员</w:t>
                  </w:r>
                </w:p>
              </w:tc>
              <w:tc>
                <w:tcPr>
                  <w:tcW w:w="2126" w:type="dxa"/>
                  <w:vAlign w:val="center"/>
                </w:tcPr>
                <w:p>
                  <w:pPr>
                    <w:jc w:val="center"/>
                    <w:rPr>
                      <w:rFonts w:asciiTheme="minorEastAsia" w:hAnsiTheme="minorEastAsia"/>
                      <w:sz w:val="18"/>
                      <w:szCs w:val="18"/>
                    </w:rPr>
                  </w:pPr>
                  <w:r>
                    <w:rPr>
                      <w:rFonts w:hint="eastAsia" w:ascii="宋体" w:hAnsi="宋体"/>
                      <w:sz w:val="18"/>
                      <w:szCs w:val="18"/>
                    </w:rPr>
                    <w:t>应急车辆调度小组</w:t>
                  </w:r>
                </w:p>
              </w:tc>
              <w:tc>
                <w:tcPr>
                  <w:tcW w:w="1276" w:type="dxa"/>
                  <w:vAlign w:val="center"/>
                </w:tcPr>
                <w:p>
                  <w:pPr>
                    <w:jc w:val="center"/>
                    <w:rPr>
                      <w:rFonts w:asciiTheme="minorEastAsia" w:hAnsiTheme="minorEastAsia"/>
                      <w:sz w:val="18"/>
                      <w:szCs w:val="18"/>
                    </w:rPr>
                  </w:pPr>
                  <w:r>
                    <w:rPr>
                      <w:rFonts w:hint="eastAsia" w:ascii="宋体" w:hAnsi="宋体"/>
                      <w:sz w:val="18"/>
                      <w:szCs w:val="18"/>
                    </w:rPr>
                    <w:t>13758025198</w:t>
                  </w:r>
                </w:p>
              </w:tc>
              <w:tc>
                <w:tcPr>
                  <w:tcW w:w="2835" w:type="dxa"/>
                  <w:vAlign w:val="center"/>
                </w:tcPr>
                <w:p>
                  <w:pPr>
                    <w:jc w:val="center"/>
                    <w:rPr>
                      <w:rFonts w:asciiTheme="minorEastAsia" w:hAnsiTheme="minorEastAsia"/>
                      <w:sz w:val="18"/>
                      <w:szCs w:val="18"/>
                    </w:rPr>
                  </w:pPr>
                  <w:r>
                    <w:rPr>
                      <w:rFonts w:hint="eastAsia" w:ascii="宋体" w:hAnsi="宋体"/>
                      <w:sz w:val="18"/>
                      <w:szCs w:val="18"/>
                    </w:rPr>
                    <w:t>Ha2020001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2" w:hRule="atLeast"/>
                <w:jc w:val="center"/>
              </w:trPr>
              <w:tc>
                <w:tcPr>
                  <w:tcW w:w="675" w:type="dxa"/>
                  <w:vAlign w:val="center"/>
                </w:tcPr>
                <w:p>
                  <w:pPr>
                    <w:jc w:val="center"/>
                    <w:rPr>
                      <w:rFonts w:hint="eastAsia" w:asciiTheme="minorEastAsia" w:hAnsiTheme="minorEastAsia" w:eastAsiaTheme="minorEastAsia"/>
                      <w:sz w:val="18"/>
                      <w:szCs w:val="18"/>
                      <w:lang w:val="en-US" w:eastAsia="zh-CN"/>
                    </w:rPr>
                  </w:pPr>
                  <w:r>
                    <w:rPr>
                      <w:rFonts w:hint="eastAsia" w:ascii="宋体" w:hAnsi="宋体"/>
                      <w:sz w:val="18"/>
                      <w:szCs w:val="18"/>
                    </w:rPr>
                    <w:t>4</w:t>
                  </w:r>
                  <w:r>
                    <w:rPr>
                      <w:rFonts w:hint="eastAsia" w:ascii="宋体" w:hAnsi="宋体"/>
                      <w:sz w:val="18"/>
                      <w:szCs w:val="18"/>
                      <w:lang w:val="en-US" w:eastAsia="zh-CN"/>
                    </w:rPr>
                    <w:t>4</w:t>
                  </w:r>
                </w:p>
              </w:tc>
              <w:tc>
                <w:tcPr>
                  <w:tcW w:w="828" w:type="dxa"/>
                  <w:vAlign w:val="center"/>
                </w:tcPr>
                <w:p>
                  <w:pPr>
                    <w:jc w:val="center"/>
                    <w:rPr>
                      <w:rFonts w:asciiTheme="minorEastAsia" w:hAnsiTheme="minorEastAsia"/>
                      <w:sz w:val="18"/>
                      <w:szCs w:val="18"/>
                    </w:rPr>
                  </w:pPr>
                  <w:r>
                    <w:rPr>
                      <w:rFonts w:hint="eastAsia" w:ascii="宋体" w:hAnsi="宋体"/>
                      <w:sz w:val="18"/>
                      <w:szCs w:val="18"/>
                    </w:rPr>
                    <w:t>孙云成</w:t>
                  </w:r>
                </w:p>
              </w:tc>
              <w:tc>
                <w:tcPr>
                  <w:tcW w:w="1299" w:type="dxa"/>
                  <w:vAlign w:val="center"/>
                </w:tcPr>
                <w:p>
                  <w:pPr>
                    <w:jc w:val="center"/>
                    <w:rPr>
                      <w:rFonts w:asciiTheme="minorEastAsia" w:hAnsiTheme="minorEastAsia" w:eastAsiaTheme="minorEastAsia" w:cstheme="minorBidi"/>
                      <w:kern w:val="2"/>
                      <w:sz w:val="18"/>
                      <w:szCs w:val="18"/>
                      <w:lang w:val="en-US" w:eastAsia="zh-CN" w:bidi="ar-SA"/>
                    </w:rPr>
                  </w:pPr>
                  <w:r>
                    <w:rPr>
                      <w:rFonts w:hint="eastAsia" w:ascii="宋体" w:hAnsi="宋体"/>
                      <w:sz w:val="18"/>
                      <w:szCs w:val="18"/>
                    </w:rPr>
                    <w:t>应急操作人员</w:t>
                  </w:r>
                </w:p>
              </w:tc>
              <w:tc>
                <w:tcPr>
                  <w:tcW w:w="2126" w:type="dxa"/>
                  <w:vAlign w:val="center"/>
                </w:tcPr>
                <w:p>
                  <w:pPr>
                    <w:jc w:val="center"/>
                    <w:rPr>
                      <w:rFonts w:asciiTheme="minorEastAsia" w:hAnsiTheme="minorEastAsia"/>
                      <w:sz w:val="18"/>
                      <w:szCs w:val="18"/>
                    </w:rPr>
                  </w:pPr>
                  <w:r>
                    <w:rPr>
                      <w:rFonts w:hint="eastAsia" w:ascii="宋体" w:hAnsi="宋体"/>
                      <w:sz w:val="18"/>
                      <w:szCs w:val="18"/>
                    </w:rPr>
                    <w:t>装卸小组</w:t>
                  </w:r>
                </w:p>
              </w:tc>
              <w:tc>
                <w:tcPr>
                  <w:tcW w:w="1276" w:type="dxa"/>
                  <w:vAlign w:val="center"/>
                </w:tcPr>
                <w:p>
                  <w:pPr>
                    <w:jc w:val="center"/>
                    <w:rPr>
                      <w:rFonts w:asciiTheme="minorEastAsia" w:hAnsiTheme="minorEastAsia"/>
                      <w:sz w:val="18"/>
                      <w:szCs w:val="18"/>
                    </w:rPr>
                  </w:pPr>
                  <w:r>
                    <w:rPr>
                      <w:rFonts w:hint="eastAsia" w:ascii="宋体" w:hAnsi="宋体"/>
                      <w:sz w:val="18"/>
                      <w:szCs w:val="18"/>
                    </w:rPr>
                    <w:t>17816001013</w:t>
                  </w:r>
                </w:p>
              </w:tc>
              <w:tc>
                <w:tcPr>
                  <w:tcW w:w="2835" w:type="dxa"/>
                  <w:vAlign w:val="center"/>
                </w:tcPr>
                <w:p>
                  <w:pPr>
                    <w:jc w:val="center"/>
                    <w:rPr>
                      <w:rFonts w:asciiTheme="minorEastAsia" w:hAnsiTheme="minorEastAsia"/>
                      <w:sz w:val="18"/>
                      <w:szCs w:val="18"/>
                    </w:rPr>
                  </w:pPr>
                  <w:r>
                    <w:rPr>
                      <w:rFonts w:hint="eastAsia" w:ascii="宋体" w:hAnsi="宋体"/>
                      <w:sz w:val="18"/>
                      <w:szCs w:val="18"/>
                    </w:rPr>
                    <w:t>Ha2020001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2" w:hRule="atLeast"/>
                <w:jc w:val="center"/>
              </w:trPr>
              <w:tc>
                <w:tcPr>
                  <w:tcW w:w="675" w:type="dxa"/>
                  <w:vAlign w:val="center"/>
                </w:tcPr>
                <w:p>
                  <w:pPr>
                    <w:jc w:val="center"/>
                    <w:rPr>
                      <w:rFonts w:hint="eastAsia" w:asciiTheme="minorEastAsia" w:hAnsiTheme="minorEastAsia" w:eastAsiaTheme="minorEastAsia"/>
                      <w:sz w:val="18"/>
                      <w:szCs w:val="18"/>
                      <w:lang w:val="en-US" w:eastAsia="zh-CN"/>
                    </w:rPr>
                  </w:pPr>
                  <w:r>
                    <w:rPr>
                      <w:rFonts w:hint="eastAsia" w:ascii="宋体" w:hAnsi="宋体"/>
                      <w:sz w:val="18"/>
                      <w:szCs w:val="18"/>
                    </w:rPr>
                    <w:t>4</w:t>
                  </w:r>
                  <w:r>
                    <w:rPr>
                      <w:rFonts w:hint="eastAsia" w:ascii="宋体" w:hAnsi="宋体"/>
                      <w:sz w:val="18"/>
                      <w:szCs w:val="18"/>
                      <w:lang w:val="en-US" w:eastAsia="zh-CN"/>
                    </w:rPr>
                    <w:t>5</w:t>
                  </w:r>
                </w:p>
              </w:tc>
              <w:tc>
                <w:tcPr>
                  <w:tcW w:w="828" w:type="dxa"/>
                  <w:vAlign w:val="center"/>
                </w:tcPr>
                <w:p>
                  <w:pPr>
                    <w:jc w:val="center"/>
                    <w:rPr>
                      <w:rFonts w:hint="default" w:asciiTheme="minorEastAsia" w:hAnsiTheme="minorEastAsia" w:eastAsiaTheme="minorEastAsia"/>
                      <w:sz w:val="18"/>
                      <w:szCs w:val="18"/>
                      <w:lang w:val="en-US" w:eastAsia="zh-CN"/>
                    </w:rPr>
                  </w:pPr>
                  <w:r>
                    <w:rPr>
                      <w:rFonts w:hint="eastAsia" w:asciiTheme="minorEastAsia" w:hAnsiTheme="minorEastAsia"/>
                      <w:sz w:val="18"/>
                      <w:szCs w:val="18"/>
                      <w:lang w:val="en-US" w:eastAsia="zh-CN"/>
                    </w:rPr>
                    <w:t>王挺</w:t>
                  </w:r>
                </w:p>
              </w:tc>
              <w:tc>
                <w:tcPr>
                  <w:tcW w:w="1299" w:type="dxa"/>
                  <w:vAlign w:val="center"/>
                </w:tcPr>
                <w:p>
                  <w:pPr>
                    <w:jc w:val="center"/>
                    <w:rPr>
                      <w:rFonts w:asciiTheme="minorEastAsia" w:hAnsiTheme="minorEastAsia" w:eastAsiaTheme="minorEastAsia" w:cstheme="minorBidi"/>
                      <w:kern w:val="2"/>
                      <w:sz w:val="18"/>
                      <w:szCs w:val="18"/>
                      <w:lang w:val="en-US" w:eastAsia="zh-CN" w:bidi="ar-SA"/>
                    </w:rPr>
                  </w:pPr>
                  <w:r>
                    <w:rPr>
                      <w:rFonts w:hint="eastAsia" w:ascii="宋体" w:hAnsi="宋体"/>
                      <w:sz w:val="18"/>
                      <w:szCs w:val="18"/>
                    </w:rPr>
                    <w:t>应急操作人员</w:t>
                  </w:r>
                </w:p>
              </w:tc>
              <w:tc>
                <w:tcPr>
                  <w:tcW w:w="2126" w:type="dxa"/>
                  <w:vAlign w:val="center"/>
                </w:tcPr>
                <w:p>
                  <w:pPr>
                    <w:jc w:val="center"/>
                    <w:rPr>
                      <w:rFonts w:asciiTheme="minorEastAsia" w:hAnsiTheme="minorEastAsia"/>
                      <w:sz w:val="18"/>
                      <w:szCs w:val="18"/>
                    </w:rPr>
                  </w:pPr>
                  <w:r>
                    <w:rPr>
                      <w:rFonts w:hint="eastAsia" w:ascii="宋体" w:hAnsi="宋体"/>
                      <w:sz w:val="18"/>
                      <w:szCs w:val="18"/>
                    </w:rPr>
                    <w:t>装卸小组</w:t>
                  </w:r>
                </w:p>
              </w:tc>
              <w:tc>
                <w:tcPr>
                  <w:tcW w:w="1276" w:type="dxa"/>
                  <w:vAlign w:val="center"/>
                </w:tcPr>
                <w:p>
                  <w:pPr>
                    <w:jc w:val="center"/>
                    <w:rPr>
                      <w:rFonts w:hint="default" w:asciiTheme="minorEastAsia" w:hAnsiTheme="minorEastAsia" w:eastAsiaTheme="minorEastAsia"/>
                      <w:sz w:val="18"/>
                      <w:szCs w:val="18"/>
                      <w:lang w:val="en-US" w:eastAsia="zh-CN"/>
                    </w:rPr>
                  </w:pPr>
                  <w:r>
                    <w:rPr>
                      <w:rFonts w:hint="default" w:asciiTheme="minorEastAsia" w:hAnsiTheme="minorEastAsia" w:eastAsiaTheme="minorEastAsia"/>
                      <w:sz w:val="18"/>
                      <w:szCs w:val="18"/>
                      <w:lang w:val="en-US" w:eastAsia="zh-CN"/>
                    </w:rPr>
                    <w:t>13587082411</w:t>
                  </w:r>
                </w:p>
              </w:tc>
              <w:tc>
                <w:tcPr>
                  <w:tcW w:w="2835" w:type="dxa"/>
                  <w:vAlign w:val="center"/>
                </w:tcPr>
                <w:p>
                  <w:pPr>
                    <w:jc w:val="center"/>
                    <w:rPr>
                      <w:rFonts w:asciiTheme="minorEastAsia" w:hAnsiTheme="minorEastAsia"/>
                      <w:sz w:val="18"/>
                      <w:szCs w:val="18"/>
                    </w:rPr>
                  </w:pPr>
                  <w:r>
                    <w:rPr>
                      <w:rFonts w:hint="eastAsia" w:ascii="宋体" w:hAnsi="宋体"/>
                      <w:sz w:val="18"/>
                      <w:szCs w:val="18"/>
                      <w:lang w:val="en-US" w:eastAsia="zh-CN"/>
                    </w:rPr>
                    <w:t>Ha2011010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675" w:type="dxa"/>
                  <w:vAlign w:val="center"/>
                </w:tcPr>
                <w:p>
                  <w:pPr>
                    <w:jc w:val="center"/>
                    <w:rPr>
                      <w:rFonts w:hint="eastAsia" w:asciiTheme="minorEastAsia" w:hAnsiTheme="minorEastAsia" w:eastAsiaTheme="minorEastAsia"/>
                      <w:sz w:val="18"/>
                      <w:szCs w:val="18"/>
                      <w:lang w:val="en-US" w:eastAsia="zh-CN"/>
                    </w:rPr>
                  </w:pPr>
                  <w:r>
                    <w:rPr>
                      <w:rFonts w:hint="eastAsia" w:ascii="宋体" w:hAnsi="宋体"/>
                      <w:sz w:val="18"/>
                      <w:szCs w:val="18"/>
                    </w:rPr>
                    <w:t>4</w:t>
                  </w:r>
                  <w:r>
                    <w:rPr>
                      <w:rFonts w:hint="eastAsia" w:ascii="宋体" w:hAnsi="宋体"/>
                      <w:sz w:val="18"/>
                      <w:szCs w:val="18"/>
                      <w:lang w:val="en-US" w:eastAsia="zh-CN"/>
                    </w:rPr>
                    <w:t>6</w:t>
                  </w:r>
                </w:p>
              </w:tc>
              <w:tc>
                <w:tcPr>
                  <w:tcW w:w="828" w:type="dxa"/>
                  <w:vAlign w:val="center"/>
                </w:tcPr>
                <w:p>
                  <w:pPr>
                    <w:jc w:val="center"/>
                    <w:rPr>
                      <w:rFonts w:hint="default" w:asciiTheme="minorEastAsia" w:hAnsiTheme="minorEastAsia" w:eastAsiaTheme="minorEastAsia"/>
                      <w:sz w:val="18"/>
                      <w:szCs w:val="18"/>
                      <w:lang w:val="en-US" w:eastAsia="zh-CN"/>
                    </w:rPr>
                  </w:pPr>
                  <w:r>
                    <w:rPr>
                      <w:rFonts w:hint="eastAsia" w:ascii="宋体" w:hAnsi="宋体"/>
                      <w:sz w:val="18"/>
                      <w:szCs w:val="18"/>
                      <w:lang w:val="en-US" w:eastAsia="zh-CN"/>
                    </w:rPr>
                    <w:t>戎吉明</w:t>
                  </w:r>
                </w:p>
              </w:tc>
              <w:tc>
                <w:tcPr>
                  <w:tcW w:w="1299" w:type="dxa"/>
                  <w:vAlign w:val="center"/>
                </w:tcPr>
                <w:p>
                  <w:pPr>
                    <w:jc w:val="center"/>
                    <w:rPr>
                      <w:rFonts w:asciiTheme="minorEastAsia" w:hAnsiTheme="minorEastAsia" w:eastAsiaTheme="minorEastAsia" w:cstheme="minorBidi"/>
                      <w:kern w:val="2"/>
                      <w:sz w:val="18"/>
                      <w:szCs w:val="18"/>
                      <w:lang w:val="en-US" w:eastAsia="zh-CN" w:bidi="ar-SA"/>
                    </w:rPr>
                  </w:pPr>
                  <w:r>
                    <w:rPr>
                      <w:rFonts w:hint="eastAsia" w:ascii="宋体" w:hAnsi="宋体"/>
                      <w:sz w:val="18"/>
                      <w:szCs w:val="18"/>
                    </w:rPr>
                    <w:t>应急操作人员</w:t>
                  </w:r>
                </w:p>
              </w:tc>
              <w:tc>
                <w:tcPr>
                  <w:tcW w:w="2126" w:type="dxa"/>
                  <w:vAlign w:val="center"/>
                </w:tcPr>
                <w:p>
                  <w:pPr>
                    <w:jc w:val="center"/>
                    <w:rPr>
                      <w:rFonts w:asciiTheme="minorEastAsia" w:hAnsiTheme="minorEastAsia"/>
                      <w:sz w:val="18"/>
                      <w:szCs w:val="18"/>
                    </w:rPr>
                  </w:pPr>
                  <w:r>
                    <w:rPr>
                      <w:rFonts w:hint="eastAsia" w:ascii="宋体" w:hAnsi="宋体"/>
                      <w:sz w:val="18"/>
                      <w:szCs w:val="18"/>
                    </w:rPr>
                    <w:t>装卸小组</w:t>
                  </w:r>
                </w:p>
              </w:tc>
              <w:tc>
                <w:tcPr>
                  <w:tcW w:w="1276" w:type="dxa"/>
                  <w:vAlign w:val="center"/>
                </w:tcPr>
                <w:p>
                  <w:pPr>
                    <w:jc w:val="center"/>
                    <w:rPr>
                      <w:rFonts w:hint="default" w:asciiTheme="minorEastAsia" w:hAnsiTheme="minorEastAsia" w:eastAsiaTheme="minorEastAsia"/>
                      <w:sz w:val="18"/>
                      <w:szCs w:val="18"/>
                      <w:lang w:val="en-US" w:eastAsia="zh-CN"/>
                    </w:rPr>
                  </w:pPr>
                  <w:r>
                    <w:rPr>
                      <w:rFonts w:hint="eastAsia" w:ascii="宋体" w:hAnsi="宋体"/>
                      <w:sz w:val="18"/>
                      <w:szCs w:val="18"/>
                      <w:lang w:val="en-US" w:eastAsia="zh-CN"/>
                    </w:rPr>
                    <w:t>13857236112</w:t>
                  </w:r>
                </w:p>
              </w:tc>
              <w:tc>
                <w:tcPr>
                  <w:tcW w:w="2835" w:type="dxa"/>
                  <w:vAlign w:val="center"/>
                </w:tcPr>
                <w:p>
                  <w:pPr>
                    <w:jc w:val="center"/>
                    <w:rPr>
                      <w:rFonts w:asciiTheme="minorEastAsia" w:hAnsiTheme="minorEastAsia"/>
                      <w:sz w:val="18"/>
                      <w:szCs w:val="18"/>
                    </w:rPr>
                  </w:pPr>
                  <w:r>
                    <w:rPr>
                      <w:rFonts w:hint="eastAsia" w:ascii="宋体" w:hAnsi="宋体"/>
                      <w:sz w:val="18"/>
                      <w:szCs w:val="18"/>
                      <w:lang w:val="en-US" w:eastAsia="zh-CN"/>
                    </w:rPr>
                    <w:t>Ha2021002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2" w:hRule="atLeast"/>
                <w:jc w:val="center"/>
              </w:trPr>
              <w:tc>
                <w:tcPr>
                  <w:tcW w:w="675" w:type="dxa"/>
                  <w:vAlign w:val="center"/>
                </w:tcPr>
                <w:p>
                  <w:pPr>
                    <w:jc w:val="center"/>
                    <w:rPr>
                      <w:rFonts w:hint="eastAsia" w:asciiTheme="minorEastAsia" w:hAnsiTheme="minorEastAsia" w:eastAsiaTheme="minorEastAsia"/>
                      <w:sz w:val="18"/>
                      <w:szCs w:val="18"/>
                      <w:lang w:val="en-US" w:eastAsia="zh-CN"/>
                    </w:rPr>
                  </w:pPr>
                  <w:r>
                    <w:rPr>
                      <w:rFonts w:hint="eastAsia" w:ascii="宋体" w:hAnsi="宋体"/>
                      <w:sz w:val="18"/>
                      <w:szCs w:val="18"/>
                    </w:rPr>
                    <w:t>4</w:t>
                  </w:r>
                  <w:r>
                    <w:rPr>
                      <w:rFonts w:hint="eastAsia" w:ascii="宋体" w:hAnsi="宋体"/>
                      <w:sz w:val="18"/>
                      <w:szCs w:val="18"/>
                      <w:lang w:val="en-US" w:eastAsia="zh-CN"/>
                    </w:rPr>
                    <w:t>7</w:t>
                  </w:r>
                </w:p>
              </w:tc>
              <w:tc>
                <w:tcPr>
                  <w:tcW w:w="828" w:type="dxa"/>
                  <w:vAlign w:val="center"/>
                </w:tcPr>
                <w:p>
                  <w:pPr>
                    <w:jc w:val="center"/>
                    <w:rPr>
                      <w:rFonts w:hint="eastAsia" w:asciiTheme="minorEastAsia" w:hAnsiTheme="minorEastAsia" w:eastAsiaTheme="minorEastAsia"/>
                      <w:sz w:val="18"/>
                      <w:szCs w:val="18"/>
                      <w:lang w:val="en-US" w:eastAsia="zh-CN"/>
                    </w:rPr>
                  </w:pPr>
                  <w:r>
                    <w:rPr>
                      <w:rFonts w:hint="eastAsia" w:ascii="宋体" w:hAnsi="宋体"/>
                      <w:sz w:val="18"/>
                      <w:szCs w:val="18"/>
                      <w:lang w:val="en-US" w:eastAsia="zh-CN"/>
                    </w:rPr>
                    <w:t>王光明</w:t>
                  </w:r>
                </w:p>
              </w:tc>
              <w:tc>
                <w:tcPr>
                  <w:tcW w:w="1299" w:type="dxa"/>
                  <w:vAlign w:val="center"/>
                </w:tcPr>
                <w:p>
                  <w:pPr>
                    <w:jc w:val="center"/>
                    <w:rPr>
                      <w:rFonts w:asciiTheme="minorEastAsia" w:hAnsiTheme="minorEastAsia" w:eastAsiaTheme="minorEastAsia" w:cstheme="minorBidi"/>
                      <w:kern w:val="2"/>
                      <w:sz w:val="18"/>
                      <w:szCs w:val="18"/>
                      <w:lang w:val="en-US" w:eastAsia="zh-CN" w:bidi="ar-SA"/>
                    </w:rPr>
                  </w:pPr>
                  <w:r>
                    <w:rPr>
                      <w:rFonts w:hint="eastAsia" w:ascii="宋体" w:hAnsi="宋体"/>
                      <w:sz w:val="18"/>
                      <w:szCs w:val="18"/>
                    </w:rPr>
                    <w:t>应急操作人员</w:t>
                  </w:r>
                </w:p>
              </w:tc>
              <w:tc>
                <w:tcPr>
                  <w:tcW w:w="2126" w:type="dxa"/>
                  <w:vAlign w:val="center"/>
                </w:tcPr>
                <w:p>
                  <w:pPr>
                    <w:jc w:val="center"/>
                    <w:rPr>
                      <w:rFonts w:asciiTheme="minorEastAsia" w:hAnsiTheme="minorEastAsia"/>
                      <w:sz w:val="18"/>
                      <w:szCs w:val="18"/>
                    </w:rPr>
                  </w:pPr>
                  <w:r>
                    <w:rPr>
                      <w:rFonts w:hint="eastAsia" w:ascii="宋体" w:hAnsi="宋体"/>
                      <w:sz w:val="18"/>
                      <w:szCs w:val="18"/>
                    </w:rPr>
                    <w:t>装卸小组</w:t>
                  </w:r>
                </w:p>
              </w:tc>
              <w:tc>
                <w:tcPr>
                  <w:tcW w:w="1276" w:type="dxa"/>
                  <w:vAlign w:val="center"/>
                </w:tcPr>
                <w:p>
                  <w:pPr>
                    <w:jc w:val="center"/>
                    <w:rPr>
                      <w:rFonts w:hint="default" w:asciiTheme="minorEastAsia" w:hAnsiTheme="minorEastAsia" w:eastAsiaTheme="minorEastAsia"/>
                      <w:sz w:val="18"/>
                      <w:szCs w:val="18"/>
                      <w:lang w:val="en-US" w:eastAsia="zh-CN"/>
                    </w:rPr>
                  </w:pPr>
                  <w:r>
                    <w:rPr>
                      <w:rFonts w:hint="eastAsia" w:ascii="宋体" w:hAnsi="宋体"/>
                      <w:sz w:val="18"/>
                      <w:szCs w:val="18"/>
                      <w:lang w:val="en-US" w:eastAsia="zh-CN"/>
                    </w:rPr>
                    <w:t>13666591775</w:t>
                  </w:r>
                </w:p>
              </w:tc>
              <w:tc>
                <w:tcPr>
                  <w:tcW w:w="2835" w:type="dxa"/>
                  <w:vAlign w:val="center"/>
                </w:tcPr>
                <w:p>
                  <w:pPr>
                    <w:jc w:val="center"/>
                    <w:rPr>
                      <w:rFonts w:asciiTheme="minorEastAsia" w:hAnsiTheme="minorEastAsia"/>
                      <w:sz w:val="18"/>
                      <w:szCs w:val="18"/>
                    </w:rPr>
                  </w:pPr>
                  <w:r>
                    <w:rPr>
                      <w:rFonts w:hint="eastAsia" w:ascii="宋体" w:hAnsi="宋体"/>
                      <w:sz w:val="18"/>
                      <w:szCs w:val="18"/>
                      <w:lang w:val="en-US" w:eastAsia="zh-CN"/>
                    </w:rPr>
                    <w:t>Ha2021002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6" w:hRule="atLeast"/>
                <w:jc w:val="center"/>
              </w:trPr>
              <w:tc>
                <w:tcPr>
                  <w:tcW w:w="675" w:type="dxa"/>
                  <w:vAlign w:val="center"/>
                </w:tcPr>
                <w:p>
                  <w:pPr>
                    <w:jc w:val="center"/>
                    <w:rPr>
                      <w:rFonts w:hint="default" w:ascii="宋体" w:hAnsi="宋体" w:eastAsiaTheme="minorEastAsia"/>
                      <w:sz w:val="18"/>
                      <w:szCs w:val="18"/>
                      <w:lang w:val="en-US" w:eastAsia="zh-CN"/>
                    </w:rPr>
                  </w:pPr>
                  <w:r>
                    <w:rPr>
                      <w:rFonts w:hint="eastAsia" w:ascii="宋体" w:hAnsi="宋体"/>
                      <w:sz w:val="18"/>
                      <w:szCs w:val="18"/>
                      <w:lang w:val="en-US" w:eastAsia="zh-CN"/>
                    </w:rPr>
                    <w:t>48</w:t>
                  </w:r>
                </w:p>
              </w:tc>
              <w:tc>
                <w:tcPr>
                  <w:tcW w:w="828" w:type="dxa"/>
                  <w:vAlign w:val="center"/>
                </w:tcPr>
                <w:p>
                  <w:pPr>
                    <w:jc w:val="center"/>
                    <w:rPr>
                      <w:rFonts w:hint="default" w:ascii="宋体" w:hAnsi="宋体"/>
                      <w:sz w:val="18"/>
                      <w:szCs w:val="18"/>
                      <w:lang w:val="en-US" w:eastAsia="zh-CN"/>
                    </w:rPr>
                  </w:pPr>
                  <w:r>
                    <w:rPr>
                      <w:rFonts w:hint="eastAsia" w:ascii="宋体" w:hAnsi="宋体"/>
                      <w:sz w:val="18"/>
                      <w:szCs w:val="18"/>
                      <w:lang w:val="en-US" w:eastAsia="zh-CN"/>
                    </w:rPr>
                    <w:t>李松定</w:t>
                  </w:r>
                </w:p>
              </w:tc>
              <w:tc>
                <w:tcPr>
                  <w:tcW w:w="1299" w:type="dxa"/>
                  <w:vAlign w:val="center"/>
                </w:tcPr>
                <w:p>
                  <w:pPr>
                    <w:jc w:val="center"/>
                    <w:rPr>
                      <w:rFonts w:hint="eastAsia" w:asciiTheme="minorEastAsia" w:hAnsiTheme="minorEastAsia" w:eastAsiaTheme="minorEastAsia" w:cstheme="minorBidi"/>
                      <w:kern w:val="2"/>
                      <w:sz w:val="18"/>
                      <w:szCs w:val="18"/>
                      <w:lang w:val="en-US" w:eastAsia="zh-CN" w:bidi="ar-SA"/>
                    </w:rPr>
                  </w:pPr>
                  <w:r>
                    <w:rPr>
                      <w:rFonts w:hint="eastAsia" w:ascii="宋体" w:hAnsi="宋体"/>
                      <w:sz w:val="18"/>
                      <w:szCs w:val="18"/>
                    </w:rPr>
                    <w:t>应急操作人员</w:t>
                  </w:r>
                </w:p>
              </w:tc>
              <w:tc>
                <w:tcPr>
                  <w:tcW w:w="2126" w:type="dxa"/>
                  <w:vAlign w:val="center"/>
                </w:tcPr>
                <w:p>
                  <w:pPr>
                    <w:jc w:val="center"/>
                    <w:rPr>
                      <w:rFonts w:hint="eastAsia" w:asciiTheme="minorEastAsia" w:hAnsiTheme="minorEastAsia" w:eastAsiaTheme="minorEastAsia" w:cstheme="minorBidi"/>
                      <w:kern w:val="2"/>
                      <w:sz w:val="18"/>
                      <w:szCs w:val="18"/>
                      <w:lang w:val="en-US" w:eastAsia="zh-CN" w:bidi="ar-SA"/>
                    </w:rPr>
                  </w:pPr>
                  <w:r>
                    <w:rPr>
                      <w:rFonts w:hint="eastAsia" w:ascii="宋体" w:hAnsi="宋体"/>
                      <w:sz w:val="18"/>
                      <w:szCs w:val="18"/>
                    </w:rPr>
                    <w:t>装卸小组</w:t>
                  </w:r>
                </w:p>
              </w:tc>
              <w:tc>
                <w:tcPr>
                  <w:tcW w:w="1276" w:type="dxa"/>
                  <w:vAlign w:val="center"/>
                </w:tcPr>
                <w:p>
                  <w:pPr>
                    <w:jc w:val="center"/>
                    <w:rPr>
                      <w:rFonts w:hint="eastAsia" w:ascii="宋体" w:hAnsi="宋体"/>
                      <w:sz w:val="18"/>
                      <w:szCs w:val="18"/>
                      <w:lang w:val="en-US" w:eastAsia="zh-CN"/>
                    </w:rPr>
                  </w:pPr>
                  <w:r>
                    <w:rPr>
                      <w:rFonts w:hint="eastAsia" w:ascii="宋体" w:hAnsi="宋体"/>
                      <w:sz w:val="18"/>
                      <w:szCs w:val="18"/>
                      <w:lang w:val="en-US" w:eastAsia="zh-CN"/>
                    </w:rPr>
                    <w:t>13758008472</w:t>
                  </w:r>
                </w:p>
              </w:tc>
              <w:tc>
                <w:tcPr>
                  <w:tcW w:w="2835" w:type="dxa"/>
                  <w:vAlign w:val="center"/>
                </w:tcPr>
                <w:p>
                  <w:pPr>
                    <w:jc w:val="center"/>
                    <w:rPr>
                      <w:rFonts w:hint="eastAsia" w:ascii="宋体" w:hAnsi="宋体"/>
                      <w:sz w:val="18"/>
                      <w:szCs w:val="18"/>
                      <w:lang w:val="en-US" w:eastAsia="zh-CN"/>
                    </w:rPr>
                  </w:pPr>
                  <w:r>
                    <w:rPr>
                      <w:rFonts w:hint="eastAsia" w:ascii="宋体" w:hAnsi="宋体"/>
                      <w:sz w:val="18"/>
                      <w:szCs w:val="18"/>
                    </w:rPr>
                    <w:t>Ha202</w:t>
                  </w:r>
                  <w:r>
                    <w:rPr>
                      <w:rFonts w:hint="eastAsia" w:ascii="宋体" w:hAnsi="宋体"/>
                      <w:sz w:val="18"/>
                      <w:szCs w:val="18"/>
                      <w:lang w:val="en-US" w:eastAsia="zh-CN"/>
                    </w:rPr>
                    <w:t>2003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jc w:val="center"/>
              </w:trPr>
              <w:tc>
                <w:tcPr>
                  <w:tcW w:w="675" w:type="dxa"/>
                  <w:vAlign w:val="center"/>
                </w:tcPr>
                <w:p>
                  <w:pPr>
                    <w:jc w:val="center"/>
                    <w:rPr>
                      <w:rFonts w:hint="default" w:asciiTheme="minorEastAsia" w:hAnsiTheme="minorEastAsia" w:eastAsiaTheme="minorEastAsia"/>
                      <w:sz w:val="18"/>
                      <w:szCs w:val="18"/>
                      <w:lang w:val="en-US" w:eastAsia="zh-CN"/>
                    </w:rPr>
                  </w:pPr>
                  <w:r>
                    <w:rPr>
                      <w:rFonts w:hint="eastAsia" w:asciiTheme="minorEastAsia" w:hAnsiTheme="minorEastAsia"/>
                      <w:sz w:val="18"/>
                      <w:szCs w:val="18"/>
                      <w:lang w:val="en-US" w:eastAsia="zh-CN"/>
                    </w:rPr>
                    <w:t>49</w:t>
                  </w:r>
                </w:p>
              </w:tc>
              <w:tc>
                <w:tcPr>
                  <w:tcW w:w="828" w:type="dxa"/>
                  <w:vAlign w:val="center"/>
                </w:tcPr>
                <w:p>
                  <w:pPr>
                    <w:jc w:val="center"/>
                    <w:rPr>
                      <w:rFonts w:hint="default" w:asciiTheme="minorEastAsia" w:hAnsiTheme="minorEastAsia" w:eastAsiaTheme="minorEastAsia" w:cstheme="minorBidi"/>
                      <w:kern w:val="2"/>
                      <w:sz w:val="18"/>
                      <w:szCs w:val="18"/>
                      <w:lang w:val="en-US" w:eastAsia="zh-CN" w:bidi="ar-SA"/>
                    </w:rPr>
                  </w:pPr>
                  <w:r>
                    <w:rPr>
                      <w:rFonts w:hint="eastAsia" w:asciiTheme="minorEastAsia" w:hAnsiTheme="minorEastAsia"/>
                      <w:sz w:val="18"/>
                      <w:szCs w:val="18"/>
                      <w:lang w:val="en-US" w:eastAsia="zh-CN"/>
                    </w:rPr>
                    <w:t>徐军辉</w:t>
                  </w:r>
                </w:p>
              </w:tc>
              <w:tc>
                <w:tcPr>
                  <w:tcW w:w="1299" w:type="dxa"/>
                  <w:vAlign w:val="center"/>
                </w:tcPr>
                <w:p>
                  <w:pPr>
                    <w:jc w:val="center"/>
                    <w:rPr>
                      <w:rFonts w:asciiTheme="minorEastAsia" w:hAnsiTheme="minorEastAsia" w:eastAsiaTheme="minorEastAsia" w:cstheme="minorBidi"/>
                      <w:kern w:val="2"/>
                      <w:sz w:val="18"/>
                      <w:szCs w:val="18"/>
                      <w:lang w:val="en-US" w:eastAsia="zh-CN" w:bidi="ar-SA"/>
                    </w:rPr>
                  </w:pPr>
                  <w:r>
                    <w:rPr>
                      <w:rFonts w:hint="eastAsia" w:ascii="宋体" w:hAnsi="宋体"/>
                      <w:sz w:val="18"/>
                      <w:szCs w:val="18"/>
                    </w:rPr>
                    <w:t>应急操作人员</w:t>
                  </w:r>
                </w:p>
              </w:tc>
              <w:tc>
                <w:tcPr>
                  <w:tcW w:w="2126" w:type="dxa"/>
                  <w:vAlign w:val="center"/>
                </w:tcPr>
                <w:p>
                  <w:pPr>
                    <w:jc w:val="center"/>
                    <w:rPr>
                      <w:rFonts w:hint="default" w:asciiTheme="minorEastAsia" w:hAnsiTheme="minorEastAsia" w:eastAsiaTheme="minorEastAsia" w:cstheme="minorBidi"/>
                      <w:kern w:val="2"/>
                      <w:sz w:val="18"/>
                      <w:szCs w:val="18"/>
                      <w:lang w:val="en-US" w:eastAsia="zh-CN" w:bidi="ar-SA"/>
                    </w:rPr>
                  </w:pPr>
                  <w:r>
                    <w:rPr>
                      <w:rFonts w:hint="eastAsia" w:asciiTheme="minorEastAsia" w:hAnsiTheme="minorEastAsia" w:cstheme="minorBidi"/>
                      <w:kern w:val="2"/>
                      <w:sz w:val="18"/>
                      <w:szCs w:val="18"/>
                      <w:lang w:val="en-US" w:eastAsia="zh-CN" w:bidi="ar-SA"/>
                    </w:rPr>
                    <w:t>装卸小组</w:t>
                  </w:r>
                </w:p>
              </w:tc>
              <w:tc>
                <w:tcPr>
                  <w:tcW w:w="1276" w:type="dxa"/>
                  <w:vAlign w:val="center"/>
                </w:tcPr>
                <w:p>
                  <w:pPr>
                    <w:jc w:val="center"/>
                    <w:rPr>
                      <w:rFonts w:hint="default" w:asciiTheme="minorEastAsia" w:hAnsiTheme="minorEastAsia" w:eastAsiaTheme="minorEastAsia" w:cstheme="minorBidi"/>
                      <w:kern w:val="2"/>
                      <w:sz w:val="18"/>
                      <w:szCs w:val="18"/>
                      <w:lang w:val="en-US" w:eastAsia="zh-CN" w:bidi="ar-SA"/>
                    </w:rPr>
                  </w:pPr>
                  <w:r>
                    <w:rPr>
                      <w:rFonts w:hint="eastAsia" w:ascii="宋体" w:hAnsi="宋体"/>
                      <w:sz w:val="18"/>
                      <w:szCs w:val="18"/>
                      <w:lang w:val="en-US" w:eastAsia="zh-CN"/>
                    </w:rPr>
                    <w:t>13645801181</w:t>
                  </w:r>
                </w:p>
              </w:tc>
              <w:tc>
                <w:tcPr>
                  <w:tcW w:w="2835" w:type="dxa"/>
                  <w:vAlign w:val="center"/>
                </w:tcPr>
                <w:p>
                  <w:pPr>
                    <w:jc w:val="center"/>
                    <w:rPr>
                      <w:rFonts w:hint="default" w:asciiTheme="minorEastAsia" w:hAnsiTheme="minorEastAsia" w:eastAsiaTheme="minorEastAsia" w:cstheme="minorBidi"/>
                      <w:kern w:val="2"/>
                      <w:sz w:val="18"/>
                      <w:szCs w:val="18"/>
                      <w:lang w:val="en-US" w:eastAsia="zh-CN" w:bidi="ar-SA"/>
                    </w:rPr>
                  </w:pPr>
                  <w:r>
                    <w:rPr>
                      <w:rFonts w:hint="eastAsia" w:ascii="宋体" w:hAnsi="宋体" w:eastAsia="宋体"/>
                      <w:color w:val="000000" w:themeColor="text1"/>
                      <w:sz w:val="18"/>
                      <w:szCs w:val="16"/>
                      <w:lang w:val="en-US" w:eastAsia="zh-CN"/>
                      <w14:textFill>
                        <w14:solidFill>
                          <w14:schemeClr w14:val="tx1"/>
                        </w14:solidFill>
                      </w14:textFill>
                    </w:rPr>
                    <w:t>Ha2023003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675" w:type="dxa"/>
                  <w:vAlign w:val="center"/>
                </w:tcPr>
                <w:p>
                  <w:pPr>
                    <w:jc w:val="center"/>
                    <w:rPr>
                      <w:rFonts w:hint="default" w:asciiTheme="minorEastAsia" w:hAnsiTheme="minorEastAsia" w:eastAsiaTheme="minorEastAsia"/>
                      <w:sz w:val="18"/>
                      <w:szCs w:val="18"/>
                      <w:lang w:val="en-US" w:eastAsia="zh-CN"/>
                    </w:rPr>
                  </w:pPr>
                  <w:r>
                    <w:rPr>
                      <w:rFonts w:hint="eastAsia" w:asciiTheme="minorEastAsia" w:hAnsiTheme="minorEastAsia"/>
                      <w:sz w:val="18"/>
                      <w:szCs w:val="18"/>
                      <w:lang w:val="en-US" w:eastAsia="zh-CN"/>
                    </w:rPr>
                    <w:t>50</w:t>
                  </w:r>
                </w:p>
              </w:tc>
              <w:tc>
                <w:tcPr>
                  <w:tcW w:w="828" w:type="dxa"/>
                  <w:vAlign w:val="center"/>
                </w:tcPr>
                <w:p>
                  <w:pPr>
                    <w:jc w:val="center"/>
                    <w:rPr>
                      <w:rFonts w:hint="default" w:asciiTheme="minorEastAsia" w:hAnsiTheme="minorEastAsia" w:eastAsiaTheme="minorEastAsia" w:cstheme="minorBidi"/>
                      <w:kern w:val="2"/>
                      <w:sz w:val="18"/>
                      <w:szCs w:val="18"/>
                      <w:lang w:val="en-US" w:eastAsia="zh-CN" w:bidi="ar-SA"/>
                    </w:rPr>
                  </w:pPr>
                  <w:r>
                    <w:rPr>
                      <w:rFonts w:hint="eastAsia" w:ascii="宋体" w:hAnsi="宋体"/>
                      <w:sz w:val="18"/>
                      <w:szCs w:val="18"/>
                    </w:rPr>
                    <w:t>缪潇潇</w:t>
                  </w:r>
                </w:p>
              </w:tc>
              <w:tc>
                <w:tcPr>
                  <w:tcW w:w="1299" w:type="dxa"/>
                  <w:vAlign w:val="center"/>
                </w:tcPr>
                <w:p>
                  <w:pPr>
                    <w:jc w:val="center"/>
                    <w:rPr>
                      <w:rFonts w:hint="eastAsia" w:asciiTheme="minorEastAsia" w:hAnsiTheme="minorEastAsia" w:eastAsiaTheme="minorEastAsia" w:cstheme="minorBidi"/>
                      <w:kern w:val="2"/>
                      <w:sz w:val="18"/>
                      <w:szCs w:val="18"/>
                      <w:lang w:val="en-US" w:eastAsia="zh-CN" w:bidi="ar-SA"/>
                    </w:rPr>
                  </w:pPr>
                  <w:r>
                    <w:rPr>
                      <w:rFonts w:hint="eastAsia" w:ascii="宋体" w:hAnsi="宋体"/>
                      <w:sz w:val="18"/>
                      <w:szCs w:val="18"/>
                    </w:rPr>
                    <w:t>应急操作人员</w:t>
                  </w:r>
                </w:p>
              </w:tc>
              <w:tc>
                <w:tcPr>
                  <w:tcW w:w="2126" w:type="dxa"/>
                  <w:vAlign w:val="center"/>
                </w:tcPr>
                <w:p>
                  <w:pPr>
                    <w:jc w:val="center"/>
                    <w:rPr>
                      <w:rFonts w:hint="eastAsia" w:asciiTheme="minorEastAsia" w:hAnsiTheme="minorEastAsia" w:eastAsiaTheme="minorEastAsia" w:cstheme="minorBidi"/>
                      <w:kern w:val="2"/>
                      <w:sz w:val="18"/>
                      <w:szCs w:val="18"/>
                      <w:lang w:val="en-US" w:eastAsia="zh-CN" w:bidi="ar-SA"/>
                    </w:rPr>
                  </w:pPr>
                  <w:r>
                    <w:rPr>
                      <w:rFonts w:hint="eastAsia" w:ascii="宋体" w:hAnsi="宋体"/>
                      <w:sz w:val="18"/>
                      <w:szCs w:val="18"/>
                    </w:rPr>
                    <w:t>现场通讯保障组</w:t>
                  </w:r>
                </w:p>
              </w:tc>
              <w:tc>
                <w:tcPr>
                  <w:tcW w:w="1276" w:type="dxa"/>
                  <w:vAlign w:val="center"/>
                </w:tcPr>
                <w:p>
                  <w:pPr>
                    <w:jc w:val="center"/>
                    <w:rPr>
                      <w:rFonts w:hint="default" w:asciiTheme="minorEastAsia" w:hAnsiTheme="minorEastAsia" w:eastAsiaTheme="minorEastAsia" w:cstheme="minorBidi"/>
                      <w:kern w:val="2"/>
                      <w:sz w:val="18"/>
                      <w:szCs w:val="18"/>
                      <w:lang w:val="en-US" w:eastAsia="zh-CN" w:bidi="ar-SA"/>
                    </w:rPr>
                  </w:pPr>
                  <w:r>
                    <w:rPr>
                      <w:rFonts w:hint="eastAsia" w:ascii="宋体" w:hAnsi="宋体"/>
                      <w:sz w:val="18"/>
                      <w:szCs w:val="18"/>
                    </w:rPr>
                    <w:t>13705802400</w:t>
                  </w:r>
                </w:p>
              </w:tc>
              <w:tc>
                <w:tcPr>
                  <w:tcW w:w="2835" w:type="dxa"/>
                  <w:vAlign w:val="center"/>
                </w:tcPr>
                <w:p>
                  <w:pPr>
                    <w:jc w:val="center"/>
                    <w:rPr>
                      <w:rFonts w:hint="default" w:asciiTheme="minorEastAsia" w:hAnsiTheme="minorEastAsia" w:eastAsiaTheme="minorEastAsia" w:cstheme="minorBidi"/>
                      <w:kern w:val="2"/>
                      <w:sz w:val="18"/>
                      <w:szCs w:val="18"/>
                      <w:lang w:val="en-US" w:eastAsia="zh-CN" w:bidi="ar-SA"/>
                    </w:rPr>
                  </w:pPr>
                  <w:r>
                    <w:rPr>
                      <w:rFonts w:hint="eastAsia" w:ascii="宋体" w:hAnsi="宋体"/>
                      <w:sz w:val="18"/>
                      <w:szCs w:val="18"/>
                    </w:rPr>
                    <w:t>Ha2020001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jc w:val="center"/>
              </w:trPr>
              <w:tc>
                <w:tcPr>
                  <w:tcW w:w="675" w:type="dxa"/>
                  <w:vAlign w:val="center"/>
                </w:tcPr>
                <w:p>
                  <w:pPr>
                    <w:jc w:val="center"/>
                    <w:rPr>
                      <w:rFonts w:hint="eastAsia" w:asciiTheme="minorEastAsia" w:hAnsiTheme="minorEastAsia" w:eastAsiaTheme="minorEastAsia"/>
                      <w:sz w:val="18"/>
                      <w:szCs w:val="18"/>
                      <w:lang w:val="en-US" w:eastAsia="zh-CN"/>
                    </w:rPr>
                  </w:pPr>
                  <w:r>
                    <w:rPr>
                      <w:rFonts w:hint="eastAsia" w:ascii="宋体" w:hAnsi="宋体"/>
                      <w:sz w:val="18"/>
                      <w:szCs w:val="18"/>
                    </w:rPr>
                    <w:t>5</w:t>
                  </w:r>
                  <w:r>
                    <w:rPr>
                      <w:rFonts w:hint="eastAsia" w:ascii="宋体" w:hAnsi="宋体"/>
                      <w:sz w:val="18"/>
                      <w:szCs w:val="18"/>
                      <w:lang w:val="en-US" w:eastAsia="zh-CN"/>
                    </w:rPr>
                    <w:t>1</w:t>
                  </w:r>
                </w:p>
              </w:tc>
              <w:tc>
                <w:tcPr>
                  <w:tcW w:w="828" w:type="dxa"/>
                  <w:vAlign w:val="center"/>
                </w:tcPr>
                <w:p>
                  <w:pPr>
                    <w:jc w:val="center"/>
                    <w:rPr>
                      <w:rFonts w:hint="default" w:asciiTheme="minorEastAsia" w:hAnsiTheme="minorEastAsia" w:eastAsiaTheme="minorEastAsia" w:cstheme="minorBidi"/>
                      <w:kern w:val="2"/>
                      <w:sz w:val="18"/>
                      <w:szCs w:val="18"/>
                      <w:lang w:val="en-US" w:eastAsia="zh-CN" w:bidi="ar-SA"/>
                    </w:rPr>
                  </w:pPr>
                  <w:r>
                    <w:rPr>
                      <w:rFonts w:hint="eastAsia" w:asciiTheme="minorEastAsia" w:hAnsiTheme="minorEastAsia" w:cstheme="minorBidi"/>
                      <w:kern w:val="2"/>
                      <w:sz w:val="18"/>
                      <w:szCs w:val="18"/>
                      <w:lang w:val="en-US" w:eastAsia="zh-CN" w:bidi="ar-SA"/>
                    </w:rPr>
                    <w:t>王益挺</w:t>
                  </w:r>
                </w:p>
              </w:tc>
              <w:tc>
                <w:tcPr>
                  <w:tcW w:w="1299" w:type="dxa"/>
                  <w:vAlign w:val="center"/>
                </w:tcPr>
                <w:p>
                  <w:pPr>
                    <w:jc w:val="center"/>
                    <w:rPr>
                      <w:rFonts w:hint="default" w:asciiTheme="minorEastAsia" w:hAnsiTheme="minorEastAsia" w:eastAsiaTheme="minorEastAsia" w:cstheme="minorBidi"/>
                      <w:kern w:val="2"/>
                      <w:sz w:val="18"/>
                      <w:szCs w:val="18"/>
                      <w:lang w:val="en-US" w:eastAsia="zh-CN" w:bidi="ar-SA"/>
                    </w:rPr>
                  </w:pPr>
                  <w:r>
                    <w:rPr>
                      <w:rFonts w:hint="eastAsia" w:asciiTheme="minorEastAsia" w:hAnsiTheme="minorEastAsia" w:cstheme="minorBidi"/>
                      <w:kern w:val="2"/>
                      <w:sz w:val="18"/>
                      <w:szCs w:val="18"/>
                      <w:lang w:val="en-US" w:eastAsia="zh-CN" w:bidi="ar-SA"/>
                    </w:rPr>
                    <w:t>应急操作人员</w:t>
                  </w:r>
                </w:p>
              </w:tc>
              <w:tc>
                <w:tcPr>
                  <w:tcW w:w="2126" w:type="dxa"/>
                  <w:vAlign w:val="center"/>
                </w:tcPr>
                <w:p>
                  <w:pPr>
                    <w:jc w:val="center"/>
                    <w:rPr>
                      <w:rFonts w:asciiTheme="minorEastAsia" w:hAnsiTheme="minorEastAsia" w:eastAsiaTheme="minorEastAsia" w:cstheme="minorBidi"/>
                      <w:kern w:val="2"/>
                      <w:sz w:val="18"/>
                      <w:szCs w:val="18"/>
                      <w:lang w:val="en-US" w:eastAsia="zh-CN" w:bidi="ar-SA"/>
                    </w:rPr>
                  </w:pPr>
                  <w:r>
                    <w:rPr>
                      <w:rFonts w:hint="eastAsia" w:ascii="宋体" w:hAnsi="宋体"/>
                      <w:sz w:val="18"/>
                      <w:szCs w:val="18"/>
                    </w:rPr>
                    <w:t>现场通讯保障组</w:t>
                  </w:r>
                </w:p>
              </w:tc>
              <w:tc>
                <w:tcPr>
                  <w:tcW w:w="1276" w:type="dxa"/>
                  <w:vAlign w:val="center"/>
                </w:tcPr>
                <w:p>
                  <w:pPr>
                    <w:jc w:val="center"/>
                    <w:rPr>
                      <w:rFonts w:hint="default" w:asciiTheme="minorEastAsia" w:hAnsiTheme="minorEastAsia" w:eastAsiaTheme="minorEastAsia" w:cstheme="minorBidi"/>
                      <w:kern w:val="2"/>
                      <w:sz w:val="18"/>
                      <w:szCs w:val="18"/>
                      <w:lang w:val="en-US" w:eastAsia="zh-CN" w:bidi="ar-SA"/>
                    </w:rPr>
                  </w:pPr>
                  <w:r>
                    <w:rPr>
                      <w:rFonts w:hint="default" w:asciiTheme="minorEastAsia" w:hAnsiTheme="minorEastAsia" w:eastAsiaTheme="minorEastAsia" w:cstheme="minorBidi"/>
                      <w:kern w:val="2"/>
                      <w:sz w:val="18"/>
                      <w:szCs w:val="18"/>
                      <w:lang w:val="en-US" w:eastAsia="zh-CN" w:bidi="ar-SA"/>
                    </w:rPr>
                    <w:t>13705807141</w:t>
                  </w:r>
                </w:p>
              </w:tc>
              <w:tc>
                <w:tcPr>
                  <w:tcW w:w="2835" w:type="dxa"/>
                  <w:vAlign w:val="center"/>
                </w:tcPr>
                <w:p>
                  <w:pPr>
                    <w:jc w:val="center"/>
                    <w:rPr>
                      <w:rFonts w:hint="default" w:asciiTheme="minorEastAsia" w:hAnsiTheme="minorEastAsia" w:eastAsiaTheme="minorEastAsia" w:cstheme="minorBidi"/>
                      <w:kern w:val="2"/>
                      <w:sz w:val="18"/>
                      <w:szCs w:val="18"/>
                      <w:lang w:val="en-US" w:eastAsia="zh-CN" w:bidi="ar-SA"/>
                    </w:rPr>
                  </w:pPr>
                  <w:r>
                    <w:rPr>
                      <w:rFonts w:hint="eastAsia" w:ascii="宋体" w:hAnsi="宋体" w:eastAsia="宋体"/>
                      <w:color w:val="000000" w:themeColor="text1"/>
                      <w:sz w:val="18"/>
                      <w:szCs w:val="16"/>
                      <w:lang w:val="en-US" w:eastAsia="zh-CN"/>
                      <w14:textFill>
                        <w14:solidFill>
                          <w14:schemeClr w14:val="tx1"/>
                        </w14:solidFill>
                      </w14:textFill>
                    </w:rPr>
                    <w:t>Ha2014003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675" w:type="dxa"/>
                  <w:vAlign w:val="center"/>
                </w:tcPr>
                <w:p>
                  <w:pPr>
                    <w:jc w:val="center"/>
                    <w:rPr>
                      <w:rFonts w:hint="default" w:ascii="宋体" w:hAnsi="宋体" w:eastAsiaTheme="minorEastAsia"/>
                      <w:sz w:val="18"/>
                      <w:szCs w:val="18"/>
                      <w:lang w:val="en-US" w:eastAsia="zh-CN"/>
                    </w:rPr>
                  </w:pPr>
                  <w:r>
                    <w:rPr>
                      <w:rFonts w:hint="eastAsia" w:ascii="宋体" w:hAnsi="宋体"/>
                      <w:sz w:val="18"/>
                      <w:szCs w:val="18"/>
                      <w:lang w:val="en-US" w:eastAsia="zh-CN"/>
                    </w:rPr>
                    <w:t>52</w:t>
                  </w:r>
                </w:p>
              </w:tc>
              <w:tc>
                <w:tcPr>
                  <w:tcW w:w="828" w:type="dxa"/>
                  <w:vAlign w:val="center"/>
                </w:tcPr>
                <w:p>
                  <w:pPr>
                    <w:jc w:val="center"/>
                    <w:rPr>
                      <w:rFonts w:hint="eastAsia" w:asciiTheme="minorEastAsia" w:hAnsiTheme="minorEastAsia" w:eastAsiaTheme="minorEastAsia" w:cstheme="minorBidi"/>
                      <w:kern w:val="2"/>
                      <w:sz w:val="18"/>
                      <w:szCs w:val="18"/>
                      <w:lang w:val="en-US" w:eastAsia="zh-CN" w:bidi="ar-SA"/>
                    </w:rPr>
                  </w:pPr>
                  <w:r>
                    <w:rPr>
                      <w:rFonts w:hint="eastAsia" w:asciiTheme="minorEastAsia" w:hAnsiTheme="minorEastAsia"/>
                      <w:sz w:val="18"/>
                      <w:szCs w:val="18"/>
                      <w:lang w:val="en-US" w:eastAsia="zh-CN"/>
                    </w:rPr>
                    <w:t>邵琪</w:t>
                  </w:r>
                </w:p>
              </w:tc>
              <w:tc>
                <w:tcPr>
                  <w:tcW w:w="1299" w:type="dxa"/>
                  <w:vAlign w:val="center"/>
                </w:tcPr>
                <w:p>
                  <w:pPr>
                    <w:jc w:val="center"/>
                    <w:rPr>
                      <w:rFonts w:hint="eastAsia" w:asciiTheme="minorEastAsia" w:hAnsiTheme="minorEastAsia" w:eastAsiaTheme="minorEastAsia" w:cstheme="minorBidi"/>
                      <w:kern w:val="2"/>
                      <w:sz w:val="18"/>
                      <w:szCs w:val="18"/>
                      <w:lang w:val="en-US" w:eastAsia="zh-CN" w:bidi="ar-SA"/>
                    </w:rPr>
                  </w:pPr>
                  <w:r>
                    <w:rPr>
                      <w:rFonts w:hint="eastAsia" w:ascii="宋体" w:hAnsi="宋体"/>
                      <w:sz w:val="18"/>
                      <w:szCs w:val="18"/>
                    </w:rPr>
                    <w:t>应急操作人员</w:t>
                  </w:r>
                </w:p>
              </w:tc>
              <w:tc>
                <w:tcPr>
                  <w:tcW w:w="2126" w:type="dxa"/>
                  <w:vAlign w:val="center"/>
                </w:tcPr>
                <w:p>
                  <w:pPr>
                    <w:jc w:val="center"/>
                    <w:rPr>
                      <w:rFonts w:hint="eastAsia" w:asciiTheme="minorEastAsia" w:hAnsiTheme="minorEastAsia" w:eastAsiaTheme="minorEastAsia" w:cstheme="minorBidi"/>
                      <w:kern w:val="2"/>
                      <w:sz w:val="18"/>
                      <w:szCs w:val="18"/>
                      <w:lang w:val="en-US" w:eastAsia="zh-CN" w:bidi="ar-SA"/>
                    </w:rPr>
                  </w:pPr>
                  <w:r>
                    <w:rPr>
                      <w:rFonts w:hint="eastAsia" w:ascii="宋体" w:hAnsi="宋体"/>
                      <w:sz w:val="18"/>
                      <w:szCs w:val="18"/>
                    </w:rPr>
                    <w:t>现场医疗救助小组</w:t>
                  </w:r>
                </w:p>
              </w:tc>
              <w:tc>
                <w:tcPr>
                  <w:tcW w:w="1276" w:type="dxa"/>
                  <w:vAlign w:val="center"/>
                </w:tcPr>
                <w:p>
                  <w:pPr>
                    <w:jc w:val="center"/>
                    <w:rPr>
                      <w:rFonts w:hint="eastAsia" w:asciiTheme="minorEastAsia" w:hAnsiTheme="minorEastAsia" w:eastAsiaTheme="minorEastAsia" w:cstheme="minorBidi"/>
                      <w:kern w:val="2"/>
                      <w:sz w:val="18"/>
                      <w:szCs w:val="18"/>
                      <w:lang w:val="en-US" w:eastAsia="zh-CN" w:bidi="ar-SA"/>
                    </w:rPr>
                  </w:pPr>
                  <w:r>
                    <w:rPr>
                      <w:rFonts w:hint="eastAsia" w:asciiTheme="minorEastAsia" w:hAnsiTheme="minorEastAsia"/>
                      <w:sz w:val="18"/>
                      <w:szCs w:val="18"/>
                      <w:lang w:val="en-US" w:eastAsia="zh-CN"/>
                    </w:rPr>
                    <w:t>13735019446</w:t>
                  </w:r>
                </w:p>
              </w:tc>
              <w:tc>
                <w:tcPr>
                  <w:tcW w:w="2835" w:type="dxa"/>
                  <w:vAlign w:val="center"/>
                </w:tcPr>
                <w:p>
                  <w:pPr>
                    <w:jc w:val="center"/>
                    <w:rPr>
                      <w:rFonts w:hint="eastAsia" w:asciiTheme="minorEastAsia" w:hAnsiTheme="minorEastAsia" w:eastAsiaTheme="minorEastAsia" w:cstheme="minorBidi"/>
                      <w:kern w:val="2"/>
                      <w:sz w:val="18"/>
                      <w:szCs w:val="18"/>
                      <w:lang w:val="en-US" w:eastAsia="zh-CN" w:bidi="ar-SA"/>
                    </w:rPr>
                  </w:pPr>
                  <w:r>
                    <w:rPr>
                      <w:rFonts w:hint="eastAsia" w:asciiTheme="minorEastAsia" w:hAnsiTheme="minorEastAsia"/>
                      <w:sz w:val="18"/>
                      <w:szCs w:val="18"/>
                      <w:lang w:val="en-US" w:eastAsia="zh-CN"/>
                    </w:rPr>
                    <w:t>Ha2020001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675" w:type="dxa"/>
                  <w:vAlign w:val="center"/>
                </w:tcPr>
                <w:p>
                  <w:pPr>
                    <w:jc w:val="center"/>
                    <w:rPr>
                      <w:rFonts w:hint="default" w:ascii="宋体" w:hAnsi="宋体"/>
                      <w:sz w:val="18"/>
                      <w:szCs w:val="18"/>
                      <w:lang w:val="en-US" w:eastAsia="zh-CN"/>
                    </w:rPr>
                  </w:pPr>
                  <w:r>
                    <w:rPr>
                      <w:rFonts w:hint="eastAsia" w:ascii="宋体" w:hAnsi="宋体"/>
                      <w:sz w:val="18"/>
                      <w:szCs w:val="18"/>
                      <w:lang w:val="en-US" w:eastAsia="zh-CN"/>
                    </w:rPr>
                    <w:t>53</w:t>
                  </w:r>
                </w:p>
              </w:tc>
              <w:tc>
                <w:tcPr>
                  <w:tcW w:w="828" w:type="dxa"/>
                  <w:vAlign w:val="center"/>
                </w:tcPr>
                <w:p>
                  <w:pPr>
                    <w:jc w:val="center"/>
                    <w:rPr>
                      <w:rFonts w:hint="default" w:ascii="宋体" w:hAnsi="宋体" w:eastAsiaTheme="minorEastAsia" w:cstheme="minorBidi"/>
                      <w:kern w:val="2"/>
                      <w:sz w:val="18"/>
                      <w:szCs w:val="18"/>
                      <w:lang w:val="en-US" w:eastAsia="zh-CN" w:bidi="ar-SA"/>
                    </w:rPr>
                  </w:pPr>
                  <w:r>
                    <w:rPr>
                      <w:rFonts w:hint="default" w:ascii="宋体" w:hAnsi="宋体"/>
                      <w:sz w:val="18"/>
                      <w:szCs w:val="18"/>
                      <w:lang w:val="en-US" w:eastAsia="zh-CN"/>
                    </w:rPr>
                    <w:t>俞珂赟</w:t>
                  </w:r>
                </w:p>
              </w:tc>
              <w:tc>
                <w:tcPr>
                  <w:tcW w:w="1299" w:type="dxa"/>
                  <w:vAlign w:val="center"/>
                </w:tcPr>
                <w:p>
                  <w:pPr>
                    <w:jc w:val="center"/>
                    <w:rPr>
                      <w:rFonts w:hint="eastAsia" w:asciiTheme="minorEastAsia" w:hAnsiTheme="minorEastAsia" w:eastAsiaTheme="minorEastAsia" w:cstheme="minorBidi"/>
                      <w:kern w:val="2"/>
                      <w:sz w:val="18"/>
                      <w:szCs w:val="18"/>
                      <w:lang w:val="en-US" w:eastAsia="zh-CN" w:bidi="ar-SA"/>
                    </w:rPr>
                  </w:pPr>
                  <w:r>
                    <w:rPr>
                      <w:rFonts w:hint="eastAsia" w:ascii="宋体" w:hAnsi="宋体"/>
                      <w:sz w:val="18"/>
                      <w:szCs w:val="18"/>
                    </w:rPr>
                    <w:t>应急操作人员</w:t>
                  </w:r>
                </w:p>
              </w:tc>
              <w:tc>
                <w:tcPr>
                  <w:tcW w:w="2126" w:type="dxa"/>
                  <w:vAlign w:val="center"/>
                </w:tcPr>
                <w:p>
                  <w:pPr>
                    <w:jc w:val="center"/>
                    <w:rPr>
                      <w:rFonts w:hint="eastAsia" w:asciiTheme="minorEastAsia" w:hAnsiTheme="minorEastAsia" w:eastAsiaTheme="minorEastAsia" w:cstheme="minorBidi"/>
                      <w:kern w:val="2"/>
                      <w:sz w:val="18"/>
                      <w:szCs w:val="18"/>
                      <w:lang w:val="en-US" w:eastAsia="zh-CN" w:bidi="ar-SA"/>
                    </w:rPr>
                  </w:pPr>
                  <w:r>
                    <w:rPr>
                      <w:rFonts w:hint="eastAsia" w:ascii="宋体" w:hAnsi="宋体"/>
                      <w:color w:val="000000"/>
                      <w:sz w:val="18"/>
                      <w:szCs w:val="18"/>
                    </w:rPr>
                    <w:t>后勤保障组</w:t>
                  </w:r>
                </w:p>
              </w:tc>
              <w:tc>
                <w:tcPr>
                  <w:tcW w:w="1276" w:type="dxa"/>
                  <w:vAlign w:val="center"/>
                </w:tcPr>
                <w:p>
                  <w:pPr>
                    <w:jc w:val="center"/>
                    <w:rPr>
                      <w:rFonts w:hint="eastAsia" w:ascii="宋体" w:hAnsi="宋体" w:eastAsiaTheme="minorEastAsia" w:cstheme="minorBidi"/>
                      <w:kern w:val="2"/>
                      <w:sz w:val="18"/>
                      <w:szCs w:val="18"/>
                      <w:lang w:val="en-US" w:eastAsia="zh-CN" w:bidi="ar-SA"/>
                    </w:rPr>
                  </w:pPr>
                  <w:r>
                    <w:rPr>
                      <w:rFonts w:hint="eastAsia" w:ascii="宋体" w:hAnsi="宋体"/>
                      <w:sz w:val="18"/>
                      <w:szCs w:val="18"/>
                      <w:lang w:val="en-US" w:eastAsia="zh-CN"/>
                    </w:rPr>
                    <w:t>18806801267</w:t>
                  </w:r>
                </w:p>
              </w:tc>
              <w:tc>
                <w:tcPr>
                  <w:tcW w:w="2835" w:type="dxa"/>
                  <w:vAlign w:val="center"/>
                </w:tcPr>
                <w:p>
                  <w:pPr>
                    <w:jc w:val="center"/>
                    <w:rPr>
                      <w:rFonts w:hint="eastAsia" w:ascii="宋体" w:hAnsi="宋体" w:eastAsiaTheme="minorEastAsia" w:cstheme="minorBidi"/>
                      <w:kern w:val="2"/>
                      <w:sz w:val="18"/>
                      <w:szCs w:val="18"/>
                      <w:lang w:val="en-US" w:eastAsia="zh-CN" w:bidi="ar-SA"/>
                    </w:rPr>
                  </w:pPr>
                  <w:r>
                    <w:rPr>
                      <w:rFonts w:hint="eastAsia" w:ascii="宋体" w:hAnsi="宋体"/>
                      <w:sz w:val="18"/>
                      <w:szCs w:val="18"/>
                    </w:rPr>
                    <w:t>Ha202</w:t>
                  </w:r>
                  <w:r>
                    <w:rPr>
                      <w:rFonts w:hint="eastAsia" w:ascii="宋体" w:hAnsi="宋体"/>
                      <w:sz w:val="18"/>
                      <w:szCs w:val="18"/>
                      <w:lang w:val="en-US" w:eastAsia="zh-CN"/>
                    </w:rPr>
                    <w:t>2003</w:t>
                  </w:r>
                </w:p>
              </w:tc>
            </w:tr>
          </w:tbl>
          <w:p>
            <w:pPr>
              <w:keepNext w:val="0"/>
              <w:keepLines w:val="0"/>
              <w:pageBreakBefore w:val="0"/>
              <w:widowControl/>
              <w:kinsoku/>
              <w:wordWrap/>
              <w:overflowPunct/>
              <w:topLinePunct w:val="0"/>
              <w:autoSpaceDE/>
              <w:autoSpaceDN/>
              <w:bidi w:val="0"/>
              <w:adjustRightInd/>
              <w:snapToGrid w:val="0"/>
              <w:spacing w:after="161" w:afterLines="50"/>
              <w:jc w:val="both"/>
              <w:textAlignment w:val="auto"/>
              <w:rPr>
                <w:rFonts w:hint="eastAsia"/>
                <w:lang w:val="en-US" w:eastAsia="zh-CN"/>
              </w:rPr>
            </w:pPr>
          </w:p>
        </w:tc>
      </w:tr>
      <w:tr>
        <w:tblPrEx>
          <w:tblBorders>
            <w:top w:val="single" w:sz="40" w:space="0"/>
            <w:left w:val="single" w:sz="40" w:space="0"/>
            <w:bottom w:val="single" w:sz="40" w:space="0"/>
            <w:right w:val="single" w:sz="40" w:space="0"/>
            <w:insideH w:val="single" w:sz="40" w:space="0"/>
            <w:insideV w:val="single" w:sz="40" w:space="0"/>
          </w:tblBorders>
          <w:tblCellMar>
            <w:top w:w="0" w:type="dxa"/>
            <w:left w:w="108" w:type="dxa"/>
            <w:bottom w:w="0" w:type="dxa"/>
            <w:right w:w="108" w:type="dxa"/>
          </w:tblCellMar>
        </w:tblPrEx>
        <w:trPr>
          <w:trHeight w:val="425" w:hRule="atLeast"/>
          <w:jc w:val="center"/>
        </w:trPr>
        <w:tc>
          <w:tcPr>
            <w:tcW w:w="9540" w:type="dxa"/>
            <w:gridSpan w:val="11"/>
            <w:tcBorders>
              <w:top w:val="double" w:color="auto" w:sz="6" w:space="0"/>
              <w:left w:val="double" w:color="auto" w:sz="6" w:space="0"/>
              <w:bottom w:val="single" w:color="auto" w:sz="4" w:space="0"/>
              <w:right w:val="double" w:color="000000" w:sz="6" w:space="0"/>
            </w:tcBorders>
            <w:vAlign w:val="center"/>
          </w:tcPr>
          <w:p>
            <w:pPr>
              <w:widowControl/>
              <w:adjustRightInd w:val="0"/>
              <w:snapToGrid w:val="0"/>
              <w:jc w:val="center"/>
              <w:rPr>
                <w:rFonts w:ascii="宋体" w:hAnsi="宋体" w:cs="宋体"/>
                <w:b/>
                <w:bCs/>
                <w:kern w:val="0"/>
                <w:sz w:val="30"/>
                <w:szCs w:val="30"/>
              </w:rPr>
            </w:pPr>
            <w:r>
              <w:rPr>
                <w:rFonts w:hint="eastAsia" w:ascii="宋体" w:hAnsi="宋体" w:cs="宋体"/>
                <w:b/>
                <w:bCs/>
                <w:kern w:val="0"/>
                <w:sz w:val="30"/>
                <w:szCs w:val="30"/>
              </w:rPr>
              <w:t>应急指挥中心</w:t>
            </w:r>
          </w:p>
        </w:tc>
      </w:tr>
      <w:tr>
        <w:tblPrEx>
          <w:tblBorders>
            <w:top w:val="single" w:sz="40" w:space="0"/>
            <w:left w:val="single" w:sz="40" w:space="0"/>
            <w:bottom w:val="single" w:sz="40" w:space="0"/>
            <w:right w:val="single" w:sz="40" w:space="0"/>
            <w:insideH w:val="single" w:sz="40" w:space="0"/>
            <w:insideV w:val="single" w:sz="40" w:space="0"/>
          </w:tblBorders>
          <w:tblCellMar>
            <w:top w:w="0" w:type="dxa"/>
            <w:left w:w="108" w:type="dxa"/>
            <w:bottom w:w="0" w:type="dxa"/>
            <w:right w:w="108" w:type="dxa"/>
          </w:tblCellMar>
        </w:tblPrEx>
        <w:trPr>
          <w:trHeight w:val="425" w:hRule="atLeast"/>
          <w:jc w:val="center"/>
        </w:trPr>
        <w:tc>
          <w:tcPr>
            <w:tcW w:w="9540" w:type="dxa"/>
            <w:gridSpan w:val="11"/>
            <w:tcBorders>
              <w:top w:val="single" w:color="auto" w:sz="4" w:space="0"/>
              <w:left w:val="double" w:color="auto" w:sz="6" w:space="0"/>
              <w:bottom w:val="single" w:color="auto" w:sz="4" w:space="0"/>
              <w:right w:val="double" w:color="000000" w:sz="6" w:space="0"/>
            </w:tcBorders>
            <w:vAlign w:val="center"/>
          </w:tcPr>
          <w:p>
            <w:pPr>
              <w:jc w:val="center"/>
              <w:rPr>
                <w:rFonts w:hint="eastAsia" w:ascii="宋体" w:hAnsi="宋体" w:cs="宋体" w:eastAsiaTheme="minorEastAsia"/>
                <w:kern w:val="0"/>
                <w:sz w:val="24"/>
                <w:lang w:eastAsia="zh-CN"/>
              </w:rPr>
            </w:pPr>
            <w:r>
              <w:rPr>
                <w:rFonts w:hint="eastAsia"/>
                <w:lang w:val="en-US" w:eastAsia="zh-CN"/>
              </w:rPr>
              <w:t>张永龙</w:t>
            </w:r>
          </w:p>
        </w:tc>
      </w:tr>
      <w:tr>
        <w:tblPrEx>
          <w:tblBorders>
            <w:top w:val="single" w:sz="40" w:space="0"/>
            <w:left w:val="single" w:sz="40" w:space="0"/>
            <w:bottom w:val="single" w:sz="40" w:space="0"/>
            <w:right w:val="single" w:sz="40" w:space="0"/>
            <w:insideH w:val="single" w:sz="40" w:space="0"/>
            <w:insideV w:val="single" w:sz="40" w:space="0"/>
          </w:tblBorders>
          <w:tblCellMar>
            <w:top w:w="0" w:type="dxa"/>
            <w:left w:w="108" w:type="dxa"/>
            <w:bottom w:w="0" w:type="dxa"/>
            <w:right w:w="108" w:type="dxa"/>
          </w:tblCellMar>
        </w:tblPrEx>
        <w:trPr>
          <w:trHeight w:val="425" w:hRule="atLeast"/>
          <w:jc w:val="center"/>
        </w:trPr>
        <w:tc>
          <w:tcPr>
            <w:tcW w:w="9540" w:type="dxa"/>
            <w:gridSpan w:val="11"/>
            <w:tcBorders>
              <w:top w:val="single" w:color="auto" w:sz="4" w:space="0"/>
              <w:left w:val="double" w:color="auto" w:sz="6" w:space="0"/>
              <w:bottom w:val="single" w:color="auto" w:sz="4" w:space="0"/>
              <w:right w:val="double" w:color="000000" w:sz="6" w:space="0"/>
            </w:tcBorders>
            <w:vAlign w:val="center"/>
          </w:tcPr>
          <w:p>
            <w:pPr>
              <w:widowControl/>
              <w:adjustRightInd w:val="0"/>
              <w:snapToGrid w:val="0"/>
              <w:jc w:val="center"/>
              <w:rPr>
                <w:rFonts w:ascii="宋体" w:hAnsi="宋体" w:cs="宋体"/>
                <w:b/>
                <w:bCs/>
                <w:kern w:val="0"/>
                <w:sz w:val="28"/>
                <w:szCs w:val="28"/>
              </w:rPr>
            </w:pPr>
            <w:r>
              <w:rPr>
                <w:rFonts w:hint="eastAsia" w:ascii="宋体" w:hAnsi="宋体" w:cs="宋体"/>
                <w:b/>
                <w:bCs/>
                <w:kern w:val="0"/>
                <w:sz w:val="28"/>
                <w:szCs w:val="28"/>
              </w:rPr>
              <w:t>现场指挥部</w:t>
            </w:r>
          </w:p>
        </w:tc>
      </w:tr>
      <w:tr>
        <w:tblPrEx>
          <w:tblBorders>
            <w:top w:val="single" w:sz="40" w:space="0"/>
            <w:left w:val="single" w:sz="40" w:space="0"/>
            <w:bottom w:val="single" w:sz="40" w:space="0"/>
            <w:right w:val="single" w:sz="40" w:space="0"/>
            <w:insideH w:val="single" w:sz="40" w:space="0"/>
            <w:insideV w:val="single" w:sz="40" w:space="0"/>
          </w:tblBorders>
          <w:tblCellMar>
            <w:top w:w="0" w:type="dxa"/>
            <w:left w:w="108" w:type="dxa"/>
            <w:bottom w:w="0" w:type="dxa"/>
            <w:right w:w="108" w:type="dxa"/>
          </w:tblCellMar>
        </w:tblPrEx>
        <w:trPr>
          <w:trHeight w:val="425" w:hRule="atLeast"/>
          <w:jc w:val="center"/>
        </w:trPr>
        <w:tc>
          <w:tcPr>
            <w:tcW w:w="9540" w:type="dxa"/>
            <w:gridSpan w:val="11"/>
            <w:tcBorders>
              <w:top w:val="single" w:color="auto" w:sz="4" w:space="0"/>
              <w:left w:val="double" w:color="auto" w:sz="6" w:space="0"/>
              <w:bottom w:val="single" w:color="auto" w:sz="4" w:space="0"/>
              <w:right w:val="double" w:color="000000" w:sz="6" w:space="0"/>
            </w:tcBorders>
            <w:vAlign w:val="center"/>
          </w:tcPr>
          <w:p>
            <w:pPr>
              <w:ind w:firstLine="3990" w:firstLineChars="1900"/>
              <w:jc w:val="both"/>
              <w:rPr>
                <w:rFonts w:ascii="宋体" w:hAnsi="宋体" w:cs="宋体"/>
                <w:kern w:val="0"/>
                <w:sz w:val="22"/>
              </w:rPr>
            </w:pPr>
            <w:r>
              <w:rPr>
                <w:rFonts w:hint="eastAsia"/>
              </w:rPr>
              <w:t>翁海磊</w:t>
            </w:r>
            <w:r>
              <w:rPr>
                <w:rFonts w:hint="eastAsia"/>
                <w:lang w:val="en-US" w:eastAsia="zh-CN"/>
              </w:rPr>
              <w:t xml:space="preserve">   </w:t>
            </w:r>
            <w:r>
              <w:rPr>
                <w:rFonts w:hint="eastAsia"/>
              </w:rPr>
              <w:t xml:space="preserve"> </w:t>
            </w:r>
            <w:r>
              <w:rPr>
                <w:rFonts w:hint="eastAsia"/>
                <w:lang w:val="en-US" w:eastAsia="zh-CN"/>
              </w:rPr>
              <w:t>张选玉</w:t>
            </w:r>
          </w:p>
        </w:tc>
      </w:tr>
      <w:tr>
        <w:tblPrEx>
          <w:tblBorders>
            <w:top w:val="single" w:sz="40" w:space="0"/>
            <w:left w:val="single" w:sz="40" w:space="0"/>
            <w:bottom w:val="single" w:sz="40" w:space="0"/>
            <w:right w:val="single" w:sz="40" w:space="0"/>
            <w:insideH w:val="single" w:sz="40" w:space="0"/>
            <w:insideV w:val="single" w:sz="40" w:space="0"/>
          </w:tblBorders>
          <w:tblCellMar>
            <w:top w:w="0" w:type="dxa"/>
            <w:left w:w="108" w:type="dxa"/>
            <w:bottom w:w="0" w:type="dxa"/>
            <w:right w:w="108" w:type="dxa"/>
          </w:tblCellMar>
        </w:tblPrEx>
        <w:trPr>
          <w:trHeight w:val="425" w:hRule="atLeast"/>
          <w:jc w:val="center"/>
        </w:trPr>
        <w:tc>
          <w:tcPr>
            <w:tcW w:w="5500" w:type="dxa"/>
            <w:gridSpan w:val="7"/>
            <w:tcBorders>
              <w:top w:val="single" w:color="auto" w:sz="4" w:space="0"/>
              <w:left w:val="double" w:color="auto" w:sz="6" w:space="0"/>
              <w:bottom w:val="single" w:color="auto" w:sz="4" w:space="0"/>
              <w:right w:val="single" w:color="auto" w:sz="4" w:space="0"/>
            </w:tcBorders>
            <w:vAlign w:val="center"/>
          </w:tcPr>
          <w:p>
            <w:pPr>
              <w:jc w:val="center"/>
              <w:rPr>
                <w:rFonts w:ascii="宋体" w:hAnsi="宋体" w:cs="宋体"/>
                <w:kern w:val="0"/>
              </w:rPr>
            </w:pPr>
            <w:r>
              <w:rPr>
                <w:rFonts w:hint="eastAsia"/>
              </w:rPr>
              <w:t>信息收集监视报告组</w:t>
            </w:r>
          </w:p>
        </w:tc>
        <w:tc>
          <w:tcPr>
            <w:tcW w:w="4040" w:type="dxa"/>
            <w:gridSpan w:val="4"/>
            <w:tcBorders>
              <w:top w:val="single" w:color="auto" w:sz="4" w:space="0"/>
              <w:left w:val="nil"/>
              <w:bottom w:val="single" w:color="auto" w:sz="4" w:space="0"/>
              <w:right w:val="double" w:color="000000" w:sz="6" w:space="0"/>
            </w:tcBorders>
            <w:vAlign w:val="center"/>
          </w:tcPr>
          <w:p>
            <w:pPr>
              <w:widowControl/>
              <w:jc w:val="center"/>
              <w:rPr>
                <w:rFonts w:ascii="宋体" w:hAnsi="宋体" w:cs="宋体"/>
                <w:kern w:val="0"/>
              </w:rPr>
            </w:pPr>
            <w:r>
              <w:rPr>
                <w:rFonts w:hint="eastAsia" w:ascii="宋体" w:hAnsi="宋体" w:cs="宋体"/>
                <w:kern w:val="0"/>
                <w:szCs w:val="21"/>
              </w:rPr>
              <w:t>黄</w:t>
            </w:r>
            <w:r>
              <w:rPr>
                <w:rFonts w:hint="eastAsia" w:ascii="宋体" w:hAnsi="宋体" w:cs="宋体"/>
                <w:kern w:val="0"/>
                <w:szCs w:val="21"/>
                <w:lang w:val="en-US" w:eastAsia="zh-CN"/>
              </w:rPr>
              <w:t xml:space="preserve"> </w:t>
            </w:r>
            <w:r>
              <w:rPr>
                <w:rFonts w:hint="eastAsia" w:ascii="宋体" w:hAnsi="宋体" w:cs="宋体"/>
                <w:kern w:val="0"/>
                <w:szCs w:val="21"/>
              </w:rPr>
              <w:t xml:space="preserve">挺（翻译） </w:t>
            </w:r>
            <w:r>
              <w:rPr>
                <w:rFonts w:hint="eastAsia" w:ascii="宋体" w:hAnsi="宋体" w:cs="宋体"/>
                <w:kern w:val="0"/>
                <w:szCs w:val="21"/>
                <w:lang w:val="en-US" w:eastAsia="zh-CN"/>
              </w:rPr>
              <w:t>刘家妤</w:t>
            </w:r>
          </w:p>
        </w:tc>
      </w:tr>
      <w:tr>
        <w:tblPrEx>
          <w:tblBorders>
            <w:top w:val="single" w:sz="40" w:space="0"/>
            <w:left w:val="single" w:sz="40" w:space="0"/>
            <w:bottom w:val="single" w:sz="40" w:space="0"/>
            <w:right w:val="single" w:sz="40" w:space="0"/>
            <w:insideH w:val="single" w:sz="40" w:space="0"/>
            <w:insideV w:val="single" w:sz="40" w:space="0"/>
          </w:tblBorders>
          <w:tblCellMar>
            <w:top w:w="0" w:type="dxa"/>
            <w:left w:w="108" w:type="dxa"/>
            <w:bottom w:w="0" w:type="dxa"/>
            <w:right w:w="108" w:type="dxa"/>
          </w:tblCellMar>
        </w:tblPrEx>
        <w:trPr>
          <w:trHeight w:val="425" w:hRule="atLeast"/>
          <w:jc w:val="center"/>
        </w:trPr>
        <w:tc>
          <w:tcPr>
            <w:tcW w:w="5500" w:type="dxa"/>
            <w:gridSpan w:val="7"/>
            <w:tcBorders>
              <w:top w:val="single" w:color="auto" w:sz="4" w:space="0"/>
              <w:left w:val="double" w:color="auto" w:sz="6" w:space="0"/>
              <w:bottom w:val="single" w:color="auto" w:sz="4" w:space="0"/>
              <w:right w:val="single" w:color="auto" w:sz="4" w:space="0"/>
            </w:tcBorders>
            <w:vAlign w:val="center"/>
          </w:tcPr>
          <w:p>
            <w:pPr>
              <w:jc w:val="center"/>
              <w:rPr>
                <w:rFonts w:ascii="宋体" w:hAnsi="宋体" w:cs="宋体"/>
                <w:kern w:val="0"/>
              </w:rPr>
            </w:pPr>
            <w:r>
              <w:rPr>
                <w:rFonts w:hint="eastAsia"/>
              </w:rPr>
              <w:t>应急船舶调度组</w:t>
            </w:r>
          </w:p>
        </w:tc>
        <w:tc>
          <w:tcPr>
            <w:tcW w:w="4040" w:type="dxa"/>
            <w:gridSpan w:val="4"/>
            <w:tcBorders>
              <w:top w:val="single" w:color="auto" w:sz="4" w:space="0"/>
              <w:left w:val="nil"/>
              <w:bottom w:val="single" w:color="auto" w:sz="4" w:space="0"/>
              <w:right w:val="double" w:color="000000" w:sz="6" w:space="0"/>
            </w:tcBorders>
            <w:vAlign w:val="center"/>
          </w:tcPr>
          <w:p>
            <w:pPr>
              <w:widowControl/>
              <w:jc w:val="center"/>
              <w:rPr>
                <w:rFonts w:ascii="宋体" w:hAnsi="宋体" w:cs="宋体"/>
                <w:kern w:val="0"/>
              </w:rPr>
            </w:pPr>
            <w:r>
              <w:rPr>
                <w:rFonts w:hint="eastAsia"/>
                <w:lang w:val="en-US" w:eastAsia="zh-CN"/>
              </w:rPr>
              <w:t>杨骐鸿</w:t>
            </w:r>
          </w:p>
        </w:tc>
      </w:tr>
      <w:tr>
        <w:tblPrEx>
          <w:tblBorders>
            <w:top w:val="single" w:sz="40" w:space="0"/>
            <w:left w:val="single" w:sz="40" w:space="0"/>
            <w:bottom w:val="single" w:sz="40" w:space="0"/>
            <w:right w:val="single" w:sz="40" w:space="0"/>
            <w:insideH w:val="single" w:sz="40" w:space="0"/>
            <w:insideV w:val="single" w:sz="40" w:space="0"/>
          </w:tblBorders>
          <w:tblCellMar>
            <w:top w:w="0" w:type="dxa"/>
            <w:left w:w="108" w:type="dxa"/>
            <w:bottom w:w="0" w:type="dxa"/>
            <w:right w:w="108" w:type="dxa"/>
          </w:tblCellMar>
        </w:tblPrEx>
        <w:trPr>
          <w:trHeight w:val="425" w:hRule="atLeast"/>
          <w:jc w:val="center"/>
        </w:trPr>
        <w:tc>
          <w:tcPr>
            <w:tcW w:w="9540" w:type="dxa"/>
            <w:gridSpan w:val="11"/>
            <w:tcBorders>
              <w:top w:val="single" w:color="auto" w:sz="4" w:space="0"/>
              <w:left w:val="double" w:color="auto" w:sz="6" w:space="0"/>
              <w:bottom w:val="single" w:color="auto" w:sz="4" w:space="0"/>
              <w:right w:val="double" w:color="000000" w:sz="6" w:space="0"/>
            </w:tcBorders>
            <w:vAlign w:val="center"/>
          </w:tcPr>
          <w:p>
            <w:pPr>
              <w:widowControl/>
              <w:adjustRightInd w:val="0"/>
              <w:snapToGrid w:val="0"/>
              <w:jc w:val="center"/>
              <w:rPr>
                <w:rFonts w:ascii="宋体" w:hAnsi="宋体" w:cs="宋体"/>
                <w:b/>
                <w:bCs/>
                <w:kern w:val="0"/>
                <w:sz w:val="28"/>
                <w:szCs w:val="28"/>
              </w:rPr>
            </w:pPr>
            <w:r>
              <w:rPr>
                <w:rFonts w:hint="eastAsia" w:ascii="宋体" w:hAnsi="宋体" w:cs="宋体"/>
                <w:b/>
                <w:bCs/>
                <w:kern w:val="0"/>
                <w:sz w:val="28"/>
                <w:szCs w:val="28"/>
              </w:rPr>
              <w:t>污  染  物  清  除  作  业  组</w:t>
            </w:r>
          </w:p>
        </w:tc>
      </w:tr>
      <w:tr>
        <w:tblPrEx>
          <w:tblBorders>
            <w:top w:val="single" w:sz="40" w:space="0"/>
            <w:left w:val="single" w:sz="40" w:space="0"/>
            <w:bottom w:val="single" w:sz="40" w:space="0"/>
            <w:right w:val="single" w:sz="40" w:space="0"/>
            <w:insideH w:val="single" w:sz="40" w:space="0"/>
            <w:insideV w:val="single" w:sz="40" w:space="0"/>
          </w:tblBorders>
          <w:tblCellMar>
            <w:top w:w="0" w:type="dxa"/>
            <w:left w:w="108" w:type="dxa"/>
            <w:bottom w:w="0" w:type="dxa"/>
            <w:right w:w="108" w:type="dxa"/>
          </w:tblCellMar>
        </w:tblPrEx>
        <w:trPr>
          <w:trHeight w:val="425" w:hRule="atLeast"/>
          <w:jc w:val="center"/>
        </w:trPr>
        <w:tc>
          <w:tcPr>
            <w:tcW w:w="9540" w:type="dxa"/>
            <w:gridSpan w:val="11"/>
            <w:tcBorders>
              <w:top w:val="single" w:color="auto" w:sz="4" w:space="0"/>
              <w:left w:val="double" w:color="auto" w:sz="6" w:space="0"/>
              <w:bottom w:val="single" w:color="auto" w:sz="4" w:space="0"/>
              <w:right w:val="double" w:color="000000" w:sz="6" w:space="0"/>
            </w:tcBorders>
            <w:vAlign w:val="center"/>
          </w:tcPr>
          <w:p>
            <w:pPr>
              <w:jc w:val="center"/>
              <w:rPr>
                <w:rFonts w:hint="default" w:ascii="宋体" w:hAnsi="宋体" w:cs="宋体"/>
                <w:kern w:val="0"/>
                <w:sz w:val="24"/>
                <w:lang w:val="en-US"/>
              </w:rPr>
            </w:pPr>
            <w:r>
              <w:rPr>
                <w:rFonts w:hint="eastAsia"/>
              </w:rPr>
              <w:t>组长：</w:t>
            </w:r>
            <w:r>
              <w:rPr>
                <w:rFonts w:hint="eastAsia"/>
                <w:lang w:val="en-US" w:eastAsia="zh-CN"/>
              </w:rPr>
              <w:t>应琪舟</w:t>
            </w:r>
          </w:p>
        </w:tc>
      </w:tr>
      <w:tr>
        <w:tblPrEx>
          <w:tblBorders>
            <w:top w:val="single" w:sz="40" w:space="0"/>
            <w:left w:val="single" w:sz="40" w:space="0"/>
            <w:bottom w:val="single" w:sz="40" w:space="0"/>
            <w:right w:val="single" w:sz="40" w:space="0"/>
            <w:insideH w:val="single" w:sz="40" w:space="0"/>
            <w:insideV w:val="single" w:sz="40" w:space="0"/>
          </w:tblBorders>
          <w:tblCellMar>
            <w:top w:w="0" w:type="dxa"/>
            <w:left w:w="108" w:type="dxa"/>
            <w:bottom w:w="0" w:type="dxa"/>
            <w:right w:w="108" w:type="dxa"/>
          </w:tblCellMar>
        </w:tblPrEx>
        <w:trPr>
          <w:trHeight w:val="425" w:hRule="atLeast"/>
          <w:jc w:val="center"/>
        </w:trPr>
        <w:tc>
          <w:tcPr>
            <w:tcW w:w="3016" w:type="dxa"/>
            <w:gridSpan w:val="3"/>
            <w:tcBorders>
              <w:top w:val="nil"/>
              <w:left w:val="double" w:color="auto" w:sz="6" w:space="0"/>
              <w:bottom w:val="single" w:color="auto" w:sz="4" w:space="0"/>
              <w:right w:val="single" w:color="auto" w:sz="4" w:space="0"/>
            </w:tcBorders>
            <w:vAlign w:val="center"/>
          </w:tcPr>
          <w:p>
            <w:pPr>
              <w:widowControl/>
              <w:jc w:val="center"/>
              <w:rPr>
                <w:rFonts w:ascii="宋体" w:hAnsi="宋体" w:cs="宋体"/>
                <w:kern w:val="0"/>
                <w:szCs w:val="21"/>
              </w:rPr>
            </w:pPr>
            <w:r>
              <w:rPr>
                <w:rFonts w:hint="eastAsia" w:ascii="宋体" w:hAnsi="宋体" w:cs="宋体"/>
                <w:kern w:val="0"/>
                <w:szCs w:val="21"/>
              </w:rPr>
              <w:t>围油栏布控组</w:t>
            </w:r>
          </w:p>
        </w:tc>
        <w:tc>
          <w:tcPr>
            <w:tcW w:w="1909" w:type="dxa"/>
            <w:gridSpan w:val="2"/>
            <w:tcBorders>
              <w:top w:val="single" w:color="auto" w:sz="4" w:space="0"/>
              <w:left w:val="nil"/>
              <w:bottom w:val="single" w:color="auto" w:sz="4" w:space="0"/>
              <w:right w:val="single" w:color="auto" w:sz="4" w:space="0"/>
            </w:tcBorders>
            <w:vAlign w:val="center"/>
          </w:tcPr>
          <w:p>
            <w:pPr>
              <w:jc w:val="left"/>
              <w:rPr>
                <w:rFonts w:hint="default" w:eastAsiaTheme="minorEastAsia"/>
                <w:szCs w:val="21"/>
                <w:lang w:val="en-US" w:eastAsia="zh-CN"/>
              </w:rPr>
            </w:pPr>
            <w:r>
              <w:rPr>
                <w:rFonts w:hint="eastAsia"/>
              </w:rPr>
              <w:t>（负责人）</w:t>
            </w:r>
            <w:r>
              <w:rPr>
                <w:rFonts w:hint="eastAsia"/>
                <w:lang w:val="en-US" w:eastAsia="zh-CN"/>
              </w:rPr>
              <w:t>应琪舟</w:t>
            </w:r>
          </w:p>
        </w:tc>
        <w:tc>
          <w:tcPr>
            <w:tcW w:w="4615" w:type="dxa"/>
            <w:gridSpan w:val="6"/>
            <w:tcBorders>
              <w:top w:val="nil"/>
              <w:left w:val="nil"/>
              <w:bottom w:val="single" w:color="auto" w:sz="4" w:space="0"/>
              <w:right w:val="double" w:color="auto" w:sz="6" w:space="0"/>
            </w:tcBorders>
            <w:vAlign w:val="center"/>
          </w:tcPr>
          <w:p>
            <w:pPr>
              <w:jc w:val="center"/>
              <w:rPr>
                <w:rFonts w:hint="default" w:eastAsiaTheme="minorEastAsia"/>
                <w:szCs w:val="21"/>
                <w:lang w:val="en-US" w:eastAsia="zh-CN"/>
              </w:rPr>
            </w:pPr>
            <w:r>
              <w:rPr>
                <w:rFonts w:hint="eastAsia" w:ascii="宋体" w:hAnsi="宋体" w:eastAsia="宋体"/>
                <w:szCs w:val="21"/>
              </w:rPr>
              <w:t>唐国龙</w:t>
            </w:r>
            <w:r>
              <w:rPr>
                <w:rFonts w:hint="eastAsia"/>
              </w:rPr>
              <w:t xml:space="preserve"> </w:t>
            </w:r>
            <w:r>
              <w:rPr>
                <w:rFonts w:hint="eastAsia" w:ascii="宋体" w:hAnsi="宋体" w:cs="宋体"/>
                <w:kern w:val="0"/>
                <w:szCs w:val="21"/>
                <w:lang w:val="en-US" w:eastAsia="zh-CN"/>
              </w:rPr>
              <w:t>葛培伦</w:t>
            </w:r>
            <w:r>
              <w:rPr>
                <w:rFonts w:hint="eastAsia"/>
              </w:rPr>
              <w:t xml:space="preserve"> </w:t>
            </w:r>
            <w:r>
              <w:rPr>
                <w:rFonts w:hint="eastAsia"/>
                <w:lang w:val="en-US" w:eastAsia="zh-CN"/>
              </w:rPr>
              <w:t>柴青年</w:t>
            </w:r>
            <w:r>
              <w:rPr>
                <w:rFonts w:hint="eastAsia"/>
              </w:rPr>
              <w:t xml:space="preserve"> </w:t>
            </w:r>
            <w:r>
              <w:rPr>
                <w:rFonts w:hint="eastAsia"/>
                <w:lang w:val="en-US" w:eastAsia="zh-CN"/>
              </w:rPr>
              <w:t>赵财儿 夏海峰 夏养忠</w:t>
            </w:r>
          </w:p>
        </w:tc>
      </w:tr>
      <w:tr>
        <w:tblPrEx>
          <w:tblBorders>
            <w:top w:val="single" w:sz="40" w:space="0"/>
            <w:left w:val="single" w:sz="40" w:space="0"/>
            <w:bottom w:val="single" w:sz="40" w:space="0"/>
            <w:right w:val="single" w:sz="40" w:space="0"/>
            <w:insideH w:val="single" w:sz="40" w:space="0"/>
            <w:insideV w:val="single" w:sz="40" w:space="0"/>
          </w:tblBorders>
          <w:tblCellMar>
            <w:top w:w="0" w:type="dxa"/>
            <w:left w:w="108" w:type="dxa"/>
            <w:bottom w:w="0" w:type="dxa"/>
            <w:right w:w="108" w:type="dxa"/>
          </w:tblCellMar>
        </w:tblPrEx>
        <w:trPr>
          <w:trHeight w:val="425" w:hRule="atLeast"/>
          <w:jc w:val="center"/>
        </w:trPr>
        <w:tc>
          <w:tcPr>
            <w:tcW w:w="3016" w:type="dxa"/>
            <w:gridSpan w:val="3"/>
            <w:tcBorders>
              <w:top w:val="nil"/>
              <w:left w:val="double" w:color="auto" w:sz="6" w:space="0"/>
              <w:bottom w:val="single" w:color="auto" w:sz="4" w:space="0"/>
              <w:right w:val="single" w:color="auto" w:sz="4" w:space="0"/>
            </w:tcBorders>
            <w:vAlign w:val="center"/>
          </w:tcPr>
          <w:p>
            <w:pPr>
              <w:widowControl/>
              <w:jc w:val="center"/>
              <w:rPr>
                <w:rFonts w:ascii="宋体" w:hAnsi="宋体" w:cs="宋体"/>
                <w:kern w:val="0"/>
                <w:szCs w:val="21"/>
              </w:rPr>
            </w:pPr>
            <w:r>
              <w:rPr>
                <w:rFonts w:hint="eastAsia" w:ascii="宋体" w:hAnsi="宋体" w:cs="宋体"/>
                <w:kern w:val="0"/>
                <w:szCs w:val="21"/>
              </w:rPr>
              <w:t>收油机布放回收组</w:t>
            </w:r>
          </w:p>
        </w:tc>
        <w:tc>
          <w:tcPr>
            <w:tcW w:w="1909" w:type="dxa"/>
            <w:gridSpan w:val="2"/>
            <w:tcBorders>
              <w:top w:val="single" w:color="auto" w:sz="4" w:space="0"/>
              <w:left w:val="nil"/>
              <w:bottom w:val="single" w:color="auto" w:sz="4" w:space="0"/>
              <w:right w:val="single" w:color="auto" w:sz="4" w:space="0"/>
            </w:tcBorders>
            <w:vAlign w:val="center"/>
          </w:tcPr>
          <w:p>
            <w:pPr>
              <w:jc w:val="left"/>
              <w:rPr>
                <w:rFonts w:hint="default" w:eastAsiaTheme="minorEastAsia"/>
                <w:szCs w:val="21"/>
                <w:lang w:val="en-US" w:eastAsia="zh-CN"/>
              </w:rPr>
            </w:pPr>
            <w:r>
              <w:rPr>
                <w:rFonts w:hint="eastAsia"/>
              </w:rPr>
              <w:t>（负责人）</w:t>
            </w:r>
            <w:r>
              <w:rPr>
                <w:rFonts w:hint="eastAsia" w:ascii="宋体" w:hAnsi="宋体" w:cs="宋体"/>
                <w:kern w:val="0"/>
                <w:lang w:val="en-US" w:eastAsia="zh-CN"/>
              </w:rPr>
              <w:t>乐海丰</w:t>
            </w:r>
          </w:p>
        </w:tc>
        <w:tc>
          <w:tcPr>
            <w:tcW w:w="4615" w:type="dxa"/>
            <w:gridSpan w:val="6"/>
            <w:tcBorders>
              <w:top w:val="nil"/>
              <w:left w:val="nil"/>
              <w:bottom w:val="single" w:color="auto" w:sz="4" w:space="0"/>
              <w:right w:val="double" w:color="auto" w:sz="6" w:space="0"/>
            </w:tcBorders>
            <w:vAlign w:val="center"/>
          </w:tcPr>
          <w:p>
            <w:pPr>
              <w:jc w:val="center"/>
              <w:rPr>
                <w:rFonts w:hint="default" w:eastAsiaTheme="minorEastAsia"/>
                <w:szCs w:val="21"/>
                <w:lang w:val="en-US" w:eastAsia="zh-CN"/>
              </w:rPr>
            </w:pPr>
            <w:r>
              <w:rPr>
                <w:rFonts w:hint="eastAsia"/>
              </w:rPr>
              <w:t xml:space="preserve"> </w:t>
            </w:r>
            <w:r>
              <w:rPr>
                <w:rFonts w:hint="eastAsia"/>
                <w:lang w:val="en-US" w:eastAsia="zh-CN"/>
              </w:rPr>
              <w:t>方雪平 贺安平 周和平 王惠彬 袁世服</w:t>
            </w:r>
          </w:p>
        </w:tc>
      </w:tr>
      <w:tr>
        <w:tblPrEx>
          <w:tblBorders>
            <w:top w:val="single" w:sz="40" w:space="0"/>
            <w:left w:val="single" w:sz="40" w:space="0"/>
            <w:bottom w:val="single" w:sz="40" w:space="0"/>
            <w:right w:val="single" w:sz="40" w:space="0"/>
            <w:insideH w:val="single" w:sz="40" w:space="0"/>
            <w:insideV w:val="single" w:sz="40" w:space="0"/>
          </w:tblBorders>
          <w:tblCellMar>
            <w:top w:w="0" w:type="dxa"/>
            <w:left w:w="108" w:type="dxa"/>
            <w:bottom w:w="0" w:type="dxa"/>
            <w:right w:w="108" w:type="dxa"/>
          </w:tblCellMar>
        </w:tblPrEx>
        <w:trPr>
          <w:trHeight w:val="425" w:hRule="atLeast"/>
          <w:jc w:val="center"/>
        </w:trPr>
        <w:tc>
          <w:tcPr>
            <w:tcW w:w="3016" w:type="dxa"/>
            <w:gridSpan w:val="3"/>
            <w:tcBorders>
              <w:top w:val="nil"/>
              <w:left w:val="double" w:color="auto" w:sz="6" w:space="0"/>
              <w:bottom w:val="single" w:color="auto" w:sz="4" w:space="0"/>
              <w:right w:val="single" w:color="auto" w:sz="4" w:space="0"/>
            </w:tcBorders>
            <w:vAlign w:val="center"/>
          </w:tcPr>
          <w:p>
            <w:pPr>
              <w:widowControl/>
              <w:jc w:val="center"/>
              <w:rPr>
                <w:rFonts w:ascii="宋体" w:hAnsi="宋体" w:cs="宋体"/>
                <w:kern w:val="0"/>
                <w:szCs w:val="21"/>
              </w:rPr>
            </w:pPr>
            <w:r>
              <w:rPr>
                <w:rFonts w:hint="eastAsia" w:ascii="宋体" w:hAnsi="宋体" w:cs="宋体"/>
                <w:kern w:val="0"/>
                <w:szCs w:val="21"/>
              </w:rPr>
              <w:t>消油剂喷洒组</w:t>
            </w:r>
          </w:p>
        </w:tc>
        <w:tc>
          <w:tcPr>
            <w:tcW w:w="1909" w:type="dxa"/>
            <w:gridSpan w:val="2"/>
            <w:tcBorders>
              <w:top w:val="single" w:color="auto" w:sz="4" w:space="0"/>
              <w:left w:val="nil"/>
              <w:bottom w:val="single" w:color="auto" w:sz="4" w:space="0"/>
              <w:right w:val="single" w:color="auto" w:sz="4" w:space="0"/>
            </w:tcBorders>
            <w:vAlign w:val="center"/>
          </w:tcPr>
          <w:p>
            <w:pPr>
              <w:jc w:val="left"/>
              <w:rPr>
                <w:rFonts w:hint="default" w:eastAsiaTheme="minorEastAsia"/>
                <w:szCs w:val="21"/>
                <w:lang w:val="en-US" w:eastAsia="zh-CN"/>
              </w:rPr>
            </w:pPr>
            <w:r>
              <w:rPr>
                <w:rFonts w:hint="eastAsia"/>
              </w:rPr>
              <w:t>（负责人）</w:t>
            </w:r>
            <w:r>
              <w:rPr>
                <w:rFonts w:hint="eastAsia"/>
                <w:lang w:val="en-US" w:eastAsia="zh-CN"/>
              </w:rPr>
              <w:t>李凯冬</w:t>
            </w:r>
          </w:p>
        </w:tc>
        <w:tc>
          <w:tcPr>
            <w:tcW w:w="4615" w:type="dxa"/>
            <w:gridSpan w:val="6"/>
            <w:tcBorders>
              <w:top w:val="nil"/>
              <w:left w:val="nil"/>
              <w:bottom w:val="single" w:color="auto" w:sz="4" w:space="0"/>
              <w:right w:val="double" w:color="auto" w:sz="6" w:space="0"/>
            </w:tcBorders>
            <w:vAlign w:val="center"/>
          </w:tcPr>
          <w:p>
            <w:pPr>
              <w:ind w:firstLine="420" w:firstLineChars="200"/>
              <w:jc w:val="left"/>
              <w:rPr>
                <w:rFonts w:hint="default" w:eastAsiaTheme="minorEastAsia"/>
                <w:szCs w:val="21"/>
                <w:lang w:val="en-US" w:eastAsia="zh-CN"/>
              </w:rPr>
            </w:pPr>
            <w:r>
              <w:rPr>
                <w:rFonts w:hint="eastAsia"/>
                <w:lang w:val="en-US" w:eastAsia="zh-CN"/>
              </w:rPr>
              <w:t>李学军</w:t>
            </w:r>
            <w:r>
              <w:rPr>
                <w:rFonts w:hint="eastAsia"/>
              </w:rPr>
              <w:t xml:space="preserve"> </w:t>
            </w:r>
            <w:r>
              <w:rPr>
                <w:rFonts w:hint="eastAsia"/>
                <w:lang w:val="en-US" w:eastAsia="zh-CN"/>
              </w:rPr>
              <w:t>李飞尧</w:t>
            </w:r>
            <w:r>
              <w:rPr>
                <w:rFonts w:hint="eastAsia"/>
              </w:rPr>
              <w:t xml:space="preserve"> </w:t>
            </w:r>
            <w:r>
              <w:rPr>
                <w:rFonts w:hint="eastAsia"/>
                <w:lang w:val="en-US" w:eastAsia="zh-CN"/>
              </w:rPr>
              <w:t>王全平 金业军 林旭光</w:t>
            </w:r>
          </w:p>
        </w:tc>
      </w:tr>
      <w:tr>
        <w:tblPrEx>
          <w:tblBorders>
            <w:top w:val="single" w:sz="40" w:space="0"/>
            <w:left w:val="single" w:sz="40" w:space="0"/>
            <w:bottom w:val="single" w:sz="40" w:space="0"/>
            <w:right w:val="single" w:sz="40" w:space="0"/>
            <w:insideH w:val="single" w:sz="40" w:space="0"/>
            <w:insideV w:val="single" w:sz="40" w:space="0"/>
          </w:tblBorders>
          <w:tblCellMar>
            <w:top w:w="0" w:type="dxa"/>
            <w:left w:w="108" w:type="dxa"/>
            <w:bottom w:w="0" w:type="dxa"/>
            <w:right w:w="108" w:type="dxa"/>
          </w:tblCellMar>
        </w:tblPrEx>
        <w:trPr>
          <w:trHeight w:val="425" w:hRule="atLeast"/>
          <w:jc w:val="center"/>
        </w:trPr>
        <w:tc>
          <w:tcPr>
            <w:tcW w:w="3016" w:type="dxa"/>
            <w:gridSpan w:val="3"/>
            <w:tcBorders>
              <w:top w:val="nil"/>
              <w:left w:val="double" w:color="auto" w:sz="6" w:space="0"/>
              <w:bottom w:val="single" w:color="auto" w:sz="4" w:space="0"/>
              <w:right w:val="single" w:color="auto" w:sz="4" w:space="0"/>
            </w:tcBorders>
            <w:vAlign w:val="center"/>
          </w:tcPr>
          <w:p>
            <w:pPr>
              <w:widowControl/>
              <w:jc w:val="center"/>
              <w:rPr>
                <w:rFonts w:ascii="宋体" w:hAnsi="宋体" w:cs="宋体"/>
                <w:kern w:val="0"/>
                <w:szCs w:val="21"/>
              </w:rPr>
            </w:pPr>
            <w:r>
              <w:rPr>
                <w:rFonts w:hint="eastAsia" w:ascii="宋体" w:hAnsi="宋体" w:cs="宋体"/>
                <w:kern w:val="0"/>
                <w:szCs w:val="21"/>
              </w:rPr>
              <w:t>吸附材料布控回收组</w:t>
            </w:r>
          </w:p>
        </w:tc>
        <w:tc>
          <w:tcPr>
            <w:tcW w:w="1909" w:type="dxa"/>
            <w:gridSpan w:val="2"/>
            <w:tcBorders>
              <w:top w:val="single" w:color="auto" w:sz="4" w:space="0"/>
              <w:left w:val="nil"/>
              <w:bottom w:val="single" w:color="auto" w:sz="4" w:space="0"/>
              <w:right w:val="single" w:color="auto" w:sz="4" w:space="0"/>
            </w:tcBorders>
            <w:vAlign w:val="center"/>
          </w:tcPr>
          <w:p>
            <w:pPr>
              <w:jc w:val="left"/>
              <w:rPr>
                <w:rFonts w:hint="default" w:eastAsiaTheme="minorEastAsia"/>
                <w:szCs w:val="21"/>
                <w:lang w:val="en-US" w:eastAsia="zh-CN"/>
              </w:rPr>
            </w:pPr>
            <w:r>
              <w:rPr>
                <w:rFonts w:hint="eastAsia"/>
              </w:rPr>
              <w:t>（负责人）</w:t>
            </w:r>
            <w:r>
              <w:rPr>
                <w:rFonts w:hint="eastAsia"/>
                <w:lang w:val="en-US" w:eastAsia="zh-CN"/>
              </w:rPr>
              <w:t>包永法</w:t>
            </w:r>
          </w:p>
        </w:tc>
        <w:tc>
          <w:tcPr>
            <w:tcW w:w="4615" w:type="dxa"/>
            <w:gridSpan w:val="6"/>
            <w:tcBorders>
              <w:top w:val="nil"/>
              <w:left w:val="nil"/>
              <w:bottom w:val="single" w:color="auto" w:sz="4" w:space="0"/>
              <w:right w:val="double" w:color="auto" w:sz="6" w:space="0"/>
            </w:tcBorders>
            <w:vAlign w:val="center"/>
          </w:tcPr>
          <w:p>
            <w:pPr>
              <w:ind w:firstLine="840" w:firstLineChars="400"/>
              <w:jc w:val="left"/>
              <w:rPr>
                <w:rFonts w:hint="default"/>
                <w:szCs w:val="21"/>
                <w:lang w:val="en-US"/>
              </w:rPr>
            </w:pPr>
            <w:r>
              <w:rPr>
                <w:rFonts w:hint="eastAsia"/>
              </w:rPr>
              <w:t xml:space="preserve">  </w:t>
            </w:r>
            <w:r>
              <w:rPr>
                <w:rFonts w:hint="eastAsia"/>
                <w:lang w:val="en-US" w:eastAsia="zh-CN"/>
              </w:rPr>
              <w:t>陈米章 孔军波 顾玉巧 周涛</w:t>
            </w:r>
          </w:p>
        </w:tc>
      </w:tr>
      <w:tr>
        <w:tblPrEx>
          <w:tblBorders>
            <w:top w:val="single" w:sz="40" w:space="0"/>
            <w:left w:val="single" w:sz="40" w:space="0"/>
            <w:bottom w:val="single" w:sz="40" w:space="0"/>
            <w:right w:val="single" w:sz="40" w:space="0"/>
            <w:insideH w:val="single" w:sz="40" w:space="0"/>
            <w:insideV w:val="single" w:sz="40" w:space="0"/>
          </w:tblBorders>
          <w:tblCellMar>
            <w:top w:w="0" w:type="dxa"/>
            <w:left w:w="108" w:type="dxa"/>
            <w:bottom w:w="0" w:type="dxa"/>
            <w:right w:w="108" w:type="dxa"/>
          </w:tblCellMar>
        </w:tblPrEx>
        <w:trPr>
          <w:trHeight w:val="425" w:hRule="atLeast"/>
          <w:jc w:val="center"/>
        </w:trPr>
        <w:tc>
          <w:tcPr>
            <w:tcW w:w="9540" w:type="dxa"/>
            <w:gridSpan w:val="11"/>
            <w:tcBorders>
              <w:top w:val="single" w:color="auto" w:sz="4" w:space="0"/>
              <w:left w:val="double" w:color="auto" w:sz="6" w:space="0"/>
              <w:bottom w:val="single" w:color="auto" w:sz="4" w:space="0"/>
              <w:right w:val="double" w:color="000000" w:sz="6" w:space="0"/>
            </w:tcBorders>
            <w:vAlign w:val="center"/>
          </w:tcPr>
          <w:p>
            <w:pPr>
              <w:widowControl/>
              <w:snapToGrid w:val="0"/>
              <w:jc w:val="center"/>
              <w:rPr>
                <w:rFonts w:ascii="宋体" w:hAnsi="宋体" w:cs="宋体"/>
                <w:b/>
                <w:bCs/>
                <w:kern w:val="0"/>
                <w:sz w:val="28"/>
                <w:szCs w:val="28"/>
              </w:rPr>
            </w:pPr>
            <w:r>
              <w:rPr>
                <w:rFonts w:hint="eastAsia" w:ascii="宋体" w:hAnsi="宋体" w:cs="宋体"/>
                <w:b/>
                <w:bCs/>
                <w:kern w:val="0"/>
                <w:sz w:val="28"/>
                <w:szCs w:val="28"/>
              </w:rPr>
              <w:t>污  染  物  处  置  作  业  组</w:t>
            </w:r>
          </w:p>
        </w:tc>
      </w:tr>
      <w:tr>
        <w:tblPrEx>
          <w:tblBorders>
            <w:top w:val="single" w:sz="40" w:space="0"/>
            <w:left w:val="single" w:sz="40" w:space="0"/>
            <w:bottom w:val="single" w:sz="40" w:space="0"/>
            <w:right w:val="single" w:sz="40" w:space="0"/>
            <w:insideH w:val="single" w:sz="40" w:space="0"/>
            <w:insideV w:val="single" w:sz="40" w:space="0"/>
          </w:tblBorders>
          <w:tblCellMar>
            <w:top w:w="0" w:type="dxa"/>
            <w:left w:w="108" w:type="dxa"/>
            <w:bottom w:w="0" w:type="dxa"/>
            <w:right w:w="108" w:type="dxa"/>
          </w:tblCellMar>
        </w:tblPrEx>
        <w:trPr>
          <w:trHeight w:val="425" w:hRule="atLeast"/>
          <w:jc w:val="center"/>
        </w:trPr>
        <w:tc>
          <w:tcPr>
            <w:tcW w:w="9540" w:type="dxa"/>
            <w:gridSpan w:val="11"/>
            <w:tcBorders>
              <w:top w:val="single" w:color="auto" w:sz="4" w:space="0"/>
              <w:left w:val="double" w:color="auto" w:sz="6" w:space="0"/>
              <w:bottom w:val="single" w:color="auto" w:sz="4" w:space="0"/>
              <w:right w:val="double" w:color="000000" w:sz="6" w:space="0"/>
            </w:tcBorders>
            <w:vAlign w:val="center"/>
          </w:tcPr>
          <w:p>
            <w:pPr>
              <w:jc w:val="center"/>
              <w:rPr>
                <w:rFonts w:hint="default" w:ascii="宋体" w:hAnsi="宋体" w:cs="宋体" w:eastAsiaTheme="minorEastAsia"/>
                <w:kern w:val="0"/>
                <w:lang w:val="en-US" w:eastAsia="zh-CN"/>
              </w:rPr>
            </w:pPr>
            <w:r>
              <w:rPr>
                <w:rFonts w:hint="eastAsia"/>
              </w:rPr>
              <w:t>组长：</w:t>
            </w:r>
            <w:r>
              <w:rPr>
                <w:rFonts w:hint="eastAsia"/>
                <w:lang w:val="en-US" w:eastAsia="zh-CN"/>
              </w:rPr>
              <w:t>黄挺</w:t>
            </w:r>
          </w:p>
        </w:tc>
      </w:tr>
      <w:tr>
        <w:tblPrEx>
          <w:tblBorders>
            <w:top w:val="single" w:sz="40" w:space="0"/>
            <w:left w:val="single" w:sz="40" w:space="0"/>
            <w:bottom w:val="single" w:sz="40" w:space="0"/>
            <w:right w:val="single" w:sz="40" w:space="0"/>
            <w:insideH w:val="single" w:sz="40" w:space="0"/>
            <w:insideV w:val="single" w:sz="40" w:space="0"/>
          </w:tblBorders>
          <w:tblCellMar>
            <w:top w:w="0" w:type="dxa"/>
            <w:left w:w="108" w:type="dxa"/>
            <w:bottom w:w="0" w:type="dxa"/>
            <w:right w:w="108" w:type="dxa"/>
          </w:tblCellMar>
        </w:tblPrEx>
        <w:trPr>
          <w:trHeight w:val="425" w:hRule="atLeast"/>
          <w:jc w:val="center"/>
        </w:trPr>
        <w:tc>
          <w:tcPr>
            <w:tcW w:w="3661" w:type="dxa"/>
            <w:gridSpan w:val="4"/>
            <w:tcBorders>
              <w:top w:val="nil"/>
              <w:left w:val="double" w:color="auto" w:sz="6" w:space="0"/>
              <w:bottom w:val="single" w:color="auto" w:sz="4" w:space="0"/>
              <w:right w:val="single" w:color="auto" w:sz="4" w:space="0"/>
            </w:tcBorders>
            <w:vAlign w:val="center"/>
          </w:tcPr>
          <w:p>
            <w:pPr>
              <w:widowControl/>
              <w:jc w:val="center"/>
              <w:rPr>
                <w:rFonts w:ascii="宋体" w:hAnsi="宋体" w:cs="宋体"/>
                <w:kern w:val="0"/>
                <w:szCs w:val="21"/>
              </w:rPr>
            </w:pPr>
            <w:r>
              <w:rPr>
                <w:rFonts w:hint="eastAsia" w:ascii="宋体" w:hAnsi="宋体" w:cs="宋体"/>
                <w:kern w:val="0"/>
                <w:szCs w:val="21"/>
              </w:rPr>
              <w:t>污染物接收转移处理小组</w:t>
            </w:r>
          </w:p>
        </w:tc>
        <w:tc>
          <w:tcPr>
            <w:tcW w:w="2007" w:type="dxa"/>
            <w:gridSpan w:val="4"/>
            <w:tcBorders>
              <w:top w:val="single" w:color="auto" w:sz="4" w:space="0"/>
              <w:left w:val="nil"/>
              <w:bottom w:val="single" w:color="auto" w:sz="4" w:space="0"/>
              <w:right w:val="single" w:color="auto" w:sz="4" w:space="0"/>
            </w:tcBorders>
            <w:vAlign w:val="center"/>
          </w:tcPr>
          <w:p>
            <w:pPr>
              <w:widowControl/>
              <w:jc w:val="center"/>
              <w:rPr>
                <w:rFonts w:hint="default" w:ascii="宋体" w:hAnsi="宋体" w:cs="宋体" w:eastAsiaTheme="minorEastAsia"/>
                <w:kern w:val="0"/>
                <w:szCs w:val="21"/>
                <w:lang w:val="en-US" w:eastAsia="zh-CN"/>
              </w:rPr>
            </w:pPr>
            <w:r>
              <w:rPr>
                <w:rFonts w:hint="eastAsia" w:ascii="宋体" w:hAnsi="宋体" w:cs="宋体"/>
                <w:iCs/>
                <w:kern w:val="0"/>
                <w:szCs w:val="21"/>
              </w:rPr>
              <w:t>（负责人）</w:t>
            </w:r>
            <w:r>
              <w:rPr>
                <w:rFonts w:hint="eastAsia"/>
                <w:lang w:val="en-US" w:eastAsia="zh-CN"/>
              </w:rPr>
              <w:t>黄 挺</w:t>
            </w:r>
          </w:p>
        </w:tc>
        <w:tc>
          <w:tcPr>
            <w:tcW w:w="3872" w:type="dxa"/>
            <w:gridSpan w:val="3"/>
            <w:tcBorders>
              <w:top w:val="nil"/>
              <w:left w:val="nil"/>
              <w:bottom w:val="single" w:color="auto" w:sz="4" w:space="0"/>
              <w:right w:val="double" w:color="auto" w:sz="6" w:space="0"/>
            </w:tcBorders>
            <w:vAlign w:val="center"/>
          </w:tcPr>
          <w:p>
            <w:pPr>
              <w:widowControl/>
              <w:jc w:val="center"/>
              <w:rPr>
                <w:rFonts w:hint="default" w:ascii="宋体" w:hAnsi="宋体" w:cs="宋体" w:eastAsiaTheme="minorEastAsia"/>
                <w:kern w:val="0"/>
                <w:szCs w:val="21"/>
                <w:lang w:val="en-US" w:eastAsia="zh-CN"/>
              </w:rPr>
            </w:pPr>
            <w:r>
              <w:rPr>
                <w:rFonts w:hint="eastAsia" w:ascii="宋体" w:hAnsi="宋体" w:cs="宋体"/>
                <w:kern w:val="0"/>
                <w:szCs w:val="21"/>
                <w:lang w:val="en-US" w:eastAsia="zh-CN"/>
              </w:rPr>
              <w:t>郑万丰</w:t>
            </w:r>
            <w:r>
              <w:rPr>
                <w:rFonts w:hint="eastAsia" w:ascii="宋体" w:hAnsi="宋体" w:cs="宋体"/>
                <w:kern w:val="0"/>
                <w:szCs w:val="21"/>
              </w:rPr>
              <w:t xml:space="preserve"> 赵长怀 </w:t>
            </w:r>
            <w:r>
              <w:rPr>
                <w:rFonts w:hint="eastAsia" w:ascii="宋体" w:hAnsi="宋体" w:cs="宋体"/>
                <w:kern w:val="0"/>
                <w:szCs w:val="21"/>
                <w:lang w:val="en-US" w:eastAsia="zh-CN"/>
              </w:rPr>
              <w:t>虞燕如</w:t>
            </w:r>
            <w:r>
              <w:rPr>
                <w:rFonts w:hint="eastAsia" w:ascii="宋体" w:hAnsi="宋体" w:cs="宋体"/>
                <w:kern w:val="0"/>
                <w:szCs w:val="21"/>
              </w:rPr>
              <w:t xml:space="preserve"> </w:t>
            </w:r>
            <w:r>
              <w:rPr>
                <w:rFonts w:hint="eastAsia" w:ascii="宋体" w:hAnsi="宋体" w:cs="宋体"/>
                <w:kern w:val="0"/>
                <w:szCs w:val="21"/>
                <w:lang w:val="en-US" w:eastAsia="zh-CN"/>
              </w:rPr>
              <w:t>赵建定</w:t>
            </w:r>
          </w:p>
        </w:tc>
      </w:tr>
      <w:tr>
        <w:tblPrEx>
          <w:tblBorders>
            <w:top w:val="single" w:sz="40" w:space="0"/>
            <w:left w:val="single" w:sz="40" w:space="0"/>
            <w:bottom w:val="single" w:sz="40" w:space="0"/>
            <w:right w:val="single" w:sz="40" w:space="0"/>
            <w:insideH w:val="single" w:sz="40" w:space="0"/>
            <w:insideV w:val="single" w:sz="40" w:space="0"/>
          </w:tblBorders>
          <w:tblCellMar>
            <w:top w:w="0" w:type="dxa"/>
            <w:left w:w="108" w:type="dxa"/>
            <w:bottom w:w="0" w:type="dxa"/>
            <w:right w:w="108" w:type="dxa"/>
          </w:tblCellMar>
        </w:tblPrEx>
        <w:trPr>
          <w:trHeight w:val="425" w:hRule="atLeast"/>
          <w:jc w:val="center"/>
        </w:trPr>
        <w:tc>
          <w:tcPr>
            <w:tcW w:w="9540" w:type="dxa"/>
            <w:gridSpan w:val="11"/>
            <w:tcBorders>
              <w:top w:val="single" w:color="auto" w:sz="4" w:space="0"/>
              <w:left w:val="double" w:color="auto" w:sz="6" w:space="0"/>
              <w:bottom w:val="single" w:color="auto" w:sz="4" w:space="0"/>
              <w:right w:val="double" w:color="000000" w:sz="6" w:space="0"/>
            </w:tcBorders>
            <w:vAlign w:val="center"/>
          </w:tcPr>
          <w:p>
            <w:pPr>
              <w:widowControl/>
              <w:snapToGrid w:val="0"/>
              <w:jc w:val="center"/>
              <w:rPr>
                <w:rFonts w:ascii="宋体" w:hAnsi="宋体" w:cs="宋体"/>
                <w:b/>
                <w:bCs/>
                <w:kern w:val="0"/>
                <w:sz w:val="28"/>
                <w:szCs w:val="28"/>
              </w:rPr>
            </w:pPr>
            <w:r>
              <w:rPr>
                <w:rFonts w:hint="eastAsia" w:ascii="宋体" w:hAnsi="宋体" w:cs="宋体"/>
                <w:b/>
                <w:bCs/>
                <w:kern w:val="0"/>
                <w:sz w:val="28"/>
                <w:szCs w:val="28"/>
              </w:rPr>
              <w:t>现场安检组</w:t>
            </w:r>
          </w:p>
        </w:tc>
      </w:tr>
      <w:tr>
        <w:tblPrEx>
          <w:tblBorders>
            <w:top w:val="single" w:sz="40" w:space="0"/>
            <w:left w:val="single" w:sz="40" w:space="0"/>
            <w:bottom w:val="single" w:sz="40" w:space="0"/>
            <w:right w:val="single" w:sz="40" w:space="0"/>
            <w:insideH w:val="single" w:sz="40" w:space="0"/>
            <w:insideV w:val="single" w:sz="40" w:space="0"/>
          </w:tblBorders>
          <w:tblCellMar>
            <w:top w:w="0" w:type="dxa"/>
            <w:left w:w="108" w:type="dxa"/>
            <w:bottom w:w="0" w:type="dxa"/>
            <w:right w:w="108" w:type="dxa"/>
          </w:tblCellMar>
        </w:tblPrEx>
        <w:trPr>
          <w:trHeight w:val="425" w:hRule="atLeast"/>
          <w:jc w:val="center"/>
        </w:trPr>
        <w:tc>
          <w:tcPr>
            <w:tcW w:w="9540" w:type="dxa"/>
            <w:gridSpan w:val="11"/>
            <w:tcBorders>
              <w:top w:val="single" w:color="auto" w:sz="4" w:space="0"/>
              <w:left w:val="double" w:color="auto" w:sz="6" w:space="0"/>
              <w:bottom w:val="single" w:color="auto" w:sz="4" w:space="0"/>
              <w:right w:val="double" w:color="000000" w:sz="6" w:space="0"/>
            </w:tcBorders>
            <w:vAlign w:val="center"/>
          </w:tcPr>
          <w:p>
            <w:pPr>
              <w:jc w:val="center"/>
              <w:rPr>
                <w:rFonts w:ascii="宋体" w:hAnsi="宋体" w:cs="宋体"/>
                <w:kern w:val="0"/>
                <w:sz w:val="24"/>
              </w:rPr>
            </w:pPr>
            <w:r>
              <w:rPr>
                <w:rFonts w:hint="eastAsia"/>
              </w:rPr>
              <w:t xml:space="preserve">   </w:t>
            </w:r>
            <w:r>
              <w:rPr>
                <w:rFonts w:hint="eastAsia" w:ascii="宋体" w:hAnsi="宋体" w:cs="宋体"/>
                <w:kern w:val="0"/>
                <w:szCs w:val="21"/>
              </w:rPr>
              <w:t xml:space="preserve">黄飞  </w:t>
            </w:r>
            <w:r>
              <w:rPr>
                <w:rFonts w:hint="eastAsia"/>
                <w:lang w:val="en-US" w:eastAsia="zh-CN"/>
              </w:rPr>
              <w:t>朱志边</w:t>
            </w:r>
          </w:p>
        </w:tc>
      </w:tr>
      <w:tr>
        <w:tblPrEx>
          <w:tblBorders>
            <w:top w:val="single" w:sz="40" w:space="0"/>
            <w:left w:val="single" w:sz="40" w:space="0"/>
            <w:bottom w:val="single" w:sz="40" w:space="0"/>
            <w:right w:val="single" w:sz="40" w:space="0"/>
            <w:insideH w:val="single" w:sz="40" w:space="0"/>
            <w:insideV w:val="single" w:sz="40" w:space="0"/>
          </w:tblBorders>
          <w:tblCellMar>
            <w:top w:w="0" w:type="dxa"/>
            <w:left w:w="108" w:type="dxa"/>
            <w:bottom w:w="0" w:type="dxa"/>
            <w:right w:w="108" w:type="dxa"/>
          </w:tblCellMar>
        </w:tblPrEx>
        <w:trPr>
          <w:trHeight w:val="425" w:hRule="atLeast"/>
          <w:jc w:val="center"/>
        </w:trPr>
        <w:tc>
          <w:tcPr>
            <w:tcW w:w="9540" w:type="dxa"/>
            <w:gridSpan w:val="11"/>
            <w:tcBorders>
              <w:top w:val="single" w:color="auto" w:sz="4" w:space="0"/>
              <w:left w:val="double" w:color="auto" w:sz="6" w:space="0"/>
              <w:bottom w:val="single" w:color="auto" w:sz="4" w:space="0"/>
              <w:right w:val="double" w:color="000000" w:sz="6" w:space="0"/>
            </w:tcBorders>
            <w:vAlign w:val="center"/>
          </w:tcPr>
          <w:p>
            <w:pPr>
              <w:widowControl/>
              <w:snapToGrid w:val="0"/>
              <w:jc w:val="center"/>
              <w:rPr>
                <w:rFonts w:ascii="宋体" w:hAnsi="宋体" w:cs="宋体"/>
                <w:b/>
                <w:bCs/>
                <w:kern w:val="0"/>
                <w:sz w:val="28"/>
                <w:szCs w:val="28"/>
              </w:rPr>
            </w:pPr>
            <w:r>
              <w:rPr>
                <w:rFonts w:hint="eastAsia" w:ascii="宋体" w:hAnsi="宋体" w:cs="宋体"/>
                <w:b/>
                <w:bCs/>
                <w:kern w:val="0"/>
                <w:sz w:val="28"/>
                <w:szCs w:val="28"/>
              </w:rPr>
              <w:t>后勤保障组</w:t>
            </w:r>
          </w:p>
        </w:tc>
      </w:tr>
      <w:tr>
        <w:tblPrEx>
          <w:tblBorders>
            <w:top w:val="single" w:sz="40" w:space="0"/>
            <w:left w:val="single" w:sz="40" w:space="0"/>
            <w:bottom w:val="single" w:sz="40" w:space="0"/>
            <w:right w:val="single" w:sz="40" w:space="0"/>
            <w:insideH w:val="single" w:sz="40" w:space="0"/>
            <w:insideV w:val="single" w:sz="40" w:space="0"/>
          </w:tblBorders>
          <w:tblCellMar>
            <w:top w:w="0" w:type="dxa"/>
            <w:left w:w="108" w:type="dxa"/>
            <w:bottom w:w="0" w:type="dxa"/>
            <w:right w:w="108" w:type="dxa"/>
          </w:tblCellMar>
        </w:tblPrEx>
        <w:trPr>
          <w:trHeight w:val="425" w:hRule="atLeast"/>
          <w:jc w:val="center"/>
        </w:trPr>
        <w:tc>
          <w:tcPr>
            <w:tcW w:w="9540" w:type="dxa"/>
            <w:gridSpan w:val="11"/>
            <w:tcBorders>
              <w:top w:val="single" w:color="auto" w:sz="4" w:space="0"/>
              <w:left w:val="double" w:color="auto" w:sz="6" w:space="0"/>
              <w:bottom w:val="single" w:color="auto" w:sz="4" w:space="0"/>
              <w:right w:val="double" w:color="000000" w:sz="6" w:space="0"/>
            </w:tcBorders>
            <w:vAlign w:val="center"/>
          </w:tcPr>
          <w:p>
            <w:pPr>
              <w:jc w:val="center"/>
              <w:rPr>
                <w:rFonts w:ascii="宋体" w:hAnsi="宋体" w:cs="宋体"/>
                <w:kern w:val="0"/>
                <w:szCs w:val="21"/>
              </w:rPr>
            </w:pPr>
            <w:r>
              <w:rPr>
                <w:rFonts w:hint="eastAsia"/>
              </w:rPr>
              <w:t>组长：王琼</w:t>
            </w:r>
          </w:p>
        </w:tc>
      </w:tr>
      <w:tr>
        <w:tblPrEx>
          <w:tblBorders>
            <w:top w:val="single" w:sz="40" w:space="0"/>
            <w:left w:val="single" w:sz="40" w:space="0"/>
            <w:bottom w:val="single" w:sz="40" w:space="0"/>
            <w:right w:val="single" w:sz="40" w:space="0"/>
            <w:insideH w:val="single" w:sz="40" w:space="0"/>
            <w:insideV w:val="single" w:sz="40" w:space="0"/>
          </w:tblBorders>
          <w:tblCellMar>
            <w:top w:w="0" w:type="dxa"/>
            <w:left w:w="108" w:type="dxa"/>
            <w:bottom w:w="0" w:type="dxa"/>
            <w:right w:w="108" w:type="dxa"/>
          </w:tblCellMar>
        </w:tblPrEx>
        <w:trPr>
          <w:trHeight w:val="425" w:hRule="atLeast"/>
          <w:jc w:val="center"/>
        </w:trPr>
        <w:tc>
          <w:tcPr>
            <w:tcW w:w="3661" w:type="dxa"/>
            <w:gridSpan w:val="4"/>
            <w:tcBorders>
              <w:top w:val="nil"/>
              <w:left w:val="double" w:color="auto" w:sz="6" w:space="0"/>
              <w:bottom w:val="single" w:color="auto" w:sz="4" w:space="0"/>
              <w:right w:val="single" w:color="auto" w:sz="4" w:space="0"/>
            </w:tcBorders>
            <w:vAlign w:val="center"/>
          </w:tcPr>
          <w:p>
            <w:pPr>
              <w:widowControl/>
              <w:jc w:val="center"/>
              <w:rPr>
                <w:rFonts w:ascii="宋体" w:hAnsi="宋体" w:cs="宋体"/>
                <w:kern w:val="0"/>
                <w:szCs w:val="21"/>
              </w:rPr>
            </w:pPr>
            <w:r>
              <w:rPr>
                <w:rFonts w:hint="eastAsia" w:ascii="宋体" w:hAnsi="宋体" w:cs="宋体"/>
                <w:kern w:val="0"/>
                <w:szCs w:val="21"/>
              </w:rPr>
              <w:t>应急物资设备调配小组</w:t>
            </w:r>
          </w:p>
        </w:tc>
        <w:tc>
          <w:tcPr>
            <w:tcW w:w="2007" w:type="dxa"/>
            <w:gridSpan w:val="4"/>
            <w:tcBorders>
              <w:top w:val="single" w:color="auto" w:sz="4" w:space="0"/>
              <w:left w:val="nil"/>
              <w:bottom w:val="single" w:color="auto" w:sz="4" w:space="0"/>
              <w:right w:val="single" w:color="auto" w:sz="4" w:space="0"/>
            </w:tcBorders>
            <w:vAlign w:val="center"/>
          </w:tcPr>
          <w:p>
            <w:pPr>
              <w:widowControl/>
              <w:jc w:val="center"/>
              <w:rPr>
                <w:rFonts w:hint="default" w:ascii="宋体" w:hAnsi="宋体" w:cs="宋体" w:eastAsiaTheme="minorEastAsia"/>
                <w:kern w:val="0"/>
                <w:szCs w:val="21"/>
                <w:lang w:val="en-US" w:eastAsia="zh-CN"/>
              </w:rPr>
            </w:pPr>
            <w:r>
              <w:rPr>
                <w:rFonts w:hint="eastAsia" w:ascii="宋体" w:hAnsi="宋体" w:cs="宋体"/>
                <w:iCs/>
                <w:kern w:val="0"/>
                <w:szCs w:val="21"/>
              </w:rPr>
              <w:t>（负责人）</w:t>
            </w:r>
            <w:r>
              <w:rPr>
                <w:rFonts w:hint="eastAsia" w:ascii="宋体" w:hAnsi="宋体" w:cs="宋体"/>
                <w:iCs/>
                <w:kern w:val="0"/>
                <w:szCs w:val="21"/>
                <w:lang w:val="en-US" w:eastAsia="zh-CN"/>
              </w:rPr>
              <w:t>郑剑柄</w:t>
            </w:r>
          </w:p>
        </w:tc>
        <w:tc>
          <w:tcPr>
            <w:tcW w:w="3872" w:type="dxa"/>
            <w:gridSpan w:val="3"/>
            <w:tcBorders>
              <w:top w:val="nil"/>
              <w:left w:val="nil"/>
              <w:bottom w:val="single" w:color="auto" w:sz="4" w:space="0"/>
              <w:right w:val="double" w:color="auto" w:sz="6" w:space="0"/>
            </w:tcBorders>
            <w:vAlign w:val="center"/>
          </w:tcPr>
          <w:p>
            <w:pPr>
              <w:widowControl/>
              <w:jc w:val="center"/>
              <w:rPr>
                <w:rFonts w:hint="default" w:ascii="宋体" w:hAnsi="宋体" w:cs="宋体" w:eastAsiaTheme="minorEastAsia"/>
                <w:kern w:val="0"/>
                <w:szCs w:val="21"/>
                <w:lang w:val="en-US" w:eastAsia="zh-CN"/>
              </w:rPr>
            </w:pPr>
            <w:r>
              <w:rPr>
                <w:rFonts w:hint="eastAsia" w:ascii="宋体" w:hAnsi="宋体" w:cs="宋体"/>
                <w:kern w:val="0"/>
                <w:szCs w:val="21"/>
                <w:lang w:val="en-US" w:eastAsia="zh-CN"/>
              </w:rPr>
              <w:t xml:space="preserve"> 包金麟 罗方权 郑仕昌</w:t>
            </w:r>
          </w:p>
        </w:tc>
      </w:tr>
      <w:tr>
        <w:tblPrEx>
          <w:tblBorders>
            <w:top w:val="single" w:sz="40" w:space="0"/>
            <w:left w:val="single" w:sz="40" w:space="0"/>
            <w:bottom w:val="single" w:sz="40" w:space="0"/>
            <w:right w:val="single" w:sz="40" w:space="0"/>
            <w:insideH w:val="single" w:sz="40" w:space="0"/>
            <w:insideV w:val="single" w:sz="40" w:space="0"/>
          </w:tblBorders>
          <w:tblCellMar>
            <w:top w:w="0" w:type="dxa"/>
            <w:left w:w="108" w:type="dxa"/>
            <w:bottom w:w="0" w:type="dxa"/>
            <w:right w:w="108" w:type="dxa"/>
          </w:tblCellMar>
        </w:tblPrEx>
        <w:trPr>
          <w:trHeight w:val="425" w:hRule="atLeast"/>
          <w:jc w:val="center"/>
        </w:trPr>
        <w:tc>
          <w:tcPr>
            <w:tcW w:w="3661" w:type="dxa"/>
            <w:gridSpan w:val="4"/>
            <w:tcBorders>
              <w:top w:val="nil"/>
              <w:left w:val="double" w:color="auto" w:sz="6" w:space="0"/>
              <w:bottom w:val="single" w:color="auto" w:sz="4" w:space="0"/>
              <w:right w:val="single" w:color="auto" w:sz="4" w:space="0"/>
            </w:tcBorders>
            <w:vAlign w:val="center"/>
          </w:tcPr>
          <w:p>
            <w:pPr>
              <w:widowControl/>
              <w:jc w:val="center"/>
              <w:rPr>
                <w:rFonts w:ascii="宋体" w:hAnsi="宋体" w:cs="宋体"/>
                <w:kern w:val="0"/>
                <w:szCs w:val="21"/>
              </w:rPr>
            </w:pPr>
            <w:r>
              <w:rPr>
                <w:rFonts w:hint="eastAsia" w:ascii="宋体" w:hAnsi="宋体" w:cs="宋体"/>
                <w:kern w:val="0"/>
                <w:szCs w:val="21"/>
              </w:rPr>
              <w:t>应急车辆调度小组</w:t>
            </w:r>
          </w:p>
        </w:tc>
        <w:tc>
          <w:tcPr>
            <w:tcW w:w="2007" w:type="dxa"/>
            <w:gridSpan w:val="4"/>
            <w:tcBorders>
              <w:top w:val="single" w:color="auto" w:sz="4" w:space="0"/>
              <w:left w:val="nil"/>
              <w:bottom w:val="single" w:color="auto" w:sz="4" w:space="0"/>
              <w:right w:val="single" w:color="auto" w:sz="4" w:space="0"/>
            </w:tcBorders>
            <w:vAlign w:val="center"/>
          </w:tcPr>
          <w:p>
            <w:pPr>
              <w:widowControl/>
              <w:jc w:val="center"/>
              <w:rPr>
                <w:rFonts w:ascii="宋体" w:hAnsi="宋体" w:cs="宋体"/>
                <w:kern w:val="0"/>
                <w:szCs w:val="21"/>
              </w:rPr>
            </w:pPr>
            <w:r>
              <w:rPr>
                <w:rFonts w:hint="eastAsia" w:ascii="宋体" w:hAnsi="宋体" w:cs="宋体"/>
                <w:iCs/>
                <w:kern w:val="0"/>
                <w:szCs w:val="21"/>
              </w:rPr>
              <w:t>（负责人）王小娜</w:t>
            </w:r>
          </w:p>
        </w:tc>
        <w:tc>
          <w:tcPr>
            <w:tcW w:w="3872" w:type="dxa"/>
            <w:gridSpan w:val="3"/>
            <w:tcBorders>
              <w:top w:val="nil"/>
              <w:left w:val="nil"/>
              <w:bottom w:val="single" w:color="auto" w:sz="4" w:space="0"/>
              <w:right w:val="double" w:color="auto" w:sz="6" w:space="0"/>
            </w:tcBorders>
            <w:vAlign w:val="center"/>
          </w:tcPr>
          <w:p>
            <w:pPr>
              <w:widowControl/>
              <w:jc w:val="center"/>
              <w:rPr>
                <w:rFonts w:hint="default" w:ascii="宋体" w:hAnsi="宋体" w:cs="宋体"/>
                <w:kern w:val="0"/>
                <w:szCs w:val="21"/>
                <w:lang w:val="en-US"/>
              </w:rPr>
            </w:pPr>
            <w:r>
              <w:rPr>
                <w:rFonts w:hint="eastAsia" w:ascii="宋体" w:hAnsi="宋体" w:cs="宋体"/>
                <w:iCs/>
                <w:kern w:val="0"/>
                <w:szCs w:val="21"/>
                <w:lang w:val="en-US" w:eastAsia="zh-CN"/>
              </w:rPr>
              <w:t xml:space="preserve"> 陈鹏辉</w:t>
            </w:r>
          </w:p>
        </w:tc>
      </w:tr>
      <w:tr>
        <w:tblPrEx>
          <w:tblBorders>
            <w:top w:val="single" w:sz="40" w:space="0"/>
            <w:left w:val="single" w:sz="40" w:space="0"/>
            <w:bottom w:val="single" w:sz="40" w:space="0"/>
            <w:right w:val="single" w:sz="40" w:space="0"/>
            <w:insideH w:val="single" w:sz="40" w:space="0"/>
            <w:insideV w:val="single" w:sz="40" w:space="0"/>
          </w:tblBorders>
          <w:tblCellMar>
            <w:top w:w="0" w:type="dxa"/>
            <w:left w:w="108" w:type="dxa"/>
            <w:bottom w:w="0" w:type="dxa"/>
            <w:right w:w="108" w:type="dxa"/>
          </w:tblCellMar>
        </w:tblPrEx>
        <w:trPr>
          <w:trHeight w:val="425" w:hRule="atLeast"/>
          <w:jc w:val="center"/>
        </w:trPr>
        <w:tc>
          <w:tcPr>
            <w:tcW w:w="3661" w:type="dxa"/>
            <w:gridSpan w:val="4"/>
            <w:tcBorders>
              <w:top w:val="nil"/>
              <w:left w:val="double" w:color="auto" w:sz="6" w:space="0"/>
              <w:bottom w:val="single" w:color="auto" w:sz="4" w:space="0"/>
              <w:right w:val="single" w:color="auto" w:sz="4" w:space="0"/>
            </w:tcBorders>
            <w:vAlign w:val="center"/>
          </w:tcPr>
          <w:p>
            <w:pPr>
              <w:widowControl/>
              <w:jc w:val="center"/>
              <w:rPr>
                <w:rFonts w:ascii="宋体" w:hAnsi="宋体" w:cs="宋体"/>
                <w:kern w:val="0"/>
                <w:szCs w:val="21"/>
              </w:rPr>
            </w:pPr>
            <w:r>
              <w:rPr>
                <w:rFonts w:hint="eastAsia" w:ascii="宋体" w:hAnsi="宋体" w:cs="宋体"/>
                <w:kern w:val="0"/>
                <w:szCs w:val="21"/>
              </w:rPr>
              <w:t>装卸小组</w:t>
            </w:r>
          </w:p>
        </w:tc>
        <w:tc>
          <w:tcPr>
            <w:tcW w:w="2007" w:type="dxa"/>
            <w:gridSpan w:val="4"/>
            <w:tcBorders>
              <w:top w:val="single" w:color="auto" w:sz="4" w:space="0"/>
              <w:left w:val="nil"/>
              <w:bottom w:val="single" w:color="auto" w:sz="4" w:space="0"/>
              <w:right w:val="single" w:color="auto" w:sz="4" w:space="0"/>
            </w:tcBorders>
            <w:vAlign w:val="center"/>
          </w:tcPr>
          <w:p>
            <w:pPr>
              <w:widowControl/>
              <w:jc w:val="center"/>
              <w:rPr>
                <w:rFonts w:ascii="宋体" w:hAnsi="宋体" w:cs="宋体"/>
                <w:kern w:val="0"/>
                <w:szCs w:val="21"/>
              </w:rPr>
            </w:pPr>
            <w:r>
              <w:rPr>
                <w:rFonts w:hint="eastAsia" w:ascii="宋体" w:hAnsi="宋体" w:cs="宋体"/>
                <w:iCs/>
                <w:kern w:val="0"/>
                <w:szCs w:val="21"/>
              </w:rPr>
              <w:t>（负责人</w:t>
            </w:r>
            <w:r>
              <w:rPr>
                <w:rFonts w:hint="eastAsia" w:ascii="宋体" w:hAnsi="宋体" w:cs="宋体"/>
                <w:iCs/>
                <w:kern w:val="0"/>
                <w:szCs w:val="21"/>
                <w:lang w:eastAsia="zh-CN"/>
              </w:rPr>
              <w:t>）</w:t>
            </w:r>
            <w:r>
              <w:rPr>
                <w:rFonts w:hint="eastAsia" w:ascii="宋体" w:hAnsi="宋体" w:cs="宋体"/>
                <w:iCs/>
                <w:kern w:val="0"/>
                <w:szCs w:val="21"/>
                <w:lang w:val="en-US" w:eastAsia="zh-CN"/>
              </w:rPr>
              <w:t>孙云成</w:t>
            </w:r>
          </w:p>
        </w:tc>
        <w:tc>
          <w:tcPr>
            <w:tcW w:w="3872" w:type="dxa"/>
            <w:gridSpan w:val="3"/>
            <w:tcBorders>
              <w:top w:val="nil"/>
              <w:left w:val="nil"/>
              <w:bottom w:val="single" w:color="auto" w:sz="4" w:space="0"/>
              <w:right w:val="double" w:color="auto" w:sz="6" w:space="0"/>
            </w:tcBorders>
            <w:vAlign w:val="center"/>
          </w:tcPr>
          <w:p>
            <w:pPr>
              <w:widowControl/>
              <w:ind w:firstLine="210" w:firstLineChars="100"/>
              <w:jc w:val="both"/>
              <w:rPr>
                <w:rFonts w:hint="default" w:ascii="宋体" w:hAnsi="宋体" w:cs="宋体"/>
                <w:kern w:val="0"/>
                <w:szCs w:val="21"/>
                <w:lang w:val="en-US"/>
              </w:rPr>
            </w:pPr>
            <w:r>
              <w:rPr>
                <w:rFonts w:hint="eastAsia" w:ascii="宋体" w:hAnsi="宋体" w:cs="宋体"/>
                <w:kern w:val="0"/>
                <w:szCs w:val="21"/>
                <w:lang w:val="en-US" w:eastAsia="zh-CN"/>
              </w:rPr>
              <w:t>戎吉明</w:t>
            </w:r>
            <w:r>
              <w:rPr>
                <w:rFonts w:hint="eastAsia" w:ascii="宋体" w:hAnsi="宋体" w:cs="宋体"/>
                <w:kern w:val="0"/>
                <w:szCs w:val="21"/>
              </w:rPr>
              <w:t xml:space="preserve"> </w:t>
            </w:r>
            <w:r>
              <w:rPr>
                <w:rFonts w:hint="eastAsia" w:ascii="宋体" w:hAnsi="宋体" w:cs="宋体"/>
                <w:kern w:val="0"/>
                <w:szCs w:val="21"/>
                <w:lang w:val="en-US" w:eastAsia="zh-CN"/>
              </w:rPr>
              <w:t>王光明</w:t>
            </w:r>
            <w:r>
              <w:rPr>
                <w:rFonts w:hint="eastAsia" w:ascii="宋体" w:hAnsi="宋体" w:cs="宋体"/>
                <w:kern w:val="0"/>
                <w:szCs w:val="21"/>
              </w:rPr>
              <w:t xml:space="preserve"> </w:t>
            </w:r>
            <w:r>
              <w:rPr>
                <w:rFonts w:hint="eastAsia" w:ascii="宋体" w:hAnsi="宋体" w:cs="宋体"/>
                <w:kern w:val="0"/>
                <w:szCs w:val="21"/>
                <w:lang w:val="en-US" w:eastAsia="zh-CN"/>
              </w:rPr>
              <w:t>王挺 李松定 徐军辉</w:t>
            </w:r>
          </w:p>
        </w:tc>
      </w:tr>
      <w:tr>
        <w:tblPrEx>
          <w:tblBorders>
            <w:top w:val="single" w:sz="40" w:space="0"/>
            <w:left w:val="single" w:sz="40" w:space="0"/>
            <w:bottom w:val="single" w:sz="40" w:space="0"/>
            <w:right w:val="single" w:sz="40" w:space="0"/>
            <w:insideH w:val="single" w:sz="40" w:space="0"/>
            <w:insideV w:val="single" w:sz="40" w:space="0"/>
          </w:tblBorders>
          <w:tblCellMar>
            <w:top w:w="0" w:type="dxa"/>
            <w:left w:w="108" w:type="dxa"/>
            <w:bottom w:w="0" w:type="dxa"/>
            <w:right w:w="108" w:type="dxa"/>
          </w:tblCellMar>
        </w:tblPrEx>
        <w:trPr>
          <w:trHeight w:val="425" w:hRule="atLeast"/>
          <w:jc w:val="center"/>
        </w:trPr>
        <w:tc>
          <w:tcPr>
            <w:tcW w:w="3661" w:type="dxa"/>
            <w:gridSpan w:val="4"/>
            <w:tcBorders>
              <w:top w:val="nil"/>
              <w:left w:val="double" w:color="auto" w:sz="6" w:space="0"/>
              <w:bottom w:val="single" w:color="auto" w:sz="4" w:space="0"/>
              <w:right w:val="single" w:color="auto" w:sz="4" w:space="0"/>
            </w:tcBorders>
            <w:vAlign w:val="center"/>
          </w:tcPr>
          <w:p>
            <w:pPr>
              <w:widowControl/>
              <w:jc w:val="center"/>
              <w:rPr>
                <w:rFonts w:ascii="宋体" w:hAnsi="宋体" w:cs="宋体"/>
                <w:kern w:val="0"/>
                <w:szCs w:val="21"/>
              </w:rPr>
            </w:pPr>
            <w:r>
              <w:rPr>
                <w:rFonts w:hint="eastAsia" w:ascii="宋体" w:hAnsi="宋体" w:cs="宋体"/>
                <w:kern w:val="0"/>
                <w:szCs w:val="21"/>
              </w:rPr>
              <w:t>生活食宿小组</w:t>
            </w:r>
          </w:p>
        </w:tc>
        <w:tc>
          <w:tcPr>
            <w:tcW w:w="2007" w:type="dxa"/>
            <w:gridSpan w:val="4"/>
            <w:tcBorders>
              <w:top w:val="single" w:color="auto" w:sz="4" w:space="0"/>
              <w:left w:val="nil"/>
              <w:bottom w:val="single" w:color="auto" w:sz="4" w:space="0"/>
              <w:right w:val="single" w:color="auto" w:sz="4" w:space="0"/>
            </w:tcBorders>
            <w:vAlign w:val="center"/>
          </w:tcPr>
          <w:p>
            <w:pPr>
              <w:widowControl/>
              <w:jc w:val="center"/>
              <w:rPr>
                <w:rFonts w:ascii="宋体" w:hAnsi="宋体" w:cs="宋体"/>
                <w:kern w:val="0"/>
                <w:szCs w:val="21"/>
              </w:rPr>
            </w:pPr>
            <w:r>
              <w:rPr>
                <w:rFonts w:hint="eastAsia" w:ascii="宋体" w:hAnsi="宋体" w:cs="宋体"/>
                <w:iCs/>
                <w:kern w:val="0"/>
                <w:szCs w:val="21"/>
              </w:rPr>
              <w:t>（负责人）</w:t>
            </w:r>
            <w:r>
              <w:rPr>
                <w:rFonts w:hint="eastAsia"/>
                <w:szCs w:val="21"/>
                <w:lang w:val="en-US" w:eastAsia="zh-CN"/>
              </w:rPr>
              <w:t>王  琼</w:t>
            </w:r>
          </w:p>
        </w:tc>
        <w:tc>
          <w:tcPr>
            <w:tcW w:w="3872" w:type="dxa"/>
            <w:gridSpan w:val="3"/>
            <w:tcBorders>
              <w:top w:val="nil"/>
              <w:left w:val="nil"/>
              <w:bottom w:val="single" w:color="auto" w:sz="4" w:space="0"/>
              <w:right w:val="double" w:color="auto" w:sz="6" w:space="0"/>
            </w:tcBorders>
            <w:vAlign w:val="center"/>
          </w:tcPr>
          <w:p>
            <w:pPr>
              <w:widowControl/>
              <w:jc w:val="center"/>
              <w:rPr>
                <w:rFonts w:hint="default" w:ascii="宋体" w:hAnsi="宋体" w:cs="宋体" w:eastAsiaTheme="minorEastAsia"/>
                <w:kern w:val="0"/>
                <w:szCs w:val="21"/>
                <w:lang w:val="en-US" w:eastAsia="zh-CN"/>
              </w:rPr>
            </w:pPr>
            <w:r>
              <w:rPr>
                <w:rFonts w:hint="default" w:ascii="宋体" w:hAnsi="宋体"/>
                <w:sz w:val="21"/>
                <w:szCs w:val="21"/>
                <w:lang w:val="en-US" w:eastAsia="zh-CN"/>
              </w:rPr>
              <w:t>俞珂赟</w:t>
            </w:r>
          </w:p>
        </w:tc>
      </w:tr>
      <w:tr>
        <w:tblPrEx>
          <w:tblBorders>
            <w:top w:val="single" w:sz="40" w:space="0"/>
            <w:left w:val="single" w:sz="40" w:space="0"/>
            <w:bottom w:val="single" w:sz="40" w:space="0"/>
            <w:right w:val="single" w:sz="40" w:space="0"/>
            <w:insideH w:val="single" w:sz="40" w:space="0"/>
            <w:insideV w:val="single" w:sz="40" w:space="0"/>
          </w:tblBorders>
          <w:tblCellMar>
            <w:top w:w="0" w:type="dxa"/>
            <w:left w:w="108" w:type="dxa"/>
            <w:bottom w:w="0" w:type="dxa"/>
            <w:right w:w="108" w:type="dxa"/>
          </w:tblCellMar>
        </w:tblPrEx>
        <w:trPr>
          <w:trHeight w:val="425" w:hRule="atLeast"/>
          <w:jc w:val="center"/>
        </w:trPr>
        <w:tc>
          <w:tcPr>
            <w:tcW w:w="9540" w:type="dxa"/>
            <w:gridSpan w:val="11"/>
            <w:tcBorders>
              <w:top w:val="single" w:color="auto" w:sz="4" w:space="0"/>
              <w:left w:val="double" w:color="auto" w:sz="6" w:space="0"/>
              <w:bottom w:val="single" w:color="auto" w:sz="4" w:space="0"/>
              <w:right w:val="double" w:color="000000" w:sz="6" w:space="0"/>
            </w:tcBorders>
            <w:vAlign w:val="center"/>
          </w:tcPr>
          <w:p>
            <w:pPr>
              <w:widowControl/>
              <w:snapToGrid w:val="0"/>
              <w:jc w:val="center"/>
              <w:rPr>
                <w:rFonts w:ascii="宋体" w:hAnsi="宋体" w:cs="宋体"/>
                <w:b/>
                <w:bCs/>
                <w:kern w:val="0"/>
                <w:sz w:val="28"/>
                <w:szCs w:val="28"/>
              </w:rPr>
            </w:pPr>
            <w:r>
              <w:rPr>
                <w:rFonts w:hint="eastAsia" w:ascii="宋体" w:hAnsi="宋体" w:cs="宋体"/>
                <w:b/>
                <w:bCs/>
                <w:kern w:val="0"/>
                <w:sz w:val="28"/>
                <w:szCs w:val="28"/>
              </w:rPr>
              <w:t>现场通讯保障组</w:t>
            </w:r>
          </w:p>
        </w:tc>
      </w:tr>
      <w:tr>
        <w:tblPrEx>
          <w:tblBorders>
            <w:top w:val="single" w:sz="40" w:space="0"/>
            <w:left w:val="single" w:sz="40" w:space="0"/>
            <w:bottom w:val="single" w:sz="40" w:space="0"/>
            <w:right w:val="single" w:sz="40" w:space="0"/>
            <w:insideH w:val="single" w:sz="40" w:space="0"/>
            <w:insideV w:val="single" w:sz="40" w:space="0"/>
          </w:tblBorders>
          <w:tblCellMar>
            <w:top w:w="0" w:type="dxa"/>
            <w:left w:w="108" w:type="dxa"/>
            <w:bottom w:w="0" w:type="dxa"/>
            <w:right w:w="108" w:type="dxa"/>
          </w:tblCellMar>
        </w:tblPrEx>
        <w:trPr>
          <w:trHeight w:val="425" w:hRule="atLeast"/>
          <w:jc w:val="center"/>
        </w:trPr>
        <w:tc>
          <w:tcPr>
            <w:tcW w:w="9540" w:type="dxa"/>
            <w:gridSpan w:val="11"/>
            <w:tcBorders>
              <w:top w:val="single" w:color="auto" w:sz="4" w:space="0"/>
              <w:left w:val="double" w:color="auto" w:sz="6" w:space="0"/>
              <w:bottom w:val="single" w:color="auto" w:sz="4" w:space="0"/>
              <w:right w:val="double" w:color="000000" w:sz="6" w:space="0"/>
            </w:tcBorders>
            <w:vAlign w:val="center"/>
          </w:tcPr>
          <w:p>
            <w:pPr>
              <w:jc w:val="center"/>
              <w:rPr>
                <w:rFonts w:ascii="宋体" w:hAnsi="宋体" w:cs="宋体"/>
                <w:kern w:val="0"/>
                <w:sz w:val="24"/>
              </w:rPr>
            </w:pPr>
            <w:r>
              <w:rPr>
                <w:rFonts w:hint="eastAsia"/>
              </w:rPr>
              <w:t xml:space="preserve">  </w:t>
            </w:r>
            <w:r>
              <w:rPr>
                <w:rFonts w:hint="eastAsia"/>
                <w:lang w:val="en-US" w:eastAsia="zh-CN"/>
              </w:rPr>
              <w:t>缪潇潇</w:t>
            </w:r>
            <w:r>
              <w:rPr>
                <w:rFonts w:hint="eastAsia"/>
              </w:rPr>
              <w:t xml:space="preserve">  </w:t>
            </w:r>
            <w:r>
              <w:rPr>
                <w:rFonts w:hint="eastAsia"/>
                <w:lang w:val="en-US" w:eastAsia="zh-CN"/>
              </w:rPr>
              <w:t>王益挺  邵 琪</w:t>
            </w:r>
            <w:r>
              <w:rPr>
                <w:rFonts w:hint="eastAsia"/>
              </w:rPr>
              <w:t xml:space="preserve"> </w:t>
            </w:r>
          </w:p>
        </w:tc>
      </w:tr>
      <w:tr>
        <w:tblPrEx>
          <w:tblBorders>
            <w:top w:val="single" w:sz="40" w:space="0"/>
            <w:left w:val="single" w:sz="40" w:space="0"/>
            <w:bottom w:val="single" w:sz="40" w:space="0"/>
            <w:right w:val="single" w:sz="40" w:space="0"/>
            <w:insideH w:val="single" w:sz="40" w:space="0"/>
            <w:insideV w:val="single" w:sz="40" w:space="0"/>
          </w:tblBorders>
          <w:tblCellMar>
            <w:top w:w="0" w:type="dxa"/>
            <w:left w:w="108" w:type="dxa"/>
            <w:bottom w:w="0" w:type="dxa"/>
            <w:right w:w="108" w:type="dxa"/>
          </w:tblCellMar>
        </w:tblPrEx>
        <w:trPr>
          <w:trHeight w:val="425" w:hRule="atLeast"/>
          <w:jc w:val="center"/>
        </w:trPr>
        <w:tc>
          <w:tcPr>
            <w:tcW w:w="9540" w:type="dxa"/>
            <w:gridSpan w:val="11"/>
            <w:tcBorders>
              <w:top w:val="single" w:color="auto" w:sz="4" w:space="0"/>
              <w:left w:val="double" w:color="auto" w:sz="6" w:space="0"/>
              <w:bottom w:val="single" w:color="auto" w:sz="4" w:space="0"/>
              <w:right w:val="double" w:color="000000" w:sz="6" w:space="0"/>
            </w:tcBorders>
            <w:vAlign w:val="center"/>
          </w:tcPr>
          <w:p>
            <w:pPr>
              <w:widowControl/>
              <w:snapToGrid w:val="0"/>
              <w:jc w:val="center"/>
              <w:rPr>
                <w:rFonts w:ascii="宋体" w:hAnsi="宋体" w:cs="宋体"/>
                <w:b/>
                <w:bCs/>
                <w:kern w:val="0"/>
                <w:sz w:val="28"/>
                <w:szCs w:val="28"/>
              </w:rPr>
            </w:pPr>
            <w:r>
              <w:rPr>
                <w:rFonts w:hint="eastAsia" w:ascii="宋体" w:hAnsi="宋体" w:cs="宋体"/>
                <w:b/>
                <w:bCs/>
                <w:kern w:val="0"/>
                <w:sz w:val="28"/>
                <w:szCs w:val="28"/>
              </w:rPr>
              <w:t>现场医疗救助小组</w:t>
            </w:r>
          </w:p>
        </w:tc>
      </w:tr>
      <w:tr>
        <w:tblPrEx>
          <w:tblBorders>
            <w:top w:val="single" w:sz="40" w:space="0"/>
            <w:left w:val="single" w:sz="40" w:space="0"/>
            <w:bottom w:val="single" w:sz="40" w:space="0"/>
            <w:right w:val="single" w:sz="40" w:space="0"/>
            <w:insideH w:val="single" w:sz="40" w:space="0"/>
            <w:insideV w:val="single" w:sz="40" w:space="0"/>
          </w:tblBorders>
          <w:tblCellMar>
            <w:top w:w="0" w:type="dxa"/>
            <w:left w:w="108" w:type="dxa"/>
            <w:bottom w:w="0" w:type="dxa"/>
            <w:right w:w="108" w:type="dxa"/>
          </w:tblCellMar>
        </w:tblPrEx>
        <w:trPr>
          <w:trHeight w:val="425" w:hRule="atLeast"/>
          <w:jc w:val="center"/>
        </w:trPr>
        <w:tc>
          <w:tcPr>
            <w:tcW w:w="9540" w:type="dxa"/>
            <w:gridSpan w:val="11"/>
            <w:tcBorders>
              <w:top w:val="single" w:color="auto" w:sz="4" w:space="0"/>
              <w:left w:val="double" w:color="auto" w:sz="6" w:space="0"/>
              <w:bottom w:val="single" w:color="auto" w:sz="4" w:space="0"/>
              <w:right w:val="double" w:color="000000" w:sz="6" w:space="0"/>
            </w:tcBorders>
            <w:vAlign w:val="center"/>
          </w:tcPr>
          <w:p>
            <w:pPr>
              <w:jc w:val="center"/>
              <w:rPr>
                <w:rFonts w:hint="default" w:ascii="宋体" w:hAnsi="宋体" w:cs="宋体" w:eastAsiaTheme="minorEastAsia"/>
                <w:kern w:val="0"/>
                <w:lang w:val="en-US" w:eastAsia="zh-CN"/>
              </w:rPr>
            </w:pPr>
            <w:r>
              <w:rPr>
                <w:rFonts w:hint="eastAsia"/>
              </w:rPr>
              <w:t xml:space="preserve">李岳君  </w:t>
            </w:r>
            <w:r>
              <w:rPr>
                <w:rFonts w:hint="eastAsia"/>
                <w:lang w:val="en-US" w:eastAsia="zh-CN"/>
              </w:rPr>
              <w:t xml:space="preserve">  俞珂赟</w:t>
            </w:r>
          </w:p>
        </w:tc>
      </w:tr>
      <w:tr>
        <w:tblPrEx>
          <w:tblBorders>
            <w:top w:val="single" w:sz="40" w:space="0"/>
            <w:left w:val="single" w:sz="40" w:space="0"/>
            <w:bottom w:val="single" w:sz="40" w:space="0"/>
            <w:right w:val="single" w:sz="40" w:space="0"/>
            <w:insideH w:val="single" w:sz="40" w:space="0"/>
            <w:insideV w:val="single" w:sz="40" w:space="0"/>
          </w:tblBorders>
          <w:tblCellMar>
            <w:top w:w="0" w:type="dxa"/>
            <w:left w:w="108" w:type="dxa"/>
            <w:bottom w:w="0" w:type="dxa"/>
            <w:right w:w="108" w:type="dxa"/>
          </w:tblCellMar>
        </w:tblPrEx>
        <w:trPr>
          <w:trHeight w:val="425" w:hRule="atLeast"/>
          <w:jc w:val="center"/>
        </w:trPr>
        <w:tc>
          <w:tcPr>
            <w:tcW w:w="9540" w:type="dxa"/>
            <w:gridSpan w:val="11"/>
            <w:tcBorders>
              <w:top w:val="single" w:color="auto" w:sz="4" w:space="0"/>
              <w:left w:val="double" w:color="auto" w:sz="6" w:space="0"/>
              <w:bottom w:val="single" w:color="auto" w:sz="4" w:space="0"/>
              <w:right w:val="double" w:color="000000" w:sz="6" w:space="0"/>
            </w:tcBorders>
            <w:vAlign w:val="center"/>
          </w:tcPr>
          <w:p>
            <w:pPr>
              <w:widowControl/>
              <w:adjustRightInd w:val="0"/>
              <w:snapToGrid w:val="0"/>
              <w:jc w:val="center"/>
              <w:rPr>
                <w:rFonts w:ascii="宋体" w:hAnsi="宋体" w:cs="宋体"/>
                <w:b/>
                <w:bCs/>
                <w:kern w:val="0"/>
                <w:sz w:val="28"/>
                <w:szCs w:val="28"/>
              </w:rPr>
            </w:pPr>
            <w:r>
              <w:rPr>
                <w:rFonts w:hint="eastAsia" w:ascii="宋体" w:hAnsi="宋体" w:cs="宋体"/>
                <w:b/>
                <w:bCs/>
                <w:kern w:val="0"/>
                <w:sz w:val="28"/>
                <w:szCs w:val="28"/>
              </w:rPr>
              <w:t>现场取证费用记录小组</w:t>
            </w:r>
          </w:p>
        </w:tc>
      </w:tr>
      <w:tr>
        <w:tblPrEx>
          <w:tblBorders>
            <w:top w:val="single" w:sz="40" w:space="0"/>
            <w:left w:val="single" w:sz="40" w:space="0"/>
            <w:bottom w:val="single" w:sz="40" w:space="0"/>
            <w:right w:val="single" w:sz="40" w:space="0"/>
            <w:insideH w:val="single" w:sz="40" w:space="0"/>
            <w:insideV w:val="single" w:sz="40" w:space="0"/>
          </w:tblBorders>
          <w:tblCellMar>
            <w:top w:w="0" w:type="dxa"/>
            <w:left w:w="108" w:type="dxa"/>
            <w:bottom w:w="0" w:type="dxa"/>
            <w:right w:w="108" w:type="dxa"/>
          </w:tblCellMar>
        </w:tblPrEx>
        <w:trPr>
          <w:trHeight w:val="425" w:hRule="atLeast"/>
          <w:jc w:val="center"/>
        </w:trPr>
        <w:tc>
          <w:tcPr>
            <w:tcW w:w="9540" w:type="dxa"/>
            <w:gridSpan w:val="11"/>
            <w:tcBorders>
              <w:top w:val="single" w:color="auto" w:sz="4" w:space="0"/>
              <w:left w:val="double" w:color="auto" w:sz="6" w:space="0"/>
              <w:bottom w:val="double" w:color="auto" w:sz="6" w:space="0"/>
              <w:right w:val="double" w:color="000000" w:sz="6" w:space="0"/>
            </w:tcBorders>
            <w:vAlign w:val="center"/>
          </w:tcPr>
          <w:p>
            <w:pPr>
              <w:jc w:val="center"/>
              <w:rPr>
                <w:rFonts w:ascii="宋体" w:hAnsi="宋体" w:cs="宋体"/>
                <w:kern w:val="0"/>
                <w:sz w:val="24"/>
              </w:rPr>
            </w:pPr>
            <w:r>
              <w:rPr>
                <w:rFonts w:hint="eastAsia"/>
              </w:rPr>
              <w:t>邵  琪</w:t>
            </w:r>
          </w:p>
        </w:tc>
      </w:tr>
    </w:tbl>
    <w:p>
      <w:pPr>
        <w:sectPr>
          <w:pgSz w:w="11906" w:h="16838"/>
          <w:pgMar w:top="964" w:right="1418" w:bottom="1418" w:left="1418" w:header="851" w:footer="992" w:gutter="0"/>
          <w:cols w:space="0" w:num="1"/>
          <w:docGrid w:linePitch="312" w:charSpace="0"/>
        </w:sectPr>
      </w:pPr>
    </w:p>
    <w:p>
      <w:pPr>
        <w:pStyle w:val="2"/>
        <w:numPr>
          <w:ilvl w:val="0"/>
          <w:numId w:val="0"/>
        </w:numPr>
        <w:spacing w:line="20" w:lineRule="exact"/>
        <w:ind w:left="425"/>
      </w:pPr>
      <w:bookmarkStart w:id="195" w:name="_Toc37101457"/>
      <w:r>
        <w:rPr>
          <w:sz w:val="30"/>
          <w:szCs w:val="30"/>
        </w:rPr>
        <w:t>附件4</w:t>
      </w:r>
      <w:r>
        <w:rPr>
          <w:rFonts w:hint="eastAsia"/>
          <w:sz w:val="30"/>
          <w:szCs w:val="30"/>
        </w:rPr>
        <w:t xml:space="preserve"> </w:t>
      </w:r>
      <w:r>
        <w:rPr>
          <w:sz w:val="30"/>
          <w:szCs w:val="30"/>
        </w:rPr>
        <w:t xml:space="preserve"> 应急设备一览表</w:t>
      </w:r>
      <w:bookmarkEnd w:id="195"/>
    </w:p>
    <w:p>
      <w:pPr>
        <w:spacing w:before="60" w:beforeLines="25" w:after="60" w:afterLines="25"/>
        <w:jc w:val="center"/>
        <w:rPr>
          <w:b/>
          <w:sz w:val="24"/>
        </w:rPr>
      </w:pPr>
      <w:r>
        <w:rPr>
          <w:rFonts w:hint="eastAsia"/>
          <w:b/>
          <w:sz w:val="24"/>
        </w:rPr>
        <w:t>4</w:t>
      </w:r>
      <w:r>
        <w:rPr>
          <w:rFonts w:hint="eastAsia"/>
          <w:b/>
          <w:sz w:val="24"/>
          <w:lang w:val="en-US" w:eastAsia="zh-CN"/>
        </w:rPr>
        <w:t>-</w:t>
      </w:r>
      <w:r>
        <w:rPr>
          <w:rFonts w:hint="eastAsia"/>
          <w:b/>
          <w:sz w:val="24"/>
        </w:rPr>
        <w:t xml:space="preserve">1 </w:t>
      </w:r>
      <w:r>
        <w:rPr>
          <w:b/>
          <w:sz w:val="24"/>
        </w:rPr>
        <w:t>污染清除设备</w:t>
      </w:r>
      <w:r>
        <w:rPr>
          <w:rFonts w:hint="eastAsia"/>
          <w:b/>
          <w:sz w:val="24"/>
        </w:rPr>
        <w:t>设施</w:t>
      </w:r>
      <w:r>
        <w:rPr>
          <w:b/>
          <w:sz w:val="24"/>
        </w:rPr>
        <w:t>一览表</w:t>
      </w:r>
    </w:p>
    <w:tbl>
      <w:tblPr>
        <w:tblStyle w:val="18"/>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467"/>
        <w:gridCol w:w="782"/>
        <w:gridCol w:w="2001"/>
        <w:gridCol w:w="1372"/>
        <w:gridCol w:w="899"/>
        <w:gridCol w:w="1755"/>
        <w:gridCol w:w="589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blHeader/>
          <w:jc w:val="center"/>
        </w:trPr>
        <w:tc>
          <w:tcPr>
            <w:tcW w:w="1467" w:type="dxa"/>
            <w:vAlign w:val="center"/>
          </w:tcPr>
          <w:p>
            <w:pPr>
              <w:widowControl/>
              <w:spacing w:line="400" w:lineRule="exact"/>
              <w:jc w:val="center"/>
              <w:rPr>
                <w:rFonts w:ascii="宋体" w:hAnsi="宋体" w:cs="宋体"/>
                <w:b/>
                <w:kern w:val="0"/>
                <w:szCs w:val="21"/>
              </w:rPr>
            </w:pPr>
            <w:r>
              <w:rPr>
                <w:rFonts w:hint="eastAsia" w:ascii="宋体" w:hAnsi="宋体" w:cs="宋体"/>
                <w:b/>
                <w:kern w:val="0"/>
                <w:szCs w:val="21"/>
              </w:rPr>
              <w:t>类型</w:t>
            </w:r>
          </w:p>
        </w:tc>
        <w:tc>
          <w:tcPr>
            <w:tcW w:w="782" w:type="dxa"/>
            <w:vAlign w:val="center"/>
          </w:tcPr>
          <w:p>
            <w:pPr>
              <w:widowControl/>
              <w:spacing w:line="400" w:lineRule="exact"/>
              <w:jc w:val="center"/>
              <w:rPr>
                <w:rFonts w:ascii="宋体" w:hAnsi="宋体" w:cs="宋体"/>
                <w:b/>
                <w:kern w:val="0"/>
                <w:szCs w:val="21"/>
              </w:rPr>
            </w:pPr>
            <w:r>
              <w:rPr>
                <w:rFonts w:hint="eastAsia" w:ascii="宋体" w:hAnsi="宋体" w:cs="宋体"/>
                <w:b/>
                <w:kern w:val="0"/>
                <w:szCs w:val="21"/>
              </w:rPr>
              <w:t>序号</w:t>
            </w:r>
          </w:p>
        </w:tc>
        <w:tc>
          <w:tcPr>
            <w:tcW w:w="2001" w:type="dxa"/>
            <w:vAlign w:val="center"/>
          </w:tcPr>
          <w:p>
            <w:pPr>
              <w:widowControl/>
              <w:spacing w:line="400" w:lineRule="exact"/>
              <w:jc w:val="center"/>
              <w:rPr>
                <w:rFonts w:ascii="宋体" w:hAnsi="宋体" w:cs="宋体"/>
                <w:b/>
                <w:kern w:val="0"/>
                <w:szCs w:val="21"/>
              </w:rPr>
            </w:pPr>
            <w:r>
              <w:rPr>
                <w:rFonts w:hint="eastAsia" w:ascii="宋体" w:hAnsi="宋体" w:cs="宋体"/>
                <w:b/>
                <w:kern w:val="0"/>
                <w:szCs w:val="21"/>
              </w:rPr>
              <w:t>名    称</w:t>
            </w:r>
          </w:p>
        </w:tc>
        <w:tc>
          <w:tcPr>
            <w:tcW w:w="1372" w:type="dxa"/>
            <w:vAlign w:val="center"/>
          </w:tcPr>
          <w:p>
            <w:pPr>
              <w:widowControl/>
              <w:spacing w:line="400" w:lineRule="exact"/>
              <w:jc w:val="center"/>
              <w:rPr>
                <w:rFonts w:ascii="宋体" w:hAnsi="宋体" w:cs="宋体"/>
                <w:b/>
                <w:kern w:val="0"/>
                <w:szCs w:val="21"/>
              </w:rPr>
            </w:pPr>
            <w:r>
              <w:rPr>
                <w:rFonts w:hint="eastAsia" w:ascii="宋体" w:hAnsi="宋体" w:cs="宋体"/>
                <w:b/>
                <w:kern w:val="0"/>
                <w:szCs w:val="21"/>
              </w:rPr>
              <w:t>型   号</w:t>
            </w:r>
          </w:p>
        </w:tc>
        <w:tc>
          <w:tcPr>
            <w:tcW w:w="899" w:type="dxa"/>
            <w:vAlign w:val="center"/>
          </w:tcPr>
          <w:p>
            <w:pPr>
              <w:widowControl/>
              <w:spacing w:line="400" w:lineRule="exact"/>
              <w:jc w:val="center"/>
              <w:rPr>
                <w:rFonts w:ascii="宋体" w:hAnsi="宋体" w:cs="宋体"/>
                <w:b/>
                <w:kern w:val="0"/>
                <w:szCs w:val="21"/>
              </w:rPr>
            </w:pPr>
            <w:r>
              <w:rPr>
                <w:rFonts w:hint="eastAsia" w:ascii="宋体" w:hAnsi="宋体" w:cs="宋体"/>
                <w:b/>
                <w:kern w:val="0"/>
                <w:szCs w:val="21"/>
              </w:rPr>
              <w:t>数量</w:t>
            </w:r>
          </w:p>
        </w:tc>
        <w:tc>
          <w:tcPr>
            <w:tcW w:w="1755" w:type="dxa"/>
            <w:vAlign w:val="center"/>
          </w:tcPr>
          <w:p>
            <w:pPr>
              <w:widowControl/>
              <w:spacing w:line="400" w:lineRule="exact"/>
              <w:jc w:val="center"/>
              <w:rPr>
                <w:rFonts w:ascii="宋体" w:hAnsi="宋体" w:cs="宋体"/>
                <w:b/>
                <w:kern w:val="0"/>
                <w:szCs w:val="21"/>
              </w:rPr>
            </w:pPr>
            <w:r>
              <w:rPr>
                <w:rFonts w:hint="eastAsia" w:ascii="宋体" w:hAnsi="宋体" w:cs="宋体"/>
                <w:b/>
                <w:kern w:val="0"/>
                <w:szCs w:val="21"/>
              </w:rPr>
              <w:t>厂家名称</w:t>
            </w:r>
          </w:p>
        </w:tc>
        <w:tc>
          <w:tcPr>
            <w:tcW w:w="5894" w:type="dxa"/>
            <w:vAlign w:val="center"/>
          </w:tcPr>
          <w:p>
            <w:pPr>
              <w:widowControl/>
              <w:spacing w:line="400" w:lineRule="exact"/>
              <w:jc w:val="center"/>
              <w:rPr>
                <w:rFonts w:ascii="宋体" w:hAnsi="宋体" w:cs="宋体"/>
                <w:b/>
                <w:kern w:val="0"/>
                <w:szCs w:val="21"/>
              </w:rPr>
            </w:pPr>
            <w:r>
              <w:rPr>
                <w:rFonts w:hint="eastAsia" w:ascii="宋体" w:hAnsi="宋体" w:cs="宋体"/>
                <w:b/>
                <w:kern w:val="0"/>
                <w:szCs w:val="21"/>
              </w:rPr>
              <w:t>主要技术参数</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467" w:type="dxa"/>
            <w:vMerge w:val="restart"/>
            <w:vAlign w:val="center"/>
          </w:tcPr>
          <w:p>
            <w:pPr>
              <w:widowControl/>
              <w:spacing w:line="400" w:lineRule="exact"/>
              <w:jc w:val="center"/>
              <w:rPr>
                <w:rFonts w:ascii="宋体" w:hAnsi="宋体" w:cs="宋体"/>
                <w:kern w:val="0"/>
                <w:szCs w:val="21"/>
              </w:rPr>
            </w:pPr>
            <w:r>
              <w:rPr>
                <w:rFonts w:hint="eastAsia" w:ascii="宋体" w:hAnsi="宋体" w:cs="宋体"/>
                <w:kern w:val="0"/>
                <w:szCs w:val="21"/>
              </w:rPr>
              <w:t>围油栏</w:t>
            </w:r>
          </w:p>
        </w:tc>
        <w:tc>
          <w:tcPr>
            <w:tcW w:w="782"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1</w:t>
            </w:r>
          </w:p>
        </w:tc>
        <w:tc>
          <w:tcPr>
            <w:tcW w:w="2001"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开阔水域围油栏</w:t>
            </w:r>
          </w:p>
        </w:tc>
        <w:tc>
          <w:tcPr>
            <w:tcW w:w="1372"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WGV-1500</w:t>
            </w:r>
          </w:p>
        </w:tc>
        <w:tc>
          <w:tcPr>
            <w:tcW w:w="899"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1200米</w:t>
            </w:r>
          </w:p>
        </w:tc>
        <w:tc>
          <w:tcPr>
            <w:tcW w:w="1755"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湖州富朗</w:t>
            </w:r>
          </w:p>
        </w:tc>
        <w:tc>
          <w:tcPr>
            <w:tcW w:w="5894" w:type="dxa"/>
            <w:vAlign w:val="center"/>
          </w:tcPr>
          <w:p>
            <w:pPr>
              <w:widowControl/>
              <w:spacing w:line="400" w:lineRule="exact"/>
              <w:rPr>
                <w:rFonts w:ascii="宋体" w:hAnsi="宋体" w:cs="宋体"/>
                <w:kern w:val="0"/>
                <w:szCs w:val="21"/>
              </w:rPr>
            </w:pPr>
            <w:r>
              <w:rPr>
                <w:rFonts w:hint="eastAsia" w:ascii="宋体" w:hAnsi="宋体" w:cs="宋体"/>
                <w:kern w:val="0"/>
                <w:szCs w:val="21"/>
              </w:rPr>
              <w:t>主要用于开阔水域,耐最大波高3m,耐最大风速20m/s,耐最大流速3Knot.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467" w:type="dxa"/>
            <w:vMerge w:val="continue"/>
            <w:vAlign w:val="center"/>
          </w:tcPr>
          <w:p>
            <w:pPr>
              <w:widowControl/>
              <w:spacing w:line="400" w:lineRule="exact"/>
              <w:jc w:val="center"/>
              <w:rPr>
                <w:rFonts w:ascii="宋体" w:hAnsi="宋体" w:cs="宋体"/>
                <w:kern w:val="0"/>
                <w:szCs w:val="21"/>
              </w:rPr>
            </w:pPr>
          </w:p>
        </w:tc>
        <w:tc>
          <w:tcPr>
            <w:tcW w:w="782"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2</w:t>
            </w:r>
          </w:p>
        </w:tc>
        <w:tc>
          <w:tcPr>
            <w:tcW w:w="2001"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非开阔水域围油栏</w:t>
            </w:r>
          </w:p>
        </w:tc>
        <w:tc>
          <w:tcPr>
            <w:tcW w:w="1372"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WGV-900</w:t>
            </w:r>
          </w:p>
        </w:tc>
        <w:tc>
          <w:tcPr>
            <w:tcW w:w="899"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3000米</w:t>
            </w:r>
          </w:p>
        </w:tc>
        <w:tc>
          <w:tcPr>
            <w:tcW w:w="1755"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湖州富朗</w:t>
            </w:r>
          </w:p>
        </w:tc>
        <w:tc>
          <w:tcPr>
            <w:tcW w:w="5894" w:type="dxa"/>
            <w:vAlign w:val="center"/>
          </w:tcPr>
          <w:p>
            <w:pPr>
              <w:widowControl/>
              <w:spacing w:line="400" w:lineRule="exact"/>
              <w:rPr>
                <w:rFonts w:ascii="宋体" w:hAnsi="宋体" w:cs="宋体"/>
                <w:kern w:val="0"/>
                <w:szCs w:val="21"/>
              </w:rPr>
            </w:pPr>
            <w:r>
              <w:rPr>
                <w:rFonts w:hint="eastAsia" w:ascii="宋体" w:hAnsi="宋体" w:cs="宋体"/>
                <w:kern w:val="0"/>
                <w:szCs w:val="21"/>
              </w:rPr>
              <w:t>主要用于非开阔水域,耐最大波高1.8m,耐最大风速15m/s,耐最大流速2Knot.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467" w:type="dxa"/>
            <w:vMerge w:val="continue"/>
            <w:vAlign w:val="center"/>
          </w:tcPr>
          <w:p>
            <w:pPr>
              <w:widowControl/>
              <w:spacing w:line="400" w:lineRule="exact"/>
              <w:jc w:val="center"/>
              <w:rPr>
                <w:rFonts w:ascii="宋体" w:hAnsi="宋体" w:cs="宋体"/>
                <w:kern w:val="0"/>
                <w:szCs w:val="21"/>
              </w:rPr>
            </w:pPr>
          </w:p>
        </w:tc>
        <w:tc>
          <w:tcPr>
            <w:tcW w:w="782"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3</w:t>
            </w:r>
          </w:p>
        </w:tc>
        <w:tc>
          <w:tcPr>
            <w:tcW w:w="2001"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岸线防护围油栏</w:t>
            </w:r>
          </w:p>
        </w:tc>
        <w:tc>
          <w:tcPr>
            <w:tcW w:w="1372"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WGV-600</w:t>
            </w:r>
          </w:p>
        </w:tc>
        <w:tc>
          <w:tcPr>
            <w:tcW w:w="899"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3400米</w:t>
            </w:r>
          </w:p>
        </w:tc>
        <w:tc>
          <w:tcPr>
            <w:tcW w:w="1755"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湖州富朗</w:t>
            </w:r>
          </w:p>
        </w:tc>
        <w:tc>
          <w:tcPr>
            <w:tcW w:w="5894" w:type="dxa"/>
            <w:vAlign w:val="center"/>
          </w:tcPr>
          <w:p>
            <w:pPr>
              <w:widowControl/>
              <w:spacing w:line="400" w:lineRule="exact"/>
              <w:rPr>
                <w:rFonts w:ascii="宋体" w:hAnsi="宋体" w:cs="宋体"/>
                <w:kern w:val="0"/>
                <w:szCs w:val="21"/>
              </w:rPr>
            </w:pPr>
            <w:r>
              <w:rPr>
                <w:rFonts w:hint="eastAsia" w:ascii="宋体" w:hAnsi="宋体" w:cs="宋体"/>
                <w:kern w:val="0"/>
                <w:szCs w:val="21"/>
              </w:rPr>
              <w:t>主要用于非开阔水域,　耐最大波高0.5m,耐最大风速8m/s,耐最大流速1Knot.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467" w:type="dxa"/>
            <w:vMerge w:val="continue"/>
            <w:vAlign w:val="center"/>
          </w:tcPr>
          <w:p>
            <w:pPr>
              <w:widowControl/>
              <w:spacing w:line="400" w:lineRule="exact"/>
              <w:jc w:val="center"/>
              <w:rPr>
                <w:rFonts w:ascii="宋体" w:hAnsi="宋体" w:cs="宋体"/>
                <w:kern w:val="0"/>
                <w:szCs w:val="21"/>
              </w:rPr>
            </w:pPr>
          </w:p>
        </w:tc>
        <w:tc>
          <w:tcPr>
            <w:tcW w:w="782"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4</w:t>
            </w:r>
          </w:p>
        </w:tc>
        <w:tc>
          <w:tcPr>
            <w:tcW w:w="2001"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岸滩围油栏</w:t>
            </w:r>
          </w:p>
        </w:tc>
        <w:tc>
          <w:tcPr>
            <w:tcW w:w="1372"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WQV-600</w:t>
            </w:r>
          </w:p>
        </w:tc>
        <w:tc>
          <w:tcPr>
            <w:tcW w:w="899"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600米</w:t>
            </w:r>
          </w:p>
        </w:tc>
        <w:tc>
          <w:tcPr>
            <w:tcW w:w="1755"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青岛华海</w:t>
            </w:r>
          </w:p>
        </w:tc>
        <w:tc>
          <w:tcPr>
            <w:tcW w:w="5894" w:type="dxa"/>
            <w:vAlign w:val="center"/>
          </w:tcPr>
          <w:p>
            <w:pPr>
              <w:widowControl/>
              <w:spacing w:line="400" w:lineRule="exact"/>
              <w:rPr>
                <w:rFonts w:ascii="宋体" w:hAnsi="宋体" w:cs="宋体"/>
                <w:kern w:val="0"/>
                <w:szCs w:val="21"/>
              </w:rPr>
            </w:pPr>
            <w:r>
              <w:rPr>
                <w:rFonts w:hint="eastAsia" w:ascii="宋体" w:hAnsi="宋体" w:cs="宋体"/>
                <w:kern w:val="0"/>
                <w:szCs w:val="21"/>
              </w:rPr>
              <w:t>主要防止溢油在岸滩和陆地上外溢，可用于应急性布放。总抗拉强度30kn.</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467" w:type="dxa"/>
            <w:vMerge w:val="continue"/>
            <w:vAlign w:val="center"/>
          </w:tcPr>
          <w:p>
            <w:pPr>
              <w:widowControl/>
              <w:spacing w:line="400" w:lineRule="exact"/>
              <w:jc w:val="center"/>
              <w:rPr>
                <w:rFonts w:ascii="宋体" w:hAnsi="宋体" w:cs="宋体"/>
                <w:kern w:val="0"/>
                <w:szCs w:val="21"/>
              </w:rPr>
            </w:pPr>
          </w:p>
        </w:tc>
        <w:tc>
          <w:tcPr>
            <w:tcW w:w="782"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5</w:t>
            </w:r>
          </w:p>
        </w:tc>
        <w:tc>
          <w:tcPr>
            <w:tcW w:w="2001"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充气式围油栏</w:t>
            </w:r>
          </w:p>
        </w:tc>
        <w:tc>
          <w:tcPr>
            <w:tcW w:w="1372"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WQJ1500</w:t>
            </w:r>
          </w:p>
        </w:tc>
        <w:tc>
          <w:tcPr>
            <w:tcW w:w="899"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800米</w:t>
            </w:r>
          </w:p>
        </w:tc>
        <w:tc>
          <w:tcPr>
            <w:tcW w:w="1755"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青岛华海</w:t>
            </w:r>
          </w:p>
        </w:tc>
        <w:tc>
          <w:tcPr>
            <w:tcW w:w="5894" w:type="dxa"/>
            <w:vAlign w:val="center"/>
          </w:tcPr>
          <w:p>
            <w:pPr>
              <w:widowControl/>
              <w:spacing w:line="400" w:lineRule="exact"/>
              <w:rPr>
                <w:rFonts w:ascii="宋体" w:hAnsi="宋体" w:cs="宋体"/>
                <w:kern w:val="0"/>
                <w:szCs w:val="21"/>
              </w:rPr>
            </w:pPr>
            <w:r>
              <w:rPr>
                <w:rFonts w:hint="eastAsia" w:ascii="宋体" w:hAnsi="宋体" w:cs="宋体"/>
                <w:kern w:val="0"/>
                <w:szCs w:val="21"/>
              </w:rPr>
              <w:t>适用于大型油码头及作业频繁需长期固定布栏的水域。抗风速20M/S，耐潮流3-4kn,耐波高3m.</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467" w:type="dxa"/>
            <w:vMerge w:val="continue"/>
            <w:tcBorders>
              <w:bottom w:val="single" w:color="auto" w:sz="12" w:space="0"/>
            </w:tcBorders>
            <w:vAlign w:val="center"/>
          </w:tcPr>
          <w:p>
            <w:pPr>
              <w:widowControl/>
              <w:spacing w:line="400" w:lineRule="exact"/>
              <w:jc w:val="center"/>
              <w:rPr>
                <w:rFonts w:ascii="宋体" w:hAnsi="宋体" w:cs="宋体"/>
                <w:kern w:val="0"/>
                <w:szCs w:val="21"/>
              </w:rPr>
            </w:pPr>
          </w:p>
        </w:tc>
        <w:tc>
          <w:tcPr>
            <w:tcW w:w="782" w:type="dxa"/>
            <w:tcBorders>
              <w:bottom w:val="single" w:color="auto" w:sz="12" w:space="0"/>
            </w:tcBorders>
            <w:vAlign w:val="center"/>
          </w:tcPr>
          <w:p>
            <w:pPr>
              <w:widowControl/>
              <w:spacing w:line="400" w:lineRule="exact"/>
              <w:jc w:val="center"/>
              <w:rPr>
                <w:rFonts w:ascii="宋体" w:hAnsi="宋体" w:cs="宋体"/>
                <w:kern w:val="0"/>
                <w:szCs w:val="21"/>
              </w:rPr>
            </w:pPr>
            <w:r>
              <w:rPr>
                <w:rFonts w:hint="eastAsia" w:ascii="宋体" w:hAnsi="宋体" w:cs="宋体"/>
                <w:kern w:val="0"/>
                <w:szCs w:val="21"/>
              </w:rPr>
              <w:t>6</w:t>
            </w:r>
          </w:p>
        </w:tc>
        <w:tc>
          <w:tcPr>
            <w:tcW w:w="2001" w:type="dxa"/>
            <w:tcBorders>
              <w:bottom w:val="single" w:color="auto" w:sz="12" w:space="0"/>
            </w:tcBorders>
            <w:vAlign w:val="center"/>
          </w:tcPr>
          <w:p>
            <w:pPr>
              <w:widowControl/>
              <w:spacing w:line="400" w:lineRule="exact"/>
              <w:jc w:val="center"/>
              <w:rPr>
                <w:rFonts w:ascii="宋体" w:hAnsi="宋体" w:cs="宋体"/>
                <w:kern w:val="0"/>
                <w:szCs w:val="21"/>
              </w:rPr>
            </w:pPr>
            <w:r>
              <w:rPr>
                <w:rFonts w:hint="eastAsia" w:ascii="宋体" w:hAnsi="宋体" w:cs="宋体"/>
                <w:kern w:val="0"/>
                <w:szCs w:val="21"/>
              </w:rPr>
              <w:t>防火围油栏</w:t>
            </w:r>
          </w:p>
        </w:tc>
        <w:tc>
          <w:tcPr>
            <w:tcW w:w="1372" w:type="dxa"/>
            <w:tcBorders>
              <w:bottom w:val="single" w:color="auto" w:sz="12" w:space="0"/>
            </w:tcBorders>
            <w:vAlign w:val="center"/>
          </w:tcPr>
          <w:p>
            <w:pPr>
              <w:widowControl/>
              <w:spacing w:line="400" w:lineRule="exact"/>
              <w:jc w:val="center"/>
              <w:rPr>
                <w:rFonts w:ascii="宋体" w:hAnsi="宋体" w:cs="宋体"/>
                <w:kern w:val="0"/>
                <w:szCs w:val="21"/>
              </w:rPr>
            </w:pPr>
            <w:r>
              <w:rPr>
                <w:rFonts w:hint="eastAsia" w:ascii="宋体" w:hAnsi="宋体" w:cs="宋体"/>
                <w:kern w:val="0"/>
                <w:szCs w:val="21"/>
              </w:rPr>
              <w:t>WGJ900H</w:t>
            </w:r>
          </w:p>
        </w:tc>
        <w:tc>
          <w:tcPr>
            <w:tcW w:w="899" w:type="dxa"/>
            <w:tcBorders>
              <w:bottom w:val="single" w:color="auto" w:sz="12" w:space="0"/>
            </w:tcBorders>
            <w:vAlign w:val="center"/>
          </w:tcPr>
          <w:p>
            <w:pPr>
              <w:widowControl/>
              <w:spacing w:line="400" w:lineRule="exact"/>
              <w:jc w:val="center"/>
              <w:rPr>
                <w:rFonts w:ascii="宋体" w:hAnsi="宋体" w:cs="宋体"/>
                <w:kern w:val="0"/>
                <w:szCs w:val="21"/>
              </w:rPr>
            </w:pPr>
            <w:r>
              <w:rPr>
                <w:rFonts w:hint="eastAsia" w:ascii="宋体" w:hAnsi="宋体" w:cs="宋体"/>
                <w:kern w:val="0"/>
                <w:szCs w:val="21"/>
              </w:rPr>
              <w:t>400米</w:t>
            </w:r>
          </w:p>
        </w:tc>
        <w:tc>
          <w:tcPr>
            <w:tcW w:w="1755" w:type="dxa"/>
            <w:tcBorders>
              <w:bottom w:val="single" w:color="auto" w:sz="12" w:space="0"/>
            </w:tcBorders>
            <w:vAlign w:val="center"/>
          </w:tcPr>
          <w:p>
            <w:pPr>
              <w:widowControl/>
              <w:spacing w:line="400" w:lineRule="exact"/>
              <w:jc w:val="center"/>
              <w:rPr>
                <w:rFonts w:ascii="宋体" w:hAnsi="宋体" w:cs="宋体"/>
                <w:kern w:val="0"/>
                <w:szCs w:val="21"/>
              </w:rPr>
            </w:pPr>
            <w:r>
              <w:rPr>
                <w:rFonts w:hint="eastAsia" w:ascii="宋体" w:hAnsi="宋体" w:cs="宋体"/>
                <w:kern w:val="0"/>
                <w:szCs w:val="21"/>
              </w:rPr>
              <w:t>青岛华海</w:t>
            </w:r>
          </w:p>
        </w:tc>
        <w:tc>
          <w:tcPr>
            <w:tcW w:w="5894" w:type="dxa"/>
            <w:tcBorders>
              <w:bottom w:val="single" w:color="auto" w:sz="12" w:space="0"/>
            </w:tcBorders>
            <w:vAlign w:val="center"/>
          </w:tcPr>
          <w:p>
            <w:pPr>
              <w:widowControl/>
              <w:spacing w:line="400" w:lineRule="exact"/>
              <w:rPr>
                <w:rFonts w:ascii="宋体" w:hAnsi="宋体" w:cs="宋体"/>
                <w:kern w:val="0"/>
                <w:szCs w:val="21"/>
              </w:rPr>
            </w:pPr>
            <w:r>
              <w:rPr>
                <w:rFonts w:hint="eastAsia" w:ascii="宋体" w:hAnsi="宋体" w:cs="宋体"/>
                <w:kern w:val="0"/>
                <w:szCs w:val="21"/>
              </w:rPr>
              <w:t>适用于溢油燃烧处理，拦截防止水面溢油和流淌火，可抵挡已有燃烧的表面温度和应力，减小火灾.抗风速15m/s,抗流速2knot,抗波高1m。</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467" w:type="dxa"/>
            <w:vMerge w:val="restart"/>
            <w:tcBorders>
              <w:top w:val="single" w:color="auto" w:sz="12" w:space="0"/>
              <w:bottom w:val="single" w:color="auto" w:sz="6" w:space="0"/>
            </w:tcBorders>
            <w:vAlign w:val="center"/>
          </w:tcPr>
          <w:p>
            <w:pPr>
              <w:widowControl/>
              <w:spacing w:line="400" w:lineRule="exact"/>
              <w:jc w:val="center"/>
              <w:rPr>
                <w:rFonts w:ascii="宋体" w:hAnsi="宋体" w:cs="宋体"/>
                <w:kern w:val="0"/>
                <w:szCs w:val="21"/>
              </w:rPr>
            </w:pPr>
            <w:r>
              <w:rPr>
                <w:rFonts w:hint="eastAsia" w:ascii="宋体" w:hAnsi="宋体" w:cs="宋体"/>
                <w:kern w:val="0"/>
                <w:szCs w:val="21"/>
              </w:rPr>
              <w:t>收油机</w:t>
            </w:r>
          </w:p>
        </w:tc>
        <w:tc>
          <w:tcPr>
            <w:tcW w:w="782" w:type="dxa"/>
            <w:tcBorders>
              <w:top w:val="single" w:color="auto" w:sz="12" w:space="0"/>
              <w:bottom w:val="single" w:color="auto" w:sz="6" w:space="0"/>
            </w:tcBorders>
            <w:vAlign w:val="center"/>
          </w:tcPr>
          <w:p>
            <w:pPr>
              <w:widowControl/>
              <w:spacing w:line="400" w:lineRule="exact"/>
              <w:jc w:val="center"/>
              <w:rPr>
                <w:rFonts w:ascii="宋体" w:hAnsi="宋体" w:cs="宋体"/>
                <w:kern w:val="0"/>
                <w:szCs w:val="21"/>
              </w:rPr>
            </w:pPr>
            <w:r>
              <w:rPr>
                <w:rFonts w:hint="eastAsia" w:ascii="宋体" w:hAnsi="宋体" w:cs="宋体"/>
                <w:kern w:val="0"/>
                <w:szCs w:val="21"/>
              </w:rPr>
              <w:t>7</w:t>
            </w:r>
          </w:p>
        </w:tc>
        <w:tc>
          <w:tcPr>
            <w:tcW w:w="2001" w:type="dxa"/>
            <w:tcBorders>
              <w:top w:val="single" w:color="auto" w:sz="12" w:space="0"/>
              <w:bottom w:val="single" w:color="auto" w:sz="6" w:space="0"/>
            </w:tcBorders>
            <w:vAlign w:val="center"/>
          </w:tcPr>
          <w:p>
            <w:pPr>
              <w:widowControl/>
              <w:spacing w:line="400" w:lineRule="exact"/>
              <w:jc w:val="center"/>
              <w:rPr>
                <w:rFonts w:ascii="宋体" w:hAnsi="宋体" w:cs="宋体"/>
                <w:kern w:val="0"/>
                <w:szCs w:val="21"/>
              </w:rPr>
            </w:pPr>
            <w:r>
              <w:rPr>
                <w:rFonts w:hint="eastAsia" w:ascii="宋体" w:hAnsi="宋体" w:cs="宋体"/>
                <w:kern w:val="0"/>
                <w:szCs w:val="21"/>
              </w:rPr>
              <w:t>转盘式收油机</w:t>
            </w:r>
          </w:p>
        </w:tc>
        <w:tc>
          <w:tcPr>
            <w:tcW w:w="1372" w:type="dxa"/>
            <w:tcBorders>
              <w:top w:val="single" w:color="auto" w:sz="12" w:space="0"/>
              <w:bottom w:val="single" w:color="auto" w:sz="6" w:space="0"/>
            </w:tcBorders>
            <w:vAlign w:val="center"/>
          </w:tcPr>
          <w:p>
            <w:pPr>
              <w:widowControl/>
              <w:spacing w:line="400" w:lineRule="exact"/>
              <w:jc w:val="center"/>
              <w:rPr>
                <w:rFonts w:ascii="宋体" w:hAnsi="宋体" w:cs="宋体"/>
                <w:kern w:val="0"/>
                <w:szCs w:val="21"/>
              </w:rPr>
            </w:pPr>
            <w:r>
              <w:rPr>
                <w:rFonts w:hint="eastAsia" w:ascii="宋体" w:hAnsi="宋体" w:cs="宋体"/>
                <w:kern w:val="0"/>
                <w:szCs w:val="21"/>
              </w:rPr>
              <w:t>ZSJ50</w:t>
            </w:r>
          </w:p>
        </w:tc>
        <w:tc>
          <w:tcPr>
            <w:tcW w:w="899" w:type="dxa"/>
            <w:tcBorders>
              <w:top w:val="single" w:color="auto" w:sz="12" w:space="0"/>
              <w:bottom w:val="single" w:color="auto" w:sz="6" w:space="0"/>
            </w:tcBorders>
            <w:vAlign w:val="center"/>
          </w:tcPr>
          <w:p>
            <w:pPr>
              <w:widowControl/>
              <w:spacing w:line="400" w:lineRule="exact"/>
              <w:jc w:val="center"/>
              <w:rPr>
                <w:rFonts w:ascii="宋体" w:hAnsi="宋体" w:cs="宋体"/>
                <w:kern w:val="0"/>
                <w:szCs w:val="21"/>
              </w:rPr>
            </w:pPr>
            <w:r>
              <w:rPr>
                <w:rFonts w:hint="eastAsia" w:ascii="宋体" w:hAnsi="宋体" w:cs="宋体"/>
                <w:kern w:val="0"/>
                <w:szCs w:val="21"/>
              </w:rPr>
              <w:t>2台</w:t>
            </w:r>
          </w:p>
        </w:tc>
        <w:tc>
          <w:tcPr>
            <w:tcW w:w="1755" w:type="dxa"/>
            <w:tcBorders>
              <w:top w:val="single" w:color="auto" w:sz="12" w:space="0"/>
              <w:bottom w:val="single" w:color="auto" w:sz="6" w:space="0"/>
            </w:tcBorders>
            <w:vAlign w:val="center"/>
          </w:tcPr>
          <w:p>
            <w:pPr>
              <w:widowControl/>
              <w:spacing w:line="400" w:lineRule="exact"/>
              <w:jc w:val="center"/>
              <w:rPr>
                <w:rFonts w:ascii="宋体" w:hAnsi="宋体" w:cs="宋体"/>
                <w:kern w:val="0"/>
                <w:szCs w:val="21"/>
              </w:rPr>
            </w:pPr>
            <w:r>
              <w:rPr>
                <w:rFonts w:hint="eastAsia" w:ascii="宋体" w:hAnsi="宋体" w:cs="宋体"/>
                <w:kern w:val="0"/>
                <w:szCs w:val="21"/>
              </w:rPr>
              <w:t>青岛华海</w:t>
            </w:r>
          </w:p>
        </w:tc>
        <w:tc>
          <w:tcPr>
            <w:tcW w:w="5894" w:type="dxa"/>
            <w:tcBorders>
              <w:top w:val="single" w:color="auto" w:sz="12" w:space="0"/>
              <w:bottom w:val="single" w:color="auto" w:sz="6" w:space="0"/>
            </w:tcBorders>
            <w:vAlign w:val="center"/>
          </w:tcPr>
          <w:p>
            <w:pPr>
              <w:widowControl/>
              <w:spacing w:line="400" w:lineRule="exact"/>
              <w:rPr>
                <w:rFonts w:ascii="宋体" w:hAnsi="宋体" w:cs="宋体"/>
                <w:kern w:val="0"/>
                <w:szCs w:val="21"/>
              </w:rPr>
            </w:pPr>
            <w:r>
              <w:rPr>
                <w:rFonts w:hint="eastAsia" w:ascii="宋体" w:hAnsi="宋体" w:cs="宋体"/>
                <w:kern w:val="0"/>
                <w:szCs w:val="21"/>
              </w:rPr>
              <w:t>可回收燃油、润滑油、原油、植物油等流动油，回收率高，收回油中游离水含量低，收油机吃浅水，具有良好的乘波型，重量轻，易调动。溢油回收能力50m³/h。</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467" w:type="dxa"/>
            <w:vMerge w:val="continue"/>
            <w:tcBorders>
              <w:top w:val="single" w:color="auto" w:sz="6" w:space="0"/>
              <w:bottom w:val="single" w:color="auto" w:sz="12" w:space="0"/>
            </w:tcBorders>
            <w:vAlign w:val="center"/>
          </w:tcPr>
          <w:p>
            <w:pPr>
              <w:widowControl/>
              <w:spacing w:line="400" w:lineRule="exact"/>
              <w:jc w:val="center"/>
              <w:rPr>
                <w:rFonts w:ascii="宋体" w:hAnsi="宋体" w:cs="宋体"/>
                <w:kern w:val="0"/>
                <w:szCs w:val="21"/>
              </w:rPr>
            </w:pPr>
          </w:p>
        </w:tc>
        <w:tc>
          <w:tcPr>
            <w:tcW w:w="782" w:type="dxa"/>
            <w:tcBorders>
              <w:top w:val="single" w:color="auto" w:sz="6" w:space="0"/>
              <w:bottom w:val="single" w:color="auto" w:sz="12" w:space="0"/>
            </w:tcBorders>
            <w:vAlign w:val="center"/>
          </w:tcPr>
          <w:p>
            <w:pPr>
              <w:widowControl/>
              <w:spacing w:line="400" w:lineRule="exact"/>
              <w:jc w:val="center"/>
              <w:rPr>
                <w:rFonts w:ascii="宋体" w:hAnsi="宋体" w:cs="宋体"/>
                <w:kern w:val="0"/>
                <w:szCs w:val="21"/>
              </w:rPr>
            </w:pPr>
            <w:r>
              <w:rPr>
                <w:rFonts w:hint="eastAsia" w:ascii="宋体" w:hAnsi="宋体" w:cs="宋体"/>
                <w:kern w:val="0"/>
                <w:szCs w:val="21"/>
              </w:rPr>
              <w:t>8</w:t>
            </w:r>
          </w:p>
        </w:tc>
        <w:tc>
          <w:tcPr>
            <w:tcW w:w="2001" w:type="dxa"/>
            <w:tcBorders>
              <w:top w:val="single" w:color="auto" w:sz="6" w:space="0"/>
              <w:bottom w:val="single" w:color="auto" w:sz="12" w:space="0"/>
            </w:tcBorders>
            <w:vAlign w:val="center"/>
          </w:tcPr>
          <w:p>
            <w:pPr>
              <w:widowControl/>
              <w:spacing w:line="400" w:lineRule="exact"/>
              <w:jc w:val="center"/>
              <w:rPr>
                <w:rFonts w:ascii="宋体" w:hAnsi="宋体" w:cs="宋体"/>
                <w:kern w:val="0"/>
                <w:szCs w:val="21"/>
              </w:rPr>
            </w:pPr>
            <w:r>
              <w:rPr>
                <w:rFonts w:hint="eastAsia" w:ascii="宋体" w:hAnsi="宋体" w:cs="宋体"/>
                <w:kern w:val="0"/>
                <w:szCs w:val="21"/>
              </w:rPr>
              <w:t>动态斜面收油机</w:t>
            </w:r>
          </w:p>
        </w:tc>
        <w:tc>
          <w:tcPr>
            <w:tcW w:w="1372" w:type="dxa"/>
            <w:tcBorders>
              <w:top w:val="single" w:color="auto" w:sz="6" w:space="0"/>
              <w:bottom w:val="single" w:color="auto" w:sz="12" w:space="0"/>
            </w:tcBorders>
            <w:vAlign w:val="center"/>
          </w:tcPr>
          <w:p>
            <w:pPr>
              <w:widowControl/>
              <w:spacing w:line="400" w:lineRule="exact"/>
              <w:jc w:val="center"/>
              <w:rPr>
                <w:rFonts w:ascii="宋体" w:hAnsi="宋体" w:cs="宋体"/>
                <w:kern w:val="0"/>
                <w:szCs w:val="21"/>
              </w:rPr>
            </w:pPr>
            <w:r>
              <w:rPr>
                <w:rFonts w:hint="eastAsia" w:ascii="宋体" w:hAnsi="宋体" w:cs="宋体"/>
                <w:kern w:val="0"/>
                <w:szCs w:val="21"/>
              </w:rPr>
              <w:t>DXS150</w:t>
            </w:r>
          </w:p>
        </w:tc>
        <w:tc>
          <w:tcPr>
            <w:tcW w:w="899" w:type="dxa"/>
            <w:tcBorders>
              <w:top w:val="single" w:color="auto" w:sz="6" w:space="0"/>
              <w:bottom w:val="single" w:color="auto" w:sz="12" w:space="0"/>
            </w:tcBorders>
            <w:vAlign w:val="center"/>
          </w:tcPr>
          <w:p>
            <w:pPr>
              <w:widowControl/>
              <w:spacing w:line="400" w:lineRule="exact"/>
              <w:jc w:val="center"/>
              <w:rPr>
                <w:rFonts w:ascii="宋体" w:hAnsi="宋体" w:cs="宋体"/>
                <w:kern w:val="0"/>
                <w:szCs w:val="21"/>
              </w:rPr>
            </w:pPr>
            <w:r>
              <w:rPr>
                <w:rFonts w:hint="eastAsia" w:ascii="宋体" w:hAnsi="宋体" w:cs="宋体"/>
                <w:kern w:val="0"/>
                <w:szCs w:val="21"/>
              </w:rPr>
              <w:t>2套</w:t>
            </w:r>
          </w:p>
        </w:tc>
        <w:tc>
          <w:tcPr>
            <w:tcW w:w="1755" w:type="dxa"/>
            <w:tcBorders>
              <w:top w:val="single" w:color="auto" w:sz="6" w:space="0"/>
              <w:bottom w:val="single" w:color="auto" w:sz="12" w:space="0"/>
            </w:tcBorders>
            <w:vAlign w:val="center"/>
          </w:tcPr>
          <w:p>
            <w:pPr>
              <w:widowControl/>
              <w:spacing w:line="400" w:lineRule="exact"/>
              <w:jc w:val="center"/>
              <w:rPr>
                <w:rFonts w:ascii="宋体" w:hAnsi="宋体" w:cs="宋体"/>
                <w:kern w:val="0"/>
                <w:szCs w:val="21"/>
              </w:rPr>
            </w:pPr>
            <w:r>
              <w:rPr>
                <w:rFonts w:hint="eastAsia" w:ascii="宋体" w:hAnsi="宋体" w:cs="宋体"/>
                <w:kern w:val="0"/>
                <w:szCs w:val="21"/>
              </w:rPr>
              <w:t>青岛华海</w:t>
            </w:r>
          </w:p>
        </w:tc>
        <w:tc>
          <w:tcPr>
            <w:tcW w:w="5894" w:type="dxa"/>
            <w:tcBorders>
              <w:top w:val="single" w:color="auto" w:sz="6" w:space="0"/>
              <w:bottom w:val="single" w:color="auto" w:sz="12" w:space="0"/>
            </w:tcBorders>
            <w:vAlign w:val="center"/>
          </w:tcPr>
          <w:p>
            <w:pPr>
              <w:widowControl/>
              <w:spacing w:line="400" w:lineRule="exact"/>
              <w:rPr>
                <w:rFonts w:ascii="宋体" w:hAnsi="宋体" w:cs="宋体"/>
                <w:kern w:val="0"/>
                <w:szCs w:val="21"/>
              </w:rPr>
            </w:pPr>
            <w:r>
              <w:rPr>
                <w:rFonts w:hint="eastAsia" w:ascii="宋体" w:hAnsi="宋体" w:cs="宋体"/>
                <w:kern w:val="0"/>
                <w:szCs w:val="21"/>
              </w:rPr>
              <w:t>适用于任何黏度的溢油回收。最大溢油回收率200m³∕hour，有效溢油回收速度1-3节，溢油回收效率接近99%，彻底性效率74～94%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467" w:type="dxa"/>
            <w:vMerge w:val="restart"/>
            <w:tcBorders>
              <w:top w:val="single" w:color="auto" w:sz="12" w:space="0"/>
              <w:bottom w:val="single" w:color="auto" w:sz="6" w:space="0"/>
            </w:tcBorders>
            <w:vAlign w:val="center"/>
          </w:tcPr>
          <w:p>
            <w:pPr>
              <w:widowControl/>
              <w:spacing w:line="400" w:lineRule="exact"/>
              <w:jc w:val="center"/>
              <w:rPr>
                <w:rFonts w:ascii="宋体" w:hAnsi="宋体" w:cs="宋体"/>
                <w:kern w:val="0"/>
                <w:szCs w:val="21"/>
              </w:rPr>
            </w:pPr>
            <w:r>
              <w:rPr>
                <w:rFonts w:hint="eastAsia" w:ascii="宋体" w:hAnsi="宋体" w:cs="宋体"/>
                <w:kern w:val="0"/>
                <w:szCs w:val="21"/>
              </w:rPr>
              <w:t>喷洒装置</w:t>
            </w:r>
          </w:p>
        </w:tc>
        <w:tc>
          <w:tcPr>
            <w:tcW w:w="782" w:type="dxa"/>
            <w:tcBorders>
              <w:top w:val="single" w:color="auto" w:sz="12" w:space="0"/>
              <w:bottom w:val="single" w:color="auto" w:sz="6" w:space="0"/>
            </w:tcBorders>
            <w:vAlign w:val="center"/>
          </w:tcPr>
          <w:p>
            <w:pPr>
              <w:widowControl/>
              <w:spacing w:line="400" w:lineRule="exact"/>
              <w:jc w:val="center"/>
              <w:rPr>
                <w:rFonts w:ascii="宋体" w:hAnsi="宋体" w:cs="宋体"/>
                <w:kern w:val="0"/>
                <w:szCs w:val="21"/>
              </w:rPr>
            </w:pPr>
            <w:r>
              <w:rPr>
                <w:rFonts w:hint="eastAsia" w:ascii="宋体" w:hAnsi="宋体" w:cs="宋体"/>
                <w:kern w:val="0"/>
                <w:szCs w:val="21"/>
              </w:rPr>
              <w:t>9</w:t>
            </w:r>
          </w:p>
        </w:tc>
        <w:tc>
          <w:tcPr>
            <w:tcW w:w="2001" w:type="dxa"/>
            <w:tcBorders>
              <w:top w:val="single" w:color="auto" w:sz="12" w:space="0"/>
              <w:bottom w:val="single" w:color="auto" w:sz="6" w:space="0"/>
            </w:tcBorders>
            <w:vAlign w:val="center"/>
          </w:tcPr>
          <w:p>
            <w:pPr>
              <w:widowControl/>
              <w:spacing w:line="400" w:lineRule="exact"/>
              <w:jc w:val="center"/>
              <w:rPr>
                <w:rFonts w:ascii="宋体" w:hAnsi="宋体" w:cs="宋体"/>
                <w:kern w:val="0"/>
                <w:szCs w:val="21"/>
              </w:rPr>
            </w:pPr>
            <w:r>
              <w:rPr>
                <w:rFonts w:hint="eastAsia" w:ascii="宋体" w:hAnsi="宋体" w:cs="宋体"/>
                <w:kern w:val="0"/>
                <w:szCs w:val="21"/>
              </w:rPr>
              <w:t>船用喷洒装置</w:t>
            </w:r>
          </w:p>
        </w:tc>
        <w:tc>
          <w:tcPr>
            <w:tcW w:w="1372" w:type="dxa"/>
            <w:tcBorders>
              <w:top w:val="single" w:color="auto" w:sz="12" w:space="0"/>
              <w:bottom w:val="single" w:color="auto" w:sz="6" w:space="0"/>
            </w:tcBorders>
            <w:vAlign w:val="center"/>
          </w:tcPr>
          <w:p>
            <w:pPr>
              <w:widowControl/>
              <w:spacing w:line="400" w:lineRule="exact"/>
              <w:jc w:val="center"/>
              <w:rPr>
                <w:rFonts w:ascii="宋体" w:hAnsi="宋体" w:cs="宋体"/>
                <w:kern w:val="0"/>
                <w:szCs w:val="21"/>
              </w:rPr>
            </w:pPr>
            <w:r>
              <w:rPr>
                <w:rFonts w:hint="eastAsia" w:ascii="宋体" w:hAnsi="宋体" w:cs="宋体"/>
                <w:kern w:val="0"/>
                <w:szCs w:val="21"/>
              </w:rPr>
              <w:t>PS140B</w:t>
            </w:r>
          </w:p>
        </w:tc>
        <w:tc>
          <w:tcPr>
            <w:tcW w:w="899" w:type="dxa"/>
            <w:tcBorders>
              <w:top w:val="single" w:color="auto" w:sz="12" w:space="0"/>
              <w:bottom w:val="single" w:color="auto" w:sz="6" w:space="0"/>
            </w:tcBorders>
            <w:vAlign w:val="center"/>
          </w:tcPr>
          <w:p>
            <w:pPr>
              <w:widowControl/>
              <w:spacing w:line="400" w:lineRule="exact"/>
              <w:jc w:val="center"/>
              <w:rPr>
                <w:rFonts w:ascii="宋体" w:hAnsi="宋体" w:cs="宋体"/>
                <w:kern w:val="0"/>
                <w:szCs w:val="21"/>
              </w:rPr>
            </w:pPr>
            <w:r>
              <w:rPr>
                <w:rFonts w:hint="eastAsia" w:ascii="宋体" w:hAnsi="宋体" w:cs="宋体"/>
                <w:kern w:val="0"/>
                <w:szCs w:val="21"/>
              </w:rPr>
              <w:t>6套</w:t>
            </w:r>
          </w:p>
        </w:tc>
        <w:tc>
          <w:tcPr>
            <w:tcW w:w="1755" w:type="dxa"/>
            <w:tcBorders>
              <w:top w:val="single" w:color="auto" w:sz="12" w:space="0"/>
              <w:bottom w:val="single" w:color="auto" w:sz="6" w:space="0"/>
            </w:tcBorders>
            <w:vAlign w:val="center"/>
          </w:tcPr>
          <w:p>
            <w:pPr>
              <w:widowControl/>
              <w:spacing w:line="400" w:lineRule="exact"/>
              <w:jc w:val="center"/>
              <w:rPr>
                <w:rFonts w:ascii="宋体" w:hAnsi="宋体" w:cs="宋体"/>
                <w:kern w:val="0"/>
                <w:szCs w:val="21"/>
              </w:rPr>
            </w:pPr>
            <w:r>
              <w:rPr>
                <w:rFonts w:hint="eastAsia" w:ascii="宋体" w:hAnsi="宋体" w:cs="宋体"/>
                <w:kern w:val="0"/>
                <w:szCs w:val="21"/>
              </w:rPr>
              <w:t>青岛华海</w:t>
            </w:r>
          </w:p>
        </w:tc>
        <w:tc>
          <w:tcPr>
            <w:tcW w:w="5894" w:type="dxa"/>
            <w:tcBorders>
              <w:top w:val="single" w:color="auto" w:sz="12" w:space="0"/>
              <w:bottom w:val="single" w:color="auto" w:sz="6" w:space="0"/>
            </w:tcBorders>
            <w:vAlign w:val="center"/>
          </w:tcPr>
          <w:p>
            <w:pPr>
              <w:widowControl/>
              <w:spacing w:line="400" w:lineRule="exact"/>
              <w:rPr>
                <w:rFonts w:ascii="宋体" w:hAnsi="宋体" w:cs="宋体"/>
                <w:kern w:val="0"/>
                <w:szCs w:val="21"/>
              </w:rPr>
            </w:pPr>
            <w:r>
              <w:rPr>
                <w:rFonts w:hint="eastAsia" w:ascii="宋体" w:hAnsi="宋体" w:cs="宋体"/>
                <w:kern w:val="0"/>
                <w:szCs w:val="21"/>
              </w:rPr>
              <w:t>主要用于处理分散各种水域溢油。最大喷洒射程10m,喷洒速度为2.4吨/小时</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467" w:type="dxa"/>
            <w:vMerge w:val="continue"/>
            <w:tcBorders>
              <w:top w:val="single" w:color="auto" w:sz="6" w:space="0"/>
              <w:bottom w:val="single" w:color="auto" w:sz="12" w:space="0"/>
            </w:tcBorders>
            <w:vAlign w:val="center"/>
          </w:tcPr>
          <w:p>
            <w:pPr>
              <w:widowControl/>
              <w:spacing w:line="400" w:lineRule="exact"/>
              <w:jc w:val="center"/>
              <w:rPr>
                <w:rFonts w:ascii="宋体" w:hAnsi="宋体" w:cs="宋体"/>
                <w:kern w:val="0"/>
                <w:szCs w:val="21"/>
              </w:rPr>
            </w:pPr>
          </w:p>
        </w:tc>
        <w:tc>
          <w:tcPr>
            <w:tcW w:w="782" w:type="dxa"/>
            <w:tcBorders>
              <w:top w:val="single" w:color="auto" w:sz="6" w:space="0"/>
              <w:bottom w:val="single" w:color="auto" w:sz="12" w:space="0"/>
            </w:tcBorders>
            <w:vAlign w:val="center"/>
          </w:tcPr>
          <w:p>
            <w:pPr>
              <w:widowControl/>
              <w:spacing w:line="400" w:lineRule="exact"/>
              <w:jc w:val="center"/>
              <w:rPr>
                <w:rFonts w:ascii="宋体" w:hAnsi="宋体" w:cs="宋体"/>
                <w:kern w:val="0"/>
                <w:szCs w:val="21"/>
              </w:rPr>
            </w:pPr>
            <w:r>
              <w:rPr>
                <w:rFonts w:hint="eastAsia" w:ascii="宋体" w:hAnsi="宋体" w:cs="宋体"/>
                <w:kern w:val="0"/>
                <w:szCs w:val="21"/>
              </w:rPr>
              <w:t>10</w:t>
            </w:r>
          </w:p>
        </w:tc>
        <w:tc>
          <w:tcPr>
            <w:tcW w:w="2001" w:type="dxa"/>
            <w:tcBorders>
              <w:top w:val="single" w:color="auto" w:sz="6" w:space="0"/>
              <w:bottom w:val="single" w:color="auto" w:sz="12" w:space="0"/>
            </w:tcBorders>
            <w:vAlign w:val="center"/>
          </w:tcPr>
          <w:p>
            <w:pPr>
              <w:widowControl/>
              <w:spacing w:line="400" w:lineRule="exact"/>
              <w:jc w:val="center"/>
              <w:rPr>
                <w:rFonts w:ascii="宋体" w:hAnsi="宋体" w:cs="宋体"/>
                <w:kern w:val="0"/>
                <w:szCs w:val="21"/>
              </w:rPr>
            </w:pPr>
            <w:r>
              <w:rPr>
                <w:rFonts w:hint="eastAsia" w:ascii="宋体" w:hAnsi="宋体" w:cs="宋体"/>
                <w:kern w:val="0"/>
                <w:szCs w:val="21"/>
              </w:rPr>
              <w:t>便携式喷洒装置</w:t>
            </w:r>
          </w:p>
        </w:tc>
        <w:tc>
          <w:tcPr>
            <w:tcW w:w="1372" w:type="dxa"/>
            <w:tcBorders>
              <w:top w:val="single" w:color="auto" w:sz="6" w:space="0"/>
              <w:bottom w:val="single" w:color="auto" w:sz="12" w:space="0"/>
            </w:tcBorders>
            <w:vAlign w:val="center"/>
          </w:tcPr>
          <w:p>
            <w:pPr>
              <w:widowControl/>
              <w:spacing w:line="400" w:lineRule="exact"/>
              <w:jc w:val="center"/>
              <w:rPr>
                <w:rFonts w:ascii="宋体" w:hAnsi="宋体" w:cs="宋体"/>
                <w:kern w:val="0"/>
                <w:szCs w:val="21"/>
              </w:rPr>
            </w:pPr>
            <w:r>
              <w:rPr>
                <w:rFonts w:hint="eastAsia" w:ascii="宋体" w:hAnsi="宋体" w:cs="宋体"/>
                <w:kern w:val="0"/>
                <w:szCs w:val="21"/>
              </w:rPr>
              <w:t>PS40</w:t>
            </w:r>
          </w:p>
          <w:p>
            <w:pPr>
              <w:widowControl/>
              <w:spacing w:line="400" w:lineRule="exact"/>
              <w:jc w:val="center"/>
              <w:rPr>
                <w:rFonts w:ascii="宋体" w:hAnsi="宋体" w:cs="宋体"/>
                <w:kern w:val="0"/>
                <w:szCs w:val="21"/>
              </w:rPr>
            </w:pPr>
            <w:r>
              <w:rPr>
                <w:rFonts w:hint="eastAsia" w:ascii="宋体" w:hAnsi="宋体" w:cs="宋体"/>
                <w:kern w:val="0"/>
                <w:szCs w:val="21"/>
              </w:rPr>
              <w:t>PSC40</w:t>
            </w:r>
          </w:p>
        </w:tc>
        <w:tc>
          <w:tcPr>
            <w:tcW w:w="899" w:type="dxa"/>
            <w:tcBorders>
              <w:top w:val="single" w:color="auto" w:sz="6" w:space="0"/>
              <w:bottom w:val="single" w:color="auto" w:sz="12" w:space="0"/>
            </w:tcBorders>
            <w:vAlign w:val="center"/>
          </w:tcPr>
          <w:p>
            <w:pPr>
              <w:widowControl/>
              <w:spacing w:line="400" w:lineRule="exact"/>
              <w:jc w:val="center"/>
              <w:rPr>
                <w:rFonts w:ascii="宋体" w:hAnsi="宋体" w:cs="宋体"/>
                <w:kern w:val="0"/>
                <w:szCs w:val="21"/>
              </w:rPr>
            </w:pPr>
            <w:r>
              <w:rPr>
                <w:rFonts w:hint="eastAsia" w:ascii="宋体" w:hAnsi="宋体" w:cs="宋体"/>
                <w:kern w:val="0"/>
                <w:szCs w:val="21"/>
              </w:rPr>
              <w:t>8台</w:t>
            </w:r>
          </w:p>
        </w:tc>
        <w:tc>
          <w:tcPr>
            <w:tcW w:w="1755" w:type="dxa"/>
            <w:tcBorders>
              <w:top w:val="single" w:color="auto" w:sz="6" w:space="0"/>
              <w:bottom w:val="single" w:color="auto" w:sz="12" w:space="0"/>
            </w:tcBorders>
            <w:vAlign w:val="center"/>
          </w:tcPr>
          <w:p>
            <w:pPr>
              <w:widowControl/>
              <w:spacing w:line="400" w:lineRule="exact"/>
              <w:jc w:val="center"/>
              <w:rPr>
                <w:rFonts w:ascii="宋体" w:hAnsi="宋体" w:cs="宋体"/>
                <w:kern w:val="0"/>
                <w:szCs w:val="21"/>
              </w:rPr>
            </w:pPr>
            <w:r>
              <w:rPr>
                <w:rFonts w:hint="eastAsia" w:ascii="宋体" w:hAnsi="宋体" w:cs="宋体"/>
                <w:kern w:val="0"/>
                <w:szCs w:val="21"/>
              </w:rPr>
              <w:t>青岛华海</w:t>
            </w:r>
          </w:p>
          <w:p>
            <w:pPr>
              <w:widowControl/>
              <w:spacing w:line="400" w:lineRule="exact"/>
              <w:jc w:val="center"/>
              <w:rPr>
                <w:rFonts w:ascii="宋体" w:hAnsi="宋体" w:cs="宋体"/>
                <w:kern w:val="0"/>
                <w:szCs w:val="21"/>
              </w:rPr>
            </w:pPr>
            <w:r>
              <w:rPr>
                <w:rFonts w:hint="eastAsia" w:ascii="宋体" w:hAnsi="宋体" w:cs="宋体"/>
                <w:kern w:val="0"/>
                <w:szCs w:val="21"/>
              </w:rPr>
              <w:t>湖州富朗</w:t>
            </w:r>
          </w:p>
        </w:tc>
        <w:tc>
          <w:tcPr>
            <w:tcW w:w="5894" w:type="dxa"/>
            <w:tcBorders>
              <w:top w:val="single" w:color="auto" w:sz="6" w:space="0"/>
              <w:bottom w:val="single" w:color="auto" w:sz="12" w:space="0"/>
            </w:tcBorders>
            <w:vAlign w:val="center"/>
          </w:tcPr>
          <w:p>
            <w:pPr>
              <w:widowControl/>
              <w:spacing w:line="400" w:lineRule="exact"/>
              <w:rPr>
                <w:rFonts w:ascii="宋体" w:hAnsi="宋体" w:cs="宋体"/>
                <w:kern w:val="0"/>
                <w:szCs w:val="21"/>
              </w:rPr>
            </w:pPr>
            <w:r>
              <w:rPr>
                <w:rFonts w:hint="eastAsia" w:ascii="宋体" w:hAnsi="宋体" w:cs="宋体"/>
                <w:kern w:val="0"/>
                <w:szCs w:val="21"/>
              </w:rPr>
              <w:t>最大流量2.4t/min</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467" w:type="dxa"/>
            <w:vMerge w:val="restart"/>
            <w:tcBorders>
              <w:top w:val="single" w:color="auto" w:sz="12" w:space="0"/>
            </w:tcBorders>
            <w:vAlign w:val="center"/>
          </w:tcPr>
          <w:p>
            <w:pPr>
              <w:widowControl/>
              <w:spacing w:line="400" w:lineRule="exact"/>
              <w:jc w:val="center"/>
              <w:rPr>
                <w:rFonts w:ascii="宋体" w:hAnsi="宋体" w:cs="宋体"/>
                <w:kern w:val="0"/>
                <w:szCs w:val="21"/>
              </w:rPr>
            </w:pPr>
            <w:r>
              <w:rPr>
                <w:rFonts w:hint="eastAsia" w:ascii="宋体" w:hAnsi="宋体" w:cs="宋体"/>
                <w:kern w:val="0"/>
                <w:szCs w:val="21"/>
              </w:rPr>
              <w:t>清洁装置</w:t>
            </w:r>
          </w:p>
        </w:tc>
        <w:tc>
          <w:tcPr>
            <w:tcW w:w="782" w:type="dxa"/>
            <w:tcBorders>
              <w:top w:val="single" w:color="auto" w:sz="12" w:space="0"/>
            </w:tcBorders>
            <w:vAlign w:val="center"/>
          </w:tcPr>
          <w:p>
            <w:pPr>
              <w:widowControl/>
              <w:spacing w:line="400" w:lineRule="exact"/>
              <w:jc w:val="center"/>
              <w:rPr>
                <w:rFonts w:ascii="宋体" w:hAnsi="宋体" w:cs="宋体"/>
                <w:kern w:val="0"/>
                <w:szCs w:val="21"/>
              </w:rPr>
            </w:pPr>
            <w:r>
              <w:rPr>
                <w:rFonts w:hint="eastAsia" w:ascii="宋体" w:hAnsi="宋体" w:cs="宋体"/>
                <w:kern w:val="0"/>
                <w:szCs w:val="21"/>
              </w:rPr>
              <w:t>11</w:t>
            </w:r>
          </w:p>
        </w:tc>
        <w:tc>
          <w:tcPr>
            <w:tcW w:w="2001" w:type="dxa"/>
            <w:tcBorders>
              <w:top w:val="single" w:color="auto" w:sz="12" w:space="0"/>
            </w:tcBorders>
            <w:vAlign w:val="center"/>
          </w:tcPr>
          <w:p>
            <w:pPr>
              <w:widowControl/>
              <w:spacing w:line="400" w:lineRule="exact"/>
              <w:jc w:val="center"/>
              <w:rPr>
                <w:rFonts w:ascii="宋体" w:hAnsi="宋体" w:cs="宋体"/>
                <w:kern w:val="0"/>
                <w:szCs w:val="21"/>
              </w:rPr>
            </w:pPr>
            <w:r>
              <w:rPr>
                <w:rFonts w:hint="eastAsia" w:ascii="宋体" w:hAnsi="宋体" w:cs="宋体"/>
                <w:kern w:val="0"/>
                <w:szCs w:val="21"/>
              </w:rPr>
              <w:t>清洁装置（热水）</w:t>
            </w:r>
          </w:p>
        </w:tc>
        <w:tc>
          <w:tcPr>
            <w:tcW w:w="1372" w:type="dxa"/>
            <w:tcBorders>
              <w:top w:val="single" w:color="auto" w:sz="12" w:space="0"/>
            </w:tcBorders>
            <w:vAlign w:val="center"/>
          </w:tcPr>
          <w:p>
            <w:pPr>
              <w:widowControl/>
              <w:spacing w:line="400" w:lineRule="exact"/>
              <w:jc w:val="center"/>
              <w:rPr>
                <w:rFonts w:ascii="宋体" w:hAnsi="宋体" w:cs="宋体"/>
                <w:kern w:val="0"/>
                <w:szCs w:val="21"/>
              </w:rPr>
            </w:pPr>
            <w:r>
              <w:rPr>
                <w:rFonts w:ascii="宋体" w:hAnsi="宋体" w:cs="宋体"/>
                <w:kern w:val="0"/>
                <w:szCs w:val="21"/>
              </w:rPr>
              <w:t>J</w:t>
            </w:r>
            <w:r>
              <w:rPr>
                <w:rFonts w:hint="eastAsia" w:ascii="宋体" w:hAnsi="宋体" w:cs="宋体"/>
                <w:kern w:val="0"/>
                <w:szCs w:val="21"/>
              </w:rPr>
              <w:t>YCH815B</w:t>
            </w:r>
          </w:p>
        </w:tc>
        <w:tc>
          <w:tcPr>
            <w:tcW w:w="899" w:type="dxa"/>
            <w:tcBorders>
              <w:top w:val="single" w:color="auto" w:sz="12" w:space="0"/>
            </w:tcBorders>
            <w:vAlign w:val="center"/>
          </w:tcPr>
          <w:p>
            <w:pPr>
              <w:widowControl/>
              <w:spacing w:line="400" w:lineRule="exact"/>
              <w:jc w:val="center"/>
              <w:rPr>
                <w:rFonts w:ascii="宋体" w:hAnsi="宋体" w:cs="宋体"/>
                <w:kern w:val="0"/>
                <w:szCs w:val="21"/>
              </w:rPr>
            </w:pPr>
            <w:r>
              <w:rPr>
                <w:rFonts w:hint="eastAsia" w:ascii="宋体" w:hAnsi="宋体" w:cs="宋体"/>
                <w:kern w:val="0"/>
                <w:szCs w:val="21"/>
              </w:rPr>
              <w:t>4台</w:t>
            </w:r>
          </w:p>
        </w:tc>
        <w:tc>
          <w:tcPr>
            <w:tcW w:w="1755" w:type="dxa"/>
            <w:tcBorders>
              <w:top w:val="single" w:color="auto" w:sz="12" w:space="0"/>
            </w:tcBorders>
            <w:vAlign w:val="center"/>
          </w:tcPr>
          <w:p>
            <w:pPr>
              <w:widowControl/>
              <w:spacing w:line="400" w:lineRule="exact"/>
              <w:jc w:val="center"/>
              <w:rPr>
                <w:rFonts w:ascii="宋体" w:hAnsi="宋体" w:cs="宋体"/>
                <w:kern w:val="0"/>
                <w:szCs w:val="21"/>
              </w:rPr>
            </w:pPr>
            <w:r>
              <w:rPr>
                <w:rFonts w:hint="eastAsia" w:ascii="宋体" w:hAnsi="宋体" w:cs="宋体"/>
                <w:kern w:val="0"/>
                <w:szCs w:val="21"/>
              </w:rPr>
              <w:t>青岛华海</w:t>
            </w:r>
          </w:p>
        </w:tc>
        <w:tc>
          <w:tcPr>
            <w:tcW w:w="5894" w:type="dxa"/>
            <w:tcBorders>
              <w:top w:val="single" w:color="auto" w:sz="12" w:space="0"/>
            </w:tcBorders>
            <w:vAlign w:val="center"/>
          </w:tcPr>
          <w:p>
            <w:pPr>
              <w:widowControl/>
              <w:spacing w:line="400" w:lineRule="exact"/>
              <w:rPr>
                <w:rFonts w:ascii="宋体" w:hAnsi="宋体" w:cs="宋体"/>
                <w:kern w:val="0"/>
                <w:szCs w:val="21"/>
              </w:rPr>
            </w:pPr>
            <w:r>
              <w:rPr>
                <w:rFonts w:hint="eastAsia" w:ascii="宋体" w:hAnsi="宋体" w:cs="宋体"/>
                <w:kern w:val="0"/>
                <w:szCs w:val="21"/>
              </w:rPr>
              <w:t>围油栏及设备清洗，300～900升/小时</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467" w:type="dxa"/>
            <w:vMerge w:val="continue"/>
            <w:tcBorders>
              <w:bottom w:val="single" w:color="auto" w:sz="12" w:space="0"/>
            </w:tcBorders>
            <w:vAlign w:val="center"/>
          </w:tcPr>
          <w:p>
            <w:pPr>
              <w:widowControl/>
              <w:spacing w:line="400" w:lineRule="exact"/>
              <w:jc w:val="center"/>
              <w:rPr>
                <w:rFonts w:ascii="宋体" w:hAnsi="宋体" w:cs="宋体"/>
                <w:kern w:val="0"/>
                <w:szCs w:val="21"/>
              </w:rPr>
            </w:pPr>
          </w:p>
        </w:tc>
        <w:tc>
          <w:tcPr>
            <w:tcW w:w="782" w:type="dxa"/>
            <w:tcBorders>
              <w:bottom w:val="single" w:color="auto" w:sz="12" w:space="0"/>
            </w:tcBorders>
            <w:vAlign w:val="center"/>
          </w:tcPr>
          <w:p>
            <w:pPr>
              <w:widowControl/>
              <w:spacing w:line="400" w:lineRule="exact"/>
              <w:jc w:val="center"/>
              <w:rPr>
                <w:rFonts w:ascii="宋体" w:hAnsi="宋体" w:cs="宋体"/>
                <w:kern w:val="0"/>
                <w:szCs w:val="21"/>
              </w:rPr>
            </w:pPr>
            <w:r>
              <w:rPr>
                <w:rFonts w:hint="eastAsia" w:ascii="宋体" w:hAnsi="宋体" w:cs="宋体"/>
                <w:kern w:val="0"/>
                <w:szCs w:val="21"/>
              </w:rPr>
              <w:t>12</w:t>
            </w:r>
          </w:p>
        </w:tc>
        <w:tc>
          <w:tcPr>
            <w:tcW w:w="2001" w:type="dxa"/>
            <w:tcBorders>
              <w:bottom w:val="single" w:color="auto" w:sz="12" w:space="0"/>
            </w:tcBorders>
            <w:vAlign w:val="center"/>
          </w:tcPr>
          <w:p>
            <w:pPr>
              <w:widowControl/>
              <w:spacing w:line="400" w:lineRule="exact"/>
              <w:jc w:val="center"/>
              <w:rPr>
                <w:rFonts w:ascii="宋体" w:hAnsi="宋体" w:cs="宋体"/>
                <w:kern w:val="0"/>
                <w:szCs w:val="21"/>
              </w:rPr>
            </w:pPr>
            <w:r>
              <w:rPr>
                <w:rFonts w:hint="eastAsia" w:ascii="宋体" w:hAnsi="宋体" w:cs="宋体"/>
                <w:kern w:val="0"/>
                <w:szCs w:val="21"/>
              </w:rPr>
              <w:t>清洁装置 （冷水）</w:t>
            </w:r>
          </w:p>
        </w:tc>
        <w:tc>
          <w:tcPr>
            <w:tcW w:w="1372" w:type="dxa"/>
            <w:tcBorders>
              <w:bottom w:val="single" w:color="auto" w:sz="12" w:space="0"/>
            </w:tcBorders>
            <w:vAlign w:val="center"/>
          </w:tcPr>
          <w:p>
            <w:pPr>
              <w:widowControl/>
              <w:spacing w:line="400" w:lineRule="exact"/>
              <w:jc w:val="center"/>
              <w:rPr>
                <w:rFonts w:ascii="宋体" w:hAnsi="宋体" w:cs="宋体"/>
                <w:kern w:val="0"/>
                <w:szCs w:val="21"/>
              </w:rPr>
            </w:pPr>
            <w:r>
              <w:rPr>
                <w:rFonts w:hint="eastAsia" w:ascii="宋体" w:hAnsi="宋体" w:cs="宋体"/>
                <w:kern w:val="0"/>
                <w:szCs w:val="21"/>
              </w:rPr>
              <w:t>CJC-1113</w:t>
            </w:r>
          </w:p>
        </w:tc>
        <w:tc>
          <w:tcPr>
            <w:tcW w:w="899" w:type="dxa"/>
            <w:tcBorders>
              <w:bottom w:val="single" w:color="auto" w:sz="12" w:space="0"/>
            </w:tcBorders>
            <w:vAlign w:val="center"/>
          </w:tcPr>
          <w:p>
            <w:pPr>
              <w:widowControl/>
              <w:spacing w:line="400" w:lineRule="exact"/>
              <w:jc w:val="center"/>
              <w:rPr>
                <w:rFonts w:ascii="宋体" w:hAnsi="宋体" w:cs="宋体"/>
                <w:kern w:val="0"/>
                <w:szCs w:val="21"/>
              </w:rPr>
            </w:pPr>
            <w:r>
              <w:rPr>
                <w:rFonts w:hint="eastAsia" w:ascii="宋体" w:hAnsi="宋体" w:cs="宋体"/>
                <w:kern w:val="0"/>
                <w:szCs w:val="21"/>
              </w:rPr>
              <w:t>2台</w:t>
            </w:r>
          </w:p>
        </w:tc>
        <w:tc>
          <w:tcPr>
            <w:tcW w:w="1755" w:type="dxa"/>
            <w:tcBorders>
              <w:bottom w:val="single" w:color="auto" w:sz="12" w:space="0"/>
            </w:tcBorders>
            <w:vAlign w:val="center"/>
          </w:tcPr>
          <w:p>
            <w:pPr>
              <w:widowControl/>
              <w:spacing w:line="400" w:lineRule="exact"/>
              <w:jc w:val="center"/>
              <w:rPr>
                <w:rFonts w:ascii="宋体" w:hAnsi="宋体" w:cs="宋体"/>
                <w:kern w:val="0"/>
                <w:szCs w:val="21"/>
              </w:rPr>
            </w:pPr>
            <w:r>
              <w:rPr>
                <w:rFonts w:hint="eastAsia" w:ascii="宋体" w:hAnsi="宋体" w:cs="宋体"/>
                <w:kern w:val="0"/>
                <w:szCs w:val="21"/>
              </w:rPr>
              <w:t>青岛华海</w:t>
            </w:r>
          </w:p>
        </w:tc>
        <w:tc>
          <w:tcPr>
            <w:tcW w:w="5894" w:type="dxa"/>
            <w:tcBorders>
              <w:bottom w:val="single" w:color="auto" w:sz="12" w:space="0"/>
            </w:tcBorders>
            <w:vAlign w:val="center"/>
          </w:tcPr>
          <w:p>
            <w:pPr>
              <w:widowControl/>
              <w:spacing w:line="400" w:lineRule="exact"/>
              <w:rPr>
                <w:rFonts w:ascii="宋体" w:hAnsi="宋体" w:cs="宋体"/>
                <w:kern w:val="0"/>
                <w:szCs w:val="21"/>
              </w:rPr>
            </w:pPr>
            <w:r>
              <w:rPr>
                <w:rFonts w:hint="eastAsia" w:ascii="宋体" w:hAnsi="宋体" w:cs="宋体"/>
                <w:kern w:val="0"/>
                <w:szCs w:val="21"/>
              </w:rPr>
              <w:t>围油栏及设备清洗，300～900升/小时</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467" w:type="dxa"/>
            <w:vMerge w:val="restart"/>
            <w:tcBorders>
              <w:top w:val="single" w:color="auto" w:sz="12" w:space="0"/>
              <w:bottom w:val="single" w:color="auto" w:sz="6" w:space="0"/>
            </w:tcBorders>
            <w:vAlign w:val="center"/>
          </w:tcPr>
          <w:p>
            <w:pPr>
              <w:widowControl/>
              <w:spacing w:line="400" w:lineRule="exact"/>
              <w:jc w:val="center"/>
              <w:rPr>
                <w:rFonts w:ascii="宋体" w:hAnsi="宋体" w:cs="宋体"/>
                <w:kern w:val="0"/>
                <w:szCs w:val="21"/>
              </w:rPr>
            </w:pPr>
            <w:r>
              <w:rPr>
                <w:rFonts w:hint="eastAsia" w:ascii="宋体" w:hAnsi="宋体" w:cs="宋体"/>
                <w:kern w:val="0"/>
                <w:szCs w:val="21"/>
              </w:rPr>
              <w:t>卸载装置</w:t>
            </w:r>
          </w:p>
        </w:tc>
        <w:tc>
          <w:tcPr>
            <w:tcW w:w="782" w:type="dxa"/>
            <w:tcBorders>
              <w:top w:val="single" w:color="auto" w:sz="12" w:space="0"/>
              <w:bottom w:val="single" w:color="auto" w:sz="6" w:space="0"/>
            </w:tcBorders>
            <w:vAlign w:val="center"/>
          </w:tcPr>
          <w:p>
            <w:pPr>
              <w:widowControl/>
              <w:spacing w:line="400" w:lineRule="exact"/>
              <w:jc w:val="center"/>
              <w:rPr>
                <w:rFonts w:ascii="宋体" w:hAnsi="宋体" w:cs="宋体"/>
                <w:kern w:val="0"/>
                <w:szCs w:val="21"/>
              </w:rPr>
            </w:pPr>
            <w:r>
              <w:rPr>
                <w:rFonts w:hint="eastAsia" w:ascii="宋体" w:hAnsi="宋体" w:cs="宋体"/>
                <w:kern w:val="0"/>
                <w:szCs w:val="21"/>
              </w:rPr>
              <w:t>13</w:t>
            </w:r>
          </w:p>
        </w:tc>
        <w:tc>
          <w:tcPr>
            <w:tcW w:w="2001" w:type="dxa"/>
            <w:tcBorders>
              <w:top w:val="single" w:color="auto" w:sz="12" w:space="0"/>
              <w:bottom w:val="single" w:color="auto" w:sz="6" w:space="0"/>
            </w:tcBorders>
            <w:vAlign w:val="center"/>
          </w:tcPr>
          <w:p>
            <w:pPr>
              <w:widowControl/>
              <w:spacing w:line="400" w:lineRule="exact"/>
              <w:jc w:val="center"/>
              <w:rPr>
                <w:rFonts w:ascii="宋体" w:hAnsi="宋体" w:cs="宋体"/>
                <w:kern w:val="0"/>
                <w:szCs w:val="21"/>
              </w:rPr>
            </w:pPr>
            <w:r>
              <w:rPr>
                <w:rFonts w:hint="eastAsia" w:ascii="宋体" w:hAnsi="宋体" w:cs="宋体"/>
                <w:kern w:val="0"/>
                <w:szCs w:val="21"/>
              </w:rPr>
              <w:t>应急卸载泵</w:t>
            </w:r>
          </w:p>
        </w:tc>
        <w:tc>
          <w:tcPr>
            <w:tcW w:w="1372" w:type="dxa"/>
            <w:tcBorders>
              <w:top w:val="single" w:color="auto" w:sz="12" w:space="0"/>
              <w:bottom w:val="single" w:color="auto" w:sz="6" w:space="0"/>
            </w:tcBorders>
            <w:vAlign w:val="center"/>
          </w:tcPr>
          <w:p>
            <w:pPr>
              <w:widowControl/>
              <w:spacing w:line="400" w:lineRule="exact"/>
              <w:jc w:val="center"/>
              <w:rPr>
                <w:rFonts w:ascii="宋体" w:hAnsi="宋体" w:cs="宋体"/>
                <w:kern w:val="0"/>
                <w:szCs w:val="21"/>
              </w:rPr>
            </w:pPr>
            <w:r>
              <w:rPr>
                <w:rFonts w:hint="eastAsia" w:ascii="宋体" w:hAnsi="宋体" w:cs="宋体"/>
                <w:kern w:val="0"/>
                <w:szCs w:val="21"/>
              </w:rPr>
              <w:t>DOP-250</w:t>
            </w:r>
          </w:p>
        </w:tc>
        <w:tc>
          <w:tcPr>
            <w:tcW w:w="899" w:type="dxa"/>
            <w:tcBorders>
              <w:top w:val="single" w:color="auto" w:sz="12" w:space="0"/>
              <w:bottom w:val="single" w:color="auto" w:sz="6" w:space="0"/>
            </w:tcBorders>
            <w:vAlign w:val="center"/>
          </w:tcPr>
          <w:p>
            <w:pPr>
              <w:widowControl/>
              <w:spacing w:line="400" w:lineRule="exact"/>
              <w:jc w:val="center"/>
              <w:rPr>
                <w:rFonts w:ascii="宋体" w:hAnsi="宋体" w:cs="宋体"/>
                <w:kern w:val="0"/>
                <w:szCs w:val="21"/>
              </w:rPr>
            </w:pPr>
            <w:r>
              <w:rPr>
                <w:rFonts w:hint="eastAsia" w:ascii="宋体" w:hAnsi="宋体" w:cs="宋体"/>
                <w:kern w:val="0"/>
                <w:szCs w:val="21"/>
              </w:rPr>
              <w:t>1台</w:t>
            </w:r>
          </w:p>
        </w:tc>
        <w:tc>
          <w:tcPr>
            <w:tcW w:w="1755" w:type="dxa"/>
            <w:tcBorders>
              <w:top w:val="single" w:color="auto" w:sz="12" w:space="0"/>
              <w:bottom w:val="single" w:color="auto" w:sz="6" w:space="0"/>
            </w:tcBorders>
            <w:vAlign w:val="center"/>
          </w:tcPr>
          <w:p>
            <w:pPr>
              <w:widowControl/>
              <w:spacing w:line="400" w:lineRule="exact"/>
              <w:jc w:val="center"/>
              <w:rPr>
                <w:rFonts w:ascii="宋体" w:hAnsi="宋体" w:cs="宋体"/>
                <w:kern w:val="0"/>
                <w:szCs w:val="21"/>
              </w:rPr>
            </w:pPr>
            <w:r>
              <w:rPr>
                <w:rFonts w:hint="eastAsia" w:ascii="宋体" w:hAnsi="宋体" w:cs="宋体"/>
                <w:kern w:val="0"/>
                <w:szCs w:val="21"/>
              </w:rPr>
              <w:t>天津汉海</w:t>
            </w:r>
          </w:p>
        </w:tc>
        <w:tc>
          <w:tcPr>
            <w:tcW w:w="5894" w:type="dxa"/>
            <w:tcBorders>
              <w:top w:val="single" w:color="auto" w:sz="12" w:space="0"/>
              <w:bottom w:val="single" w:color="auto" w:sz="6" w:space="0"/>
            </w:tcBorders>
            <w:vAlign w:val="center"/>
          </w:tcPr>
          <w:p>
            <w:pPr>
              <w:widowControl/>
              <w:spacing w:line="400" w:lineRule="exact"/>
              <w:rPr>
                <w:rFonts w:ascii="宋体" w:hAnsi="宋体" w:cs="宋体"/>
                <w:kern w:val="0"/>
                <w:szCs w:val="21"/>
              </w:rPr>
            </w:pPr>
            <w:r>
              <w:rPr>
                <w:rFonts w:hint="eastAsia" w:ascii="宋体" w:hAnsi="宋体" w:cs="宋体"/>
                <w:kern w:val="0"/>
                <w:szCs w:val="21"/>
              </w:rPr>
              <w:t>输油泵抽排量250m³∕h，输油泵吸程8m，输油泵杨程30m。</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467" w:type="dxa"/>
            <w:vMerge w:val="continue"/>
            <w:tcBorders>
              <w:top w:val="single" w:color="auto" w:sz="6" w:space="0"/>
              <w:bottom w:val="single" w:color="auto" w:sz="12" w:space="0"/>
            </w:tcBorders>
            <w:vAlign w:val="center"/>
          </w:tcPr>
          <w:p>
            <w:pPr>
              <w:widowControl/>
              <w:spacing w:line="400" w:lineRule="exact"/>
              <w:jc w:val="center"/>
              <w:rPr>
                <w:rFonts w:ascii="宋体" w:hAnsi="宋体" w:cs="宋体"/>
                <w:kern w:val="0"/>
                <w:szCs w:val="21"/>
              </w:rPr>
            </w:pPr>
          </w:p>
        </w:tc>
        <w:tc>
          <w:tcPr>
            <w:tcW w:w="782" w:type="dxa"/>
            <w:tcBorders>
              <w:top w:val="single" w:color="auto" w:sz="6" w:space="0"/>
              <w:bottom w:val="single" w:color="auto" w:sz="12" w:space="0"/>
            </w:tcBorders>
            <w:vAlign w:val="center"/>
          </w:tcPr>
          <w:p>
            <w:pPr>
              <w:widowControl/>
              <w:spacing w:line="400" w:lineRule="exact"/>
              <w:jc w:val="center"/>
              <w:rPr>
                <w:rFonts w:ascii="宋体" w:hAnsi="宋体" w:cs="宋体"/>
                <w:kern w:val="0"/>
                <w:szCs w:val="21"/>
              </w:rPr>
            </w:pPr>
            <w:r>
              <w:rPr>
                <w:rFonts w:hint="eastAsia" w:ascii="宋体" w:hAnsi="宋体" w:cs="宋体"/>
                <w:kern w:val="0"/>
                <w:szCs w:val="21"/>
              </w:rPr>
              <w:t>14</w:t>
            </w:r>
          </w:p>
        </w:tc>
        <w:tc>
          <w:tcPr>
            <w:tcW w:w="2001" w:type="dxa"/>
            <w:tcBorders>
              <w:top w:val="single" w:color="auto" w:sz="6" w:space="0"/>
              <w:bottom w:val="single" w:color="auto" w:sz="12" w:space="0"/>
            </w:tcBorders>
            <w:vAlign w:val="center"/>
          </w:tcPr>
          <w:p>
            <w:pPr>
              <w:widowControl/>
              <w:spacing w:line="400" w:lineRule="exact"/>
              <w:jc w:val="center"/>
              <w:rPr>
                <w:rFonts w:ascii="宋体" w:hAnsi="宋体" w:cs="宋体"/>
                <w:kern w:val="0"/>
                <w:szCs w:val="21"/>
              </w:rPr>
            </w:pPr>
            <w:r>
              <w:rPr>
                <w:rFonts w:hint="eastAsia" w:ascii="宋体" w:hAnsi="宋体" w:cs="宋体"/>
                <w:kern w:val="0"/>
                <w:szCs w:val="21"/>
              </w:rPr>
              <w:t>应急卸载汞</w:t>
            </w:r>
          </w:p>
        </w:tc>
        <w:tc>
          <w:tcPr>
            <w:tcW w:w="1372" w:type="dxa"/>
            <w:tcBorders>
              <w:top w:val="single" w:color="auto" w:sz="6" w:space="0"/>
              <w:bottom w:val="single" w:color="auto" w:sz="12" w:space="0"/>
            </w:tcBorders>
            <w:vAlign w:val="center"/>
          </w:tcPr>
          <w:p>
            <w:pPr>
              <w:widowControl/>
              <w:spacing w:line="400" w:lineRule="exact"/>
              <w:jc w:val="center"/>
              <w:rPr>
                <w:rFonts w:ascii="宋体" w:hAnsi="宋体" w:cs="宋体"/>
                <w:kern w:val="0"/>
                <w:szCs w:val="21"/>
              </w:rPr>
            </w:pPr>
            <w:r>
              <w:rPr>
                <w:rFonts w:hint="eastAsia" w:ascii="宋体" w:hAnsi="宋体" w:cs="宋体"/>
                <w:kern w:val="0"/>
                <w:szCs w:val="21"/>
              </w:rPr>
              <w:t>2HN2000</w:t>
            </w:r>
          </w:p>
        </w:tc>
        <w:tc>
          <w:tcPr>
            <w:tcW w:w="899" w:type="dxa"/>
            <w:tcBorders>
              <w:top w:val="single" w:color="auto" w:sz="6" w:space="0"/>
              <w:bottom w:val="single" w:color="auto" w:sz="12" w:space="0"/>
            </w:tcBorders>
            <w:vAlign w:val="center"/>
          </w:tcPr>
          <w:p>
            <w:pPr>
              <w:widowControl/>
              <w:spacing w:line="400" w:lineRule="exact"/>
              <w:jc w:val="center"/>
              <w:rPr>
                <w:rFonts w:ascii="宋体" w:hAnsi="宋体" w:cs="宋体"/>
                <w:kern w:val="0"/>
                <w:szCs w:val="21"/>
              </w:rPr>
            </w:pPr>
            <w:r>
              <w:rPr>
                <w:rFonts w:hint="eastAsia" w:ascii="宋体" w:hAnsi="宋体" w:cs="宋体"/>
                <w:kern w:val="0"/>
                <w:szCs w:val="21"/>
              </w:rPr>
              <w:t>2套</w:t>
            </w:r>
          </w:p>
        </w:tc>
        <w:tc>
          <w:tcPr>
            <w:tcW w:w="1755" w:type="dxa"/>
            <w:tcBorders>
              <w:top w:val="single" w:color="auto" w:sz="6" w:space="0"/>
              <w:bottom w:val="single" w:color="auto" w:sz="12" w:space="0"/>
            </w:tcBorders>
            <w:vAlign w:val="center"/>
          </w:tcPr>
          <w:p>
            <w:pPr>
              <w:widowControl/>
              <w:spacing w:line="400" w:lineRule="exact"/>
              <w:jc w:val="center"/>
              <w:rPr>
                <w:rFonts w:ascii="宋体" w:hAnsi="宋体" w:cs="宋体"/>
                <w:kern w:val="0"/>
                <w:szCs w:val="21"/>
              </w:rPr>
            </w:pPr>
            <w:r>
              <w:rPr>
                <w:rFonts w:hint="eastAsia" w:ascii="宋体" w:hAnsi="宋体" w:cs="宋体"/>
                <w:kern w:val="0"/>
                <w:szCs w:val="21"/>
              </w:rPr>
              <w:t>黄岩黄工机械厂</w:t>
            </w:r>
          </w:p>
        </w:tc>
        <w:tc>
          <w:tcPr>
            <w:tcW w:w="5894" w:type="dxa"/>
            <w:tcBorders>
              <w:top w:val="single" w:color="auto" w:sz="6" w:space="0"/>
              <w:bottom w:val="single" w:color="auto" w:sz="12" w:space="0"/>
            </w:tcBorders>
            <w:vAlign w:val="center"/>
          </w:tcPr>
          <w:p>
            <w:pPr>
              <w:widowControl/>
              <w:spacing w:line="400" w:lineRule="exact"/>
              <w:rPr>
                <w:rFonts w:ascii="宋体" w:hAnsi="宋体" w:cs="宋体"/>
                <w:kern w:val="0"/>
                <w:szCs w:val="21"/>
              </w:rPr>
            </w:pPr>
            <w:r>
              <w:rPr>
                <w:rFonts w:hint="eastAsia" w:ascii="宋体" w:hAnsi="宋体" w:cs="宋体"/>
                <w:kern w:val="0"/>
                <w:szCs w:val="21"/>
              </w:rPr>
              <w:t>输油泵抽排量250m³∕h，在船。</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467" w:type="dxa"/>
            <w:vMerge w:val="restart"/>
            <w:tcBorders>
              <w:top w:val="single" w:color="auto" w:sz="12" w:space="0"/>
            </w:tcBorders>
            <w:vAlign w:val="center"/>
          </w:tcPr>
          <w:p>
            <w:pPr>
              <w:widowControl/>
              <w:spacing w:line="400" w:lineRule="exact"/>
              <w:jc w:val="center"/>
              <w:rPr>
                <w:rFonts w:ascii="宋体" w:hAnsi="宋体" w:cs="宋体"/>
                <w:kern w:val="0"/>
                <w:szCs w:val="21"/>
              </w:rPr>
            </w:pPr>
            <w:r>
              <w:rPr>
                <w:rFonts w:hint="eastAsia" w:ascii="宋体" w:hAnsi="宋体" w:cs="宋体"/>
                <w:kern w:val="0"/>
                <w:szCs w:val="21"/>
              </w:rPr>
              <w:t>吸油材料</w:t>
            </w:r>
          </w:p>
        </w:tc>
        <w:tc>
          <w:tcPr>
            <w:tcW w:w="782" w:type="dxa"/>
            <w:tcBorders>
              <w:top w:val="single" w:color="auto" w:sz="12" w:space="0"/>
            </w:tcBorders>
            <w:vAlign w:val="center"/>
          </w:tcPr>
          <w:p>
            <w:pPr>
              <w:widowControl/>
              <w:spacing w:line="400" w:lineRule="exact"/>
              <w:jc w:val="center"/>
              <w:rPr>
                <w:rFonts w:ascii="宋体" w:hAnsi="宋体" w:cs="宋体"/>
                <w:kern w:val="0"/>
                <w:szCs w:val="21"/>
              </w:rPr>
            </w:pPr>
            <w:r>
              <w:rPr>
                <w:rFonts w:hint="eastAsia" w:ascii="宋体" w:hAnsi="宋体" w:cs="宋体"/>
                <w:kern w:val="0"/>
                <w:szCs w:val="21"/>
              </w:rPr>
              <w:t>15</w:t>
            </w:r>
          </w:p>
        </w:tc>
        <w:tc>
          <w:tcPr>
            <w:tcW w:w="2001" w:type="dxa"/>
            <w:tcBorders>
              <w:top w:val="single" w:color="auto" w:sz="12" w:space="0"/>
            </w:tcBorders>
            <w:vAlign w:val="center"/>
          </w:tcPr>
          <w:p>
            <w:pPr>
              <w:widowControl/>
              <w:spacing w:line="400" w:lineRule="exact"/>
              <w:jc w:val="center"/>
              <w:rPr>
                <w:rFonts w:ascii="宋体" w:hAnsi="宋体" w:cs="宋体"/>
                <w:kern w:val="0"/>
                <w:szCs w:val="21"/>
              </w:rPr>
            </w:pPr>
            <w:r>
              <w:rPr>
                <w:rFonts w:hint="eastAsia" w:ascii="宋体" w:hAnsi="宋体" w:cs="宋体"/>
                <w:kern w:val="0"/>
                <w:szCs w:val="21"/>
              </w:rPr>
              <w:t>吸油拖栏</w:t>
            </w:r>
          </w:p>
        </w:tc>
        <w:tc>
          <w:tcPr>
            <w:tcW w:w="1372" w:type="dxa"/>
            <w:tcBorders>
              <w:top w:val="single" w:color="auto" w:sz="12" w:space="0"/>
            </w:tcBorders>
            <w:vAlign w:val="center"/>
          </w:tcPr>
          <w:p>
            <w:pPr>
              <w:widowControl/>
              <w:spacing w:line="400" w:lineRule="exact"/>
              <w:jc w:val="center"/>
              <w:rPr>
                <w:rFonts w:ascii="宋体" w:hAnsi="宋体" w:cs="宋体"/>
                <w:kern w:val="0"/>
                <w:szCs w:val="21"/>
              </w:rPr>
            </w:pPr>
            <w:r>
              <w:rPr>
                <w:rFonts w:hint="eastAsia" w:ascii="宋体" w:hAnsi="宋体" w:cs="宋体"/>
                <w:kern w:val="0"/>
                <w:szCs w:val="21"/>
              </w:rPr>
              <w:t>XTL-220</w:t>
            </w:r>
          </w:p>
          <w:p>
            <w:pPr>
              <w:widowControl/>
              <w:spacing w:line="400" w:lineRule="exact"/>
              <w:jc w:val="center"/>
              <w:rPr>
                <w:rFonts w:ascii="宋体" w:hAnsi="宋体" w:cs="宋体"/>
                <w:kern w:val="0"/>
                <w:szCs w:val="21"/>
              </w:rPr>
            </w:pPr>
            <w:r>
              <w:rPr>
                <w:rFonts w:hint="eastAsia" w:ascii="宋体" w:hAnsi="宋体" w:cs="宋体"/>
                <w:kern w:val="0"/>
                <w:szCs w:val="21"/>
              </w:rPr>
              <w:t>XTL—R220</w:t>
            </w:r>
          </w:p>
        </w:tc>
        <w:tc>
          <w:tcPr>
            <w:tcW w:w="899" w:type="dxa"/>
            <w:tcBorders>
              <w:top w:val="single" w:color="auto" w:sz="12" w:space="0"/>
            </w:tcBorders>
            <w:vAlign w:val="center"/>
          </w:tcPr>
          <w:p>
            <w:pPr>
              <w:widowControl/>
              <w:spacing w:line="400" w:lineRule="exact"/>
              <w:jc w:val="center"/>
              <w:rPr>
                <w:rFonts w:ascii="宋体" w:hAnsi="宋体" w:cs="宋体"/>
                <w:kern w:val="0"/>
                <w:szCs w:val="21"/>
              </w:rPr>
            </w:pPr>
            <w:r>
              <w:rPr>
                <w:rFonts w:hint="eastAsia" w:ascii="宋体" w:hAnsi="宋体" w:cs="宋体"/>
                <w:kern w:val="0"/>
                <w:szCs w:val="21"/>
              </w:rPr>
              <w:t>4000米</w:t>
            </w:r>
          </w:p>
        </w:tc>
        <w:tc>
          <w:tcPr>
            <w:tcW w:w="1755" w:type="dxa"/>
            <w:tcBorders>
              <w:top w:val="single" w:color="auto" w:sz="12" w:space="0"/>
            </w:tcBorders>
            <w:vAlign w:val="center"/>
          </w:tcPr>
          <w:p>
            <w:pPr>
              <w:widowControl/>
              <w:spacing w:line="400" w:lineRule="exact"/>
              <w:jc w:val="center"/>
              <w:rPr>
                <w:rFonts w:ascii="宋体" w:hAnsi="宋体" w:cs="宋体"/>
                <w:kern w:val="0"/>
                <w:szCs w:val="21"/>
              </w:rPr>
            </w:pPr>
            <w:r>
              <w:rPr>
                <w:rFonts w:hint="eastAsia" w:ascii="宋体" w:hAnsi="宋体" w:cs="宋体"/>
                <w:kern w:val="0"/>
                <w:szCs w:val="21"/>
              </w:rPr>
              <w:t>湖州富朗</w:t>
            </w:r>
          </w:p>
          <w:p>
            <w:pPr>
              <w:widowControl/>
              <w:spacing w:line="400" w:lineRule="exact"/>
              <w:jc w:val="center"/>
              <w:rPr>
                <w:rFonts w:ascii="宋体" w:hAnsi="宋体" w:cs="宋体"/>
                <w:kern w:val="0"/>
                <w:szCs w:val="21"/>
              </w:rPr>
            </w:pPr>
            <w:r>
              <w:rPr>
                <w:rFonts w:hint="eastAsia" w:ascii="宋体" w:hAnsi="宋体" w:cs="宋体"/>
                <w:kern w:val="0"/>
                <w:szCs w:val="21"/>
              </w:rPr>
              <w:t>青岛华海</w:t>
            </w:r>
          </w:p>
        </w:tc>
        <w:tc>
          <w:tcPr>
            <w:tcW w:w="5894" w:type="dxa"/>
            <w:tcBorders>
              <w:top w:val="single" w:color="auto" w:sz="12" w:space="0"/>
            </w:tcBorders>
            <w:vAlign w:val="center"/>
          </w:tcPr>
          <w:p>
            <w:pPr>
              <w:widowControl/>
              <w:spacing w:line="400" w:lineRule="exact"/>
              <w:rPr>
                <w:rFonts w:ascii="宋体" w:hAnsi="宋体" w:cs="宋体"/>
                <w:kern w:val="0"/>
                <w:szCs w:val="21"/>
              </w:rPr>
            </w:pPr>
            <w:r>
              <w:rPr>
                <w:rFonts w:hint="eastAsia" w:ascii="宋体" w:hAnsi="宋体" w:cs="宋体"/>
                <w:kern w:val="0"/>
                <w:szCs w:val="21"/>
              </w:rPr>
              <w:t>吸油能力22kg/m,最大拖曳能力2kn。</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467" w:type="dxa"/>
            <w:vMerge w:val="continue"/>
            <w:tcBorders>
              <w:bottom w:val="single" w:color="auto" w:sz="12" w:space="0"/>
            </w:tcBorders>
            <w:vAlign w:val="center"/>
          </w:tcPr>
          <w:p>
            <w:pPr>
              <w:widowControl/>
              <w:spacing w:line="400" w:lineRule="exact"/>
              <w:jc w:val="center"/>
              <w:rPr>
                <w:rFonts w:ascii="宋体" w:hAnsi="宋体" w:cs="宋体"/>
                <w:kern w:val="0"/>
                <w:szCs w:val="21"/>
              </w:rPr>
            </w:pPr>
          </w:p>
        </w:tc>
        <w:tc>
          <w:tcPr>
            <w:tcW w:w="782" w:type="dxa"/>
            <w:tcBorders>
              <w:bottom w:val="single" w:color="auto" w:sz="12" w:space="0"/>
            </w:tcBorders>
            <w:vAlign w:val="center"/>
          </w:tcPr>
          <w:p>
            <w:pPr>
              <w:widowControl/>
              <w:spacing w:line="400" w:lineRule="exact"/>
              <w:jc w:val="center"/>
              <w:rPr>
                <w:rFonts w:ascii="宋体" w:hAnsi="宋体" w:cs="宋体"/>
                <w:kern w:val="0"/>
                <w:szCs w:val="21"/>
              </w:rPr>
            </w:pPr>
            <w:r>
              <w:rPr>
                <w:rFonts w:hint="eastAsia" w:ascii="宋体" w:hAnsi="宋体" w:cs="宋体"/>
                <w:kern w:val="0"/>
                <w:szCs w:val="21"/>
              </w:rPr>
              <w:t>16</w:t>
            </w:r>
          </w:p>
        </w:tc>
        <w:tc>
          <w:tcPr>
            <w:tcW w:w="2001" w:type="dxa"/>
            <w:tcBorders>
              <w:bottom w:val="single" w:color="auto" w:sz="12" w:space="0"/>
            </w:tcBorders>
            <w:vAlign w:val="center"/>
          </w:tcPr>
          <w:p>
            <w:pPr>
              <w:widowControl/>
              <w:spacing w:line="400" w:lineRule="exact"/>
              <w:jc w:val="center"/>
              <w:rPr>
                <w:rFonts w:ascii="宋体" w:hAnsi="宋体" w:cs="宋体"/>
                <w:kern w:val="0"/>
                <w:szCs w:val="21"/>
              </w:rPr>
            </w:pPr>
            <w:r>
              <w:rPr>
                <w:rFonts w:hint="eastAsia" w:ascii="宋体" w:hAnsi="宋体" w:cs="宋体"/>
                <w:kern w:val="0"/>
                <w:szCs w:val="21"/>
              </w:rPr>
              <w:t>吸油毡</w:t>
            </w:r>
          </w:p>
        </w:tc>
        <w:tc>
          <w:tcPr>
            <w:tcW w:w="1372" w:type="dxa"/>
            <w:tcBorders>
              <w:bottom w:val="single" w:color="auto" w:sz="12" w:space="0"/>
            </w:tcBorders>
            <w:vAlign w:val="center"/>
          </w:tcPr>
          <w:p>
            <w:pPr>
              <w:widowControl/>
              <w:spacing w:line="400" w:lineRule="exact"/>
              <w:jc w:val="center"/>
              <w:rPr>
                <w:rFonts w:ascii="宋体" w:hAnsi="宋体" w:cs="宋体"/>
                <w:kern w:val="0"/>
                <w:szCs w:val="21"/>
              </w:rPr>
            </w:pPr>
            <w:r>
              <w:rPr>
                <w:rFonts w:hint="eastAsia" w:ascii="宋体" w:hAnsi="宋体" w:cs="宋体"/>
                <w:kern w:val="0"/>
                <w:szCs w:val="21"/>
              </w:rPr>
              <w:t>PP-1/2</w:t>
            </w:r>
          </w:p>
        </w:tc>
        <w:tc>
          <w:tcPr>
            <w:tcW w:w="899" w:type="dxa"/>
            <w:tcBorders>
              <w:bottom w:val="single" w:color="auto" w:sz="12" w:space="0"/>
            </w:tcBorders>
            <w:vAlign w:val="center"/>
          </w:tcPr>
          <w:p>
            <w:pPr>
              <w:widowControl/>
              <w:spacing w:line="400" w:lineRule="exact"/>
              <w:jc w:val="center"/>
              <w:rPr>
                <w:rFonts w:ascii="宋体" w:hAnsi="宋体" w:cs="宋体"/>
                <w:kern w:val="0"/>
                <w:szCs w:val="21"/>
              </w:rPr>
            </w:pPr>
            <w:r>
              <w:rPr>
                <w:rFonts w:hint="eastAsia" w:ascii="宋体" w:hAnsi="宋体" w:cs="宋体"/>
                <w:kern w:val="0"/>
                <w:szCs w:val="21"/>
              </w:rPr>
              <w:t>12吨</w:t>
            </w:r>
          </w:p>
        </w:tc>
        <w:tc>
          <w:tcPr>
            <w:tcW w:w="1755" w:type="dxa"/>
            <w:tcBorders>
              <w:bottom w:val="single" w:color="auto" w:sz="12" w:space="0"/>
            </w:tcBorders>
            <w:vAlign w:val="center"/>
          </w:tcPr>
          <w:p>
            <w:pPr>
              <w:widowControl/>
              <w:spacing w:line="400" w:lineRule="exact"/>
              <w:jc w:val="center"/>
              <w:rPr>
                <w:rFonts w:ascii="宋体" w:hAnsi="宋体" w:cs="宋体"/>
                <w:kern w:val="0"/>
                <w:szCs w:val="21"/>
              </w:rPr>
            </w:pPr>
            <w:r>
              <w:rPr>
                <w:rFonts w:hint="eastAsia" w:ascii="宋体" w:hAnsi="宋体" w:cs="宋体"/>
                <w:kern w:val="0"/>
                <w:sz w:val="18"/>
                <w:szCs w:val="18"/>
              </w:rPr>
              <w:t>湖州富朗、青岛华海</w:t>
            </w:r>
          </w:p>
        </w:tc>
        <w:tc>
          <w:tcPr>
            <w:tcW w:w="5894" w:type="dxa"/>
            <w:tcBorders>
              <w:bottom w:val="single" w:color="auto" w:sz="12" w:space="0"/>
            </w:tcBorders>
            <w:vAlign w:val="center"/>
          </w:tcPr>
          <w:p>
            <w:pPr>
              <w:widowControl/>
              <w:spacing w:line="400" w:lineRule="exact"/>
              <w:rPr>
                <w:rFonts w:ascii="宋体" w:hAnsi="宋体" w:cs="宋体"/>
                <w:kern w:val="0"/>
                <w:szCs w:val="21"/>
              </w:rPr>
            </w:pPr>
            <w:r>
              <w:rPr>
                <w:rFonts w:hint="eastAsia" w:ascii="宋体" w:hAnsi="宋体" w:cs="宋体"/>
                <w:kern w:val="0"/>
                <w:szCs w:val="21"/>
              </w:rPr>
              <w:t>达到执行标准：JT-T560-2004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467" w:type="dxa"/>
            <w:vMerge w:val="restart"/>
            <w:tcBorders>
              <w:top w:val="single" w:color="auto" w:sz="12" w:space="0"/>
              <w:bottom w:val="single" w:color="auto" w:sz="6" w:space="0"/>
            </w:tcBorders>
            <w:vAlign w:val="center"/>
          </w:tcPr>
          <w:p>
            <w:pPr>
              <w:widowControl/>
              <w:spacing w:line="400" w:lineRule="exact"/>
              <w:jc w:val="center"/>
              <w:rPr>
                <w:rFonts w:ascii="宋体" w:hAnsi="宋体" w:cs="宋体"/>
                <w:kern w:val="0"/>
                <w:szCs w:val="21"/>
              </w:rPr>
            </w:pPr>
            <w:r>
              <w:rPr>
                <w:rFonts w:hint="eastAsia" w:ascii="宋体" w:hAnsi="宋体" w:cs="宋体"/>
                <w:kern w:val="0"/>
                <w:szCs w:val="21"/>
              </w:rPr>
              <w:t>溢油分散剂</w:t>
            </w:r>
          </w:p>
        </w:tc>
        <w:tc>
          <w:tcPr>
            <w:tcW w:w="782" w:type="dxa"/>
            <w:tcBorders>
              <w:top w:val="single" w:color="auto" w:sz="12" w:space="0"/>
              <w:bottom w:val="single" w:color="auto" w:sz="6" w:space="0"/>
            </w:tcBorders>
            <w:vAlign w:val="center"/>
          </w:tcPr>
          <w:p>
            <w:pPr>
              <w:widowControl/>
              <w:spacing w:line="400" w:lineRule="exact"/>
              <w:jc w:val="center"/>
              <w:rPr>
                <w:rFonts w:ascii="宋体" w:hAnsi="宋体" w:cs="宋体"/>
                <w:kern w:val="0"/>
                <w:szCs w:val="21"/>
              </w:rPr>
            </w:pPr>
            <w:r>
              <w:rPr>
                <w:rFonts w:hint="eastAsia" w:ascii="宋体" w:hAnsi="宋体" w:cs="宋体"/>
                <w:kern w:val="0"/>
                <w:szCs w:val="21"/>
              </w:rPr>
              <w:t>17</w:t>
            </w:r>
          </w:p>
        </w:tc>
        <w:tc>
          <w:tcPr>
            <w:tcW w:w="2001" w:type="dxa"/>
            <w:tcBorders>
              <w:top w:val="single" w:color="auto" w:sz="12" w:space="0"/>
              <w:bottom w:val="single" w:color="auto" w:sz="6" w:space="0"/>
            </w:tcBorders>
            <w:vAlign w:val="center"/>
          </w:tcPr>
          <w:p>
            <w:pPr>
              <w:widowControl/>
              <w:spacing w:line="400" w:lineRule="exact"/>
              <w:jc w:val="center"/>
              <w:rPr>
                <w:rFonts w:ascii="宋体" w:hAnsi="宋体" w:cs="宋体"/>
                <w:kern w:val="0"/>
                <w:szCs w:val="21"/>
              </w:rPr>
            </w:pPr>
            <w:r>
              <w:rPr>
                <w:rFonts w:hint="eastAsia" w:ascii="宋体" w:hAnsi="宋体" w:cs="宋体"/>
                <w:kern w:val="0"/>
                <w:szCs w:val="21"/>
              </w:rPr>
              <w:t>消油剂（常规型）</w:t>
            </w:r>
          </w:p>
        </w:tc>
        <w:tc>
          <w:tcPr>
            <w:tcW w:w="1372" w:type="dxa"/>
            <w:tcBorders>
              <w:top w:val="single" w:color="auto" w:sz="12" w:space="0"/>
              <w:bottom w:val="single" w:color="auto" w:sz="6" w:space="0"/>
            </w:tcBorders>
            <w:vAlign w:val="center"/>
          </w:tcPr>
          <w:p>
            <w:pPr>
              <w:widowControl/>
              <w:spacing w:line="400" w:lineRule="exact"/>
              <w:jc w:val="center"/>
              <w:rPr>
                <w:rFonts w:ascii="宋体" w:hAnsi="宋体" w:cs="宋体"/>
                <w:kern w:val="0"/>
                <w:szCs w:val="21"/>
              </w:rPr>
            </w:pPr>
            <w:r>
              <w:rPr>
                <w:rFonts w:hint="eastAsia" w:ascii="宋体" w:hAnsi="宋体" w:cs="宋体"/>
                <w:kern w:val="0"/>
                <w:szCs w:val="21"/>
              </w:rPr>
              <w:t>MD-99</w:t>
            </w:r>
          </w:p>
          <w:p>
            <w:pPr>
              <w:widowControl/>
              <w:spacing w:line="400" w:lineRule="exact"/>
              <w:jc w:val="center"/>
              <w:rPr>
                <w:rFonts w:ascii="宋体" w:hAnsi="宋体" w:cs="宋体"/>
                <w:kern w:val="0"/>
                <w:szCs w:val="21"/>
              </w:rPr>
            </w:pPr>
            <w:r>
              <w:rPr>
                <w:rFonts w:hint="eastAsia" w:ascii="宋体" w:hAnsi="宋体" w:cs="宋体"/>
                <w:kern w:val="0"/>
                <w:szCs w:val="21"/>
              </w:rPr>
              <w:t>FK3</w:t>
            </w:r>
          </w:p>
        </w:tc>
        <w:tc>
          <w:tcPr>
            <w:tcW w:w="899" w:type="dxa"/>
            <w:tcBorders>
              <w:top w:val="single" w:color="auto" w:sz="12" w:space="0"/>
              <w:bottom w:val="single" w:color="auto" w:sz="6" w:space="0"/>
            </w:tcBorders>
            <w:vAlign w:val="center"/>
          </w:tcPr>
          <w:p>
            <w:pPr>
              <w:widowControl/>
              <w:spacing w:line="400" w:lineRule="exact"/>
              <w:jc w:val="center"/>
              <w:rPr>
                <w:rFonts w:ascii="宋体" w:hAnsi="宋体" w:cs="宋体"/>
                <w:kern w:val="0"/>
                <w:szCs w:val="21"/>
              </w:rPr>
            </w:pPr>
            <w:r>
              <w:rPr>
                <w:rFonts w:hint="eastAsia" w:ascii="宋体" w:hAnsi="宋体" w:cs="宋体"/>
                <w:kern w:val="0"/>
                <w:szCs w:val="21"/>
              </w:rPr>
              <w:t>16吨</w:t>
            </w:r>
          </w:p>
        </w:tc>
        <w:tc>
          <w:tcPr>
            <w:tcW w:w="1755" w:type="dxa"/>
            <w:tcBorders>
              <w:top w:val="single" w:color="auto" w:sz="12" w:space="0"/>
              <w:bottom w:val="single" w:color="auto" w:sz="6" w:space="0"/>
            </w:tcBorders>
            <w:vAlign w:val="center"/>
          </w:tcPr>
          <w:p>
            <w:pPr>
              <w:widowControl/>
              <w:spacing w:line="400" w:lineRule="exact"/>
              <w:jc w:val="center"/>
              <w:rPr>
                <w:rFonts w:ascii="宋体" w:hAnsi="宋体" w:cs="宋体"/>
                <w:kern w:val="0"/>
                <w:szCs w:val="21"/>
              </w:rPr>
            </w:pPr>
            <w:r>
              <w:rPr>
                <w:rFonts w:hint="eastAsia" w:ascii="宋体" w:hAnsi="宋体" w:cs="宋体"/>
                <w:kern w:val="0"/>
                <w:szCs w:val="21"/>
              </w:rPr>
              <w:t>大连英达</w:t>
            </w:r>
          </w:p>
          <w:p>
            <w:pPr>
              <w:widowControl/>
              <w:spacing w:line="400" w:lineRule="exact"/>
              <w:jc w:val="center"/>
              <w:rPr>
                <w:rFonts w:ascii="宋体" w:hAnsi="宋体" w:cs="宋体"/>
                <w:kern w:val="0"/>
                <w:szCs w:val="21"/>
              </w:rPr>
            </w:pPr>
            <w:r>
              <w:rPr>
                <w:rFonts w:hint="eastAsia" w:ascii="宋体" w:hAnsi="宋体" w:cs="宋体"/>
                <w:kern w:val="0"/>
                <w:szCs w:val="21"/>
              </w:rPr>
              <w:t>富肯</w:t>
            </w:r>
          </w:p>
        </w:tc>
        <w:tc>
          <w:tcPr>
            <w:tcW w:w="5894" w:type="dxa"/>
            <w:tcBorders>
              <w:top w:val="single" w:color="auto" w:sz="12" w:space="0"/>
              <w:bottom w:val="single" w:color="auto" w:sz="6" w:space="0"/>
            </w:tcBorders>
            <w:vAlign w:val="center"/>
          </w:tcPr>
          <w:p>
            <w:pPr>
              <w:widowControl/>
              <w:spacing w:line="400" w:lineRule="exact"/>
              <w:rPr>
                <w:rFonts w:ascii="宋体" w:hAnsi="宋体" w:cs="宋体"/>
                <w:kern w:val="0"/>
                <w:szCs w:val="21"/>
              </w:rPr>
            </w:pPr>
            <w:r>
              <w:rPr>
                <w:rFonts w:hint="eastAsia" w:ascii="宋体" w:hAnsi="宋体" w:cs="宋体"/>
                <w:kern w:val="0"/>
                <w:szCs w:val="21"/>
              </w:rPr>
              <w:t>满足于国家标准GB18188.1-2000溢油分散剂技术条件（外观：清澈、透明、不分层，PH：7.1，燃点＞70℃，黏度：50mm²/s，生物降解率＞30%。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467" w:type="dxa"/>
            <w:vMerge w:val="continue"/>
            <w:tcBorders>
              <w:top w:val="single" w:color="auto" w:sz="6" w:space="0"/>
              <w:bottom w:val="single" w:color="auto" w:sz="12" w:space="0"/>
            </w:tcBorders>
            <w:vAlign w:val="center"/>
          </w:tcPr>
          <w:p>
            <w:pPr>
              <w:widowControl/>
              <w:spacing w:line="400" w:lineRule="exact"/>
              <w:jc w:val="center"/>
              <w:rPr>
                <w:rFonts w:ascii="宋体" w:hAnsi="宋体" w:cs="宋体"/>
                <w:kern w:val="0"/>
                <w:szCs w:val="21"/>
              </w:rPr>
            </w:pPr>
          </w:p>
        </w:tc>
        <w:tc>
          <w:tcPr>
            <w:tcW w:w="782" w:type="dxa"/>
            <w:tcBorders>
              <w:top w:val="single" w:color="auto" w:sz="6" w:space="0"/>
              <w:bottom w:val="single" w:color="auto" w:sz="12" w:space="0"/>
            </w:tcBorders>
            <w:vAlign w:val="center"/>
          </w:tcPr>
          <w:p>
            <w:pPr>
              <w:widowControl/>
              <w:spacing w:line="400" w:lineRule="exact"/>
              <w:jc w:val="center"/>
              <w:rPr>
                <w:rFonts w:ascii="宋体" w:hAnsi="宋体" w:cs="宋体"/>
                <w:kern w:val="0"/>
                <w:szCs w:val="21"/>
              </w:rPr>
            </w:pPr>
            <w:r>
              <w:rPr>
                <w:rFonts w:hint="eastAsia" w:ascii="宋体" w:hAnsi="宋体" w:cs="宋体"/>
                <w:kern w:val="0"/>
                <w:szCs w:val="21"/>
              </w:rPr>
              <w:t>18</w:t>
            </w:r>
          </w:p>
        </w:tc>
        <w:tc>
          <w:tcPr>
            <w:tcW w:w="2001" w:type="dxa"/>
            <w:tcBorders>
              <w:top w:val="single" w:color="auto" w:sz="6" w:space="0"/>
              <w:bottom w:val="single" w:color="auto" w:sz="12" w:space="0"/>
            </w:tcBorders>
            <w:vAlign w:val="center"/>
          </w:tcPr>
          <w:p>
            <w:pPr>
              <w:widowControl/>
              <w:spacing w:line="400" w:lineRule="exact"/>
              <w:jc w:val="center"/>
              <w:rPr>
                <w:rFonts w:ascii="宋体" w:hAnsi="宋体" w:cs="宋体"/>
                <w:kern w:val="0"/>
                <w:szCs w:val="21"/>
              </w:rPr>
            </w:pPr>
            <w:r>
              <w:rPr>
                <w:rFonts w:hint="eastAsia" w:ascii="宋体" w:hAnsi="宋体" w:cs="宋体"/>
                <w:kern w:val="0"/>
                <w:szCs w:val="21"/>
              </w:rPr>
              <w:t>生物降解消油剂</w:t>
            </w:r>
          </w:p>
        </w:tc>
        <w:tc>
          <w:tcPr>
            <w:tcW w:w="1372" w:type="dxa"/>
            <w:tcBorders>
              <w:top w:val="single" w:color="auto" w:sz="6" w:space="0"/>
              <w:bottom w:val="single" w:color="auto" w:sz="12" w:space="0"/>
            </w:tcBorders>
            <w:vAlign w:val="center"/>
          </w:tcPr>
          <w:p>
            <w:pPr>
              <w:widowControl/>
              <w:spacing w:line="400" w:lineRule="exact"/>
              <w:jc w:val="center"/>
              <w:rPr>
                <w:rFonts w:ascii="宋体" w:hAnsi="宋体" w:cs="宋体"/>
                <w:kern w:val="0"/>
                <w:szCs w:val="21"/>
              </w:rPr>
            </w:pPr>
            <w:r>
              <w:rPr>
                <w:rFonts w:hint="eastAsia" w:ascii="宋体" w:hAnsi="宋体" w:cs="宋体"/>
                <w:kern w:val="0"/>
                <w:szCs w:val="21"/>
              </w:rPr>
              <w:t>MD-88A</w:t>
            </w:r>
          </w:p>
          <w:p>
            <w:pPr>
              <w:widowControl/>
              <w:spacing w:line="400" w:lineRule="exact"/>
              <w:jc w:val="center"/>
              <w:rPr>
                <w:rFonts w:ascii="宋体" w:hAnsi="宋体" w:cs="宋体"/>
                <w:kern w:val="0"/>
                <w:szCs w:val="21"/>
              </w:rPr>
            </w:pPr>
            <w:r>
              <w:rPr>
                <w:rFonts w:hint="eastAsia" w:ascii="宋体" w:hAnsi="宋体" w:cs="宋体"/>
                <w:kern w:val="0"/>
                <w:szCs w:val="21"/>
              </w:rPr>
              <w:t>WP</w:t>
            </w:r>
          </w:p>
        </w:tc>
        <w:tc>
          <w:tcPr>
            <w:tcW w:w="899" w:type="dxa"/>
            <w:tcBorders>
              <w:top w:val="single" w:color="auto" w:sz="6" w:space="0"/>
              <w:bottom w:val="single" w:color="auto" w:sz="12" w:space="0"/>
            </w:tcBorders>
            <w:vAlign w:val="center"/>
          </w:tcPr>
          <w:p>
            <w:pPr>
              <w:widowControl/>
              <w:spacing w:line="400" w:lineRule="exact"/>
              <w:jc w:val="center"/>
              <w:rPr>
                <w:rFonts w:ascii="宋体" w:hAnsi="宋体" w:cs="宋体"/>
                <w:kern w:val="0"/>
                <w:szCs w:val="21"/>
              </w:rPr>
            </w:pPr>
            <w:r>
              <w:rPr>
                <w:rFonts w:hint="eastAsia" w:ascii="宋体" w:hAnsi="宋体" w:cs="宋体"/>
                <w:kern w:val="0"/>
                <w:szCs w:val="21"/>
              </w:rPr>
              <w:t>4吨</w:t>
            </w:r>
          </w:p>
        </w:tc>
        <w:tc>
          <w:tcPr>
            <w:tcW w:w="1755" w:type="dxa"/>
            <w:tcBorders>
              <w:top w:val="single" w:color="auto" w:sz="6" w:space="0"/>
              <w:bottom w:val="single" w:color="auto" w:sz="12" w:space="0"/>
            </w:tcBorders>
            <w:vAlign w:val="center"/>
          </w:tcPr>
          <w:p>
            <w:pPr>
              <w:widowControl/>
              <w:spacing w:line="400" w:lineRule="exact"/>
              <w:jc w:val="center"/>
              <w:rPr>
                <w:rFonts w:ascii="宋体" w:hAnsi="宋体" w:cs="宋体"/>
                <w:kern w:val="0"/>
                <w:szCs w:val="21"/>
              </w:rPr>
            </w:pPr>
            <w:r>
              <w:rPr>
                <w:rFonts w:hint="eastAsia" w:ascii="宋体" w:hAnsi="宋体" w:cs="宋体"/>
                <w:kern w:val="0"/>
                <w:szCs w:val="21"/>
              </w:rPr>
              <w:t>大连英达</w:t>
            </w:r>
          </w:p>
          <w:p>
            <w:pPr>
              <w:widowControl/>
              <w:spacing w:line="400" w:lineRule="exact"/>
              <w:jc w:val="center"/>
              <w:rPr>
                <w:rFonts w:ascii="宋体" w:hAnsi="宋体" w:cs="宋体"/>
                <w:kern w:val="0"/>
                <w:szCs w:val="21"/>
              </w:rPr>
            </w:pPr>
            <w:r>
              <w:rPr>
                <w:rFonts w:hint="eastAsia" w:ascii="宋体" w:hAnsi="宋体" w:cs="宋体"/>
                <w:kern w:val="0"/>
                <w:szCs w:val="21"/>
              </w:rPr>
              <w:t>北京微普</w:t>
            </w:r>
          </w:p>
        </w:tc>
        <w:tc>
          <w:tcPr>
            <w:tcW w:w="5894" w:type="dxa"/>
            <w:tcBorders>
              <w:top w:val="single" w:color="auto" w:sz="6" w:space="0"/>
              <w:bottom w:val="single" w:color="auto" w:sz="12" w:space="0"/>
            </w:tcBorders>
            <w:vAlign w:val="center"/>
          </w:tcPr>
          <w:p>
            <w:pPr>
              <w:widowControl/>
              <w:spacing w:line="400" w:lineRule="exact"/>
              <w:rPr>
                <w:rFonts w:ascii="宋体" w:hAnsi="宋体" w:cs="宋体"/>
                <w:kern w:val="0"/>
                <w:szCs w:val="21"/>
              </w:rPr>
            </w:pPr>
            <w:r>
              <w:rPr>
                <w:rFonts w:hint="eastAsia" w:ascii="宋体" w:hAnsi="宋体" w:cs="宋体"/>
                <w:kern w:val="0"/>
                <w:szCs w:val="21"/>
              </w:rPr>
              <w:t>满足于国家标准GB18188.1-2000溢油分散剂技术条件（外观：棕黄色、透明、不分层，PH：7.0，燃点：108℃，黏度：9mm²/s，生物降解率;52%。）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467" w:type="dxa"/>
            <w:tcBorders>
              <w:top w:val="single" w:color="auto" w:sz="12" w:space="0"/>
            </w:tcBorders>
            <w:vAlign w:val="center"/>
          </w:tcPr>
          <w:p>
            <w:pPr>
              <w:widowControl/>
              <w:spacing w:line="400" w:lineRule="exact"/>
              <w:jc w:val="center"/>
              <w:rPr>
                <w:rFonts w:ascii="宋体" w:hAnsi="宋体" w:cs="宋体"/>
                <w:kern w:val="0"/>
                <w:szCs w:val="21"/>
              </w:rPr>
            </w:pPr>
            <w:r>
              <w:rPr>
                <w:rFonts w:hint="eastAsia" w:ascii="宋体" w:hAnsi="宋体" w:cs="宋体"/>
                <w:kern w:val="0"/>
                <w:szCs w:val="21"/>
              </w:rPr>
              <w:t>化学吸收剂</w:t>
            </w:r>
          </w:p>
        </w:tc>
        <w:tc>
          <w:tcPr>
            <w:tcW w:w="782" w:type="dxa"/>
            <w:tcBorders>
              <w:top w:val="single" w:color="auto" w:sz="12" w:space="0"/>
            </w:tcBorders>
            <w:vAlign w:val="center"/>
          </w:tcPr>
          <w:p>
            <w:pPr>
              <w:widowControl/>
              <w:spacing w:line="400" w:lineRule="exact"/>
              <w:jc w:val="center"/>
              <w:rPr>
                <w:rFonts w:ascii="宋体" w:hAnsi="宋体" w:cs="宋体"/>
                <w:kern w:val="0"/>
                <w:szCs w:val="21"/>
              </w:rPr>
            </w:pPr>
            <w:r>
              <w:rPr>
                <w:rFonts w:hint="eastAsia" w:ascii="宋体" w:hAnsi="宋体" w:cs="宋体"/>
                <w:kern w:val="0"/>
                <w:szCs w:val="21"/>
              </w:rPr>
              <w:t>19</w:t>
            </w:r>
          </w:p>
        </w:tc>
        <w:tc>
          <w:tcPr>
            <w:tcW w:w="2001" w:type="dxa"/>
            <w:tcBorders>
              <w:top w:val="single" w:color="auto" w:sz="12" w:space="0"/>
            </w:tcBorders>
            <w:vAlign w:val="center"/>
          </w:tcPr>
          <w:p>
            <w:pPr>
              <w:widowControl/>
              <w:spacing w:line="400" w:lineRule="exact"/>
              <w:jc w:val="center"/>
              <w:rPr>
                <w:rFonts w:ascii="宋体" w:hAnsi="宋体" w:cs="宋体"/>
                <w:kern w:val="0"/>
                <w:szCs w:val="21"/>
              </w:rPr>
            </w:pPr>
            <w:r>
              <w:rPr>
                <w:rFonts w:hint="eastAsia" w:ascii="宋体" w:hAnsi="宋体" w:cs="宋体"/>
                <w:kern w:val="0"/>
                <w:szCs w:val="21"/>
              </w:rPr>
              <w:t>化学吸附颗粒</w:t>
            </w:r>
          </w:p>
        </w:tc>
        <w:tc>
          <w:tcPr>
            <w:tcW w:w="1372" w:type="dxa"/>
            <w:tcBorders>
              <w:top w:val="single" w:color="auto" w:sz="12" w:space="0"/>
            </w:tcBorders>
            <w:vAlign w:val="center"/>
          </w:tcPr>
          <w:p>
            <w:pPr>
              <w:widowControl/>
              <w:spacing w:line="400" w:lineRule="exact"/>
              <w:jc w:val="center"/>
              <w:rPr>
                <w:rFonts w:ascii="宋体" w:hAnsi="宋体" w:cs="宋体"/>
                <w:kern w:val="0"/>
                <w:szCs w:val="21"/>
              </w:rPr>
            </w:pPr>
            <w:r>
              <w:rPr>
                <w:rFonts w:hint="eastAsia" w:ascii="宋体" w:hAnsi="宋体" w:cs="宋体"/>
                <w:kern w:val="0"/>
                <w:szCs w:val="21"/>
              </w:rPr>
              <w:t>FG002</w:t>
            </w:r>
          </w:p>
        </w:tc>
        <w:tc>
          <w:tcPr>
            <w:tcW w:w="899" w:type="dxa"/>
            <w:tcBorders>
              <w:top w:val="single" w:color="auto" w:sz="12" w:space="0"/>
            </w:tcBorders>
            <w:vAlign w:val="center"/>
          </w:tcPr>
          <w:p>
            <w:pPr>
              <w:widowControl/>
              <w:spacing w:line="400" w:lineRule="exact"/>
              <w:jc w:val="center"/>
              <w:rPr>
                <w:rFonts w:ascii="宋体" w:hAnsi="宋体" w:cs="宋体"/>
                <w:kern w:val="0"/>
                <w:szCs w:val="21"/>
              </w:rPr>
            </w:pPr>
            <w:r>
              <w:rPr>
                <w:rFonts w:hint="eastAsia" w:ascii="宋体" w:hAnsi="宋体" w:cs="宋体"/>
                <w:kern w:val="0"/>
                <w:szCs w:val="21"/>
              </w:rPr>
              <w:t>3吨</w:t>
            </w:r>
          </w:p>
        </w:tc>
        <w:tc>
          <w:tcPr>
            <w:tcW w:w="1755" w:type="dxa"/>
            <w:tcBorders>
              <w:top w:val="single" w:color="auto" w:sz="12" w:space="0"/>
            </w:tcBorders>
            <w:vAlign w:val="center"/>
          </w:tcPr>
          <w:p>
            <w:pPr>
              <w:widowControl/>
              <w:spacing w:line="400" w:lineRule="exact"/>
              <w:jc w:val="center"/>
              <w:rPr>
                <w:rFonts w:ascii="宋体" w:hAnsi="宋体" w:cs="宋体"/>
                <w:kern w:val="0"/>
                <w:szCs w:val="21"/>
              </w:rPr>
            </w:pPr>
            <w:r>
              <w:rPr>
                <w:rFonts w:hint="eastAsia" w:ascii="宋体" w:hAnsi="宋体" w:cs="宋体"/>
                <w:kern w:val="0"/>
                <w:szCs w:val="21"/>
              </w:rPr>
              <w:t>浙江永康</w:t>
            </w:r>
          </w:p>
        </w:tc>
        <w:tc>
          <w:tcPr>
            <w:tcW w:w="5894" w:type="dxa"/>
            <w:tcBorders>
              <w:top w:val="single" w:color="auto" w:sz="12" w:space="0"/>
            </w:tcBorders>
            <w:vAlign w:val="center"/>
          </w:tcPr>
          <w:p>
            <w:pPr>
              <w:widowControl/>
              <w:spacing w:line="400" w:lineRule="exact"/>
              <w:rPr>
                <w:rFonts w:ascii="宋体" w:hAnsi="宋体" w:cs="宋体"/>
                <w:kern w:val="0"/>
                <w:szCs w:val="21"/>
              </w:rPr>
            </w:pPr>
            <w:r>
              <w:rPr>
                <w:rFonts w:hint="eastAsia" w:ascii="宋体" w:hAnsi="宋体" w:cs="宋体"/>
                <w:kern w:val="0"/>
                <w:szCs w:val="21"/>
              </w:rPr>
              <w:t>2分钟内可达到最大吸收值，减少生产延误和OH&amp;S的危害，每公斤吸收量高达3～31升，具体吸收量取决于泄漏情况。</w:t>
            </w:r>
          </w:p>
        </w:tc>
      </w:tr>
    </w:tbl>
    <w:p>
      <w:pPr>
        <w:spacing w:before="120" w:beforeLines="50" w:after="120" w:afterLines="50" w:line="440" w:lineRule="atLeast"/>
        <w:jc w:val="center"/>
        <w:rPr>
          <w:b/>
          <w:sz w:val="24"/>
        </w:rPr>
      </w:pPr>
      <w:bookmarkStart w:id="196" w:name="OLE_LINK3"/>
      <w:r>
        <w:rPr>
          <w:rFonts w:hint="eastAsia"/>
          <w:b/>
          <w:sz w:val="24"/>
        </w:rPr>
        <w:t>4</w:t>
      </w:r>
      <w:r>
        <w:rPr>
          <w:rFonts w:hint="eastAsia"/>
          <w:b/>
          <w:sz w:val="24"/>
          <w:lang w:val="en-US" w:eastAsia="zh-CN"/>
        </w:rPr>
        <w:t>-</w:t>
      </w:r>
      <w:r>
        <w:rPr>
          <w:rFonts w:hint="eastAsia"/>
          <w:b/>
          <w:sz w:val="24"/>
        </w:rPr>
        <w:t>2 应急船舶</w:t>
      </w:r>
      <w:r>
        <w:rPr>
          <w:b/>
          <w:sz w:val="24"/>
        </w:rPr>
        <w:t>一览表</w:t>
      </w:r>
      <w:bookmarkEnd w:id="196"/>
    </w:p>
    <w:tbl>
      <w:tblPr>
        <w:tblStyle w:val="18"/>
        <w:tblW w:w="485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87"/>
        <w:gridCol w:w="821"/>
        <w:gridCol w:w="2960"/>
        <w:gridCol w:w="1089"/>
        <w:gridCol w:w="1355"/>
        <w:gridCol w:w="1222"/>
        <w:gridCol w:w="1355"/>
        <w:gridCol w:w="1355"/>
        <w:gridCol w:w="1907"/>
        <w:gridCol w:w="108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exact"/>
          <w:tblHeader/>
          <w:jc w:val="center"/>
        </w:trPr>
        <w:tc>
          <w:tcPr>
            <w:tcW w:w="1087" w:type="dxa"/>
            <w:vAlign w:val="center"/>
          </w:tcPr>
          <w:p>
            <w:pPr>
              <w:widowControl/>
              <w:jc w:val="center"/>
              <w:rPr>
                <w:rFonts w:ascii="Times New Roman" w:hAnsi="Times New Roman"/>
                <w:b/>
                <w:kern w:val="0"/>
                <w:szCs w:val="21"/>
              </w:rPr>
            </w:pPr>
            <w:r>
              <w:rPr>
                <w:rFonts w:ascii="Times New Roman" w:hAnsi="Times New Roman"/>
                <w:b/>
                <w:kern w:val="0"/>
                <w:szCs w:val="21"/>
              </w:rPr>
              <w:t>类别</w:t>
            </w:r>
          </w:p>
        </w:tc>
        <w:tc>
          <w:tcPr>
            <w:tcW w:w="821" w:type="dxa"/>
            <w:vAlign w:val="center"/>
          </w:tcPr>
          <w:p>
            <w:pPr>
              <w:widowControl/>
              <w:jc w:val="center"/>
              <w:rPr>
                <w:rFonts w:ascii="Times New Roman" w:hAnsi="Times New Roman"/>
                <w:b/>
                <w:kern w:val="0"/>
                <w:szCs w:val="21"/>
              </w:rPr>
            </w:pPr>
            <w:r>
              <w:rPr>
                <w:rFonts w:ascii="Times New Roman" w:hAnsi="Times New Roman"/>
                <w:b/>
                <w:kern w:val="0"/>
                <w:szCs w:val="21"/>
              </w:rPr>
              <w:t>编号</w:t>
            </w:r>
          </w:p>
        </w:tc>
        <w:tc>
          <w:tcPr>
            <w:tcW w:w="2960" w:type="dxa"/>
            <w:vAlign w:val="center"/>
          </w:tcPr>
          <w:p>
            <w:pPr>
              <w:widowControl/>
              <w:jc w:val="center"/>
              <w:rPr>
                <w:rFonts w:ascii="Times New Roman" w:hAnsi="Times New Roman"/>
                <w:b/>
                <w:kern w:val="0"/>
                <w:szCs w:val="21"/>
              </w:rPr>
            </w:pPr>
            <w:r>
              <w:rPr>
                <w:rFonts w:ascii="Times New Roman" w:hAnsi="Times New Roman"/>
                <w:b/>
                <w:kern w:val="0"/>
                <w:szCs w:val="21"/>
              </w:rPr>
              <w:t>船 名</w:t>
            </w:r>
          </w:p>
        </w:tc>
        <w:tc>
          <w:tcPr>
            <w:tcW w:w="1089" w:type="dxa"/>
            <w:vAlign w:val="center"/>
          </w:tcPr>
          <w:p>
            <w:pPr>
              <w:widowControl/>
              <w:jc w:val="center"/>
              <w:rPr>
                <w:rFonts w:ascii="Times New Roman" w:hAnsi="Times New Roman"/>
                <w:b/>
                <w:kern w:val="0"/>
                <w:szCs w:val="21"/>
              </w:rPr>
            </w:pPr>
            <w:r>
              <w:rPr>
                <w:rFonts w:ascii="Times New Roman" w:hAnsi="Times New Roman"/>
                <w:b/>
                <w:kern w:val="0"/>
                <w:szCs w:val="21"/>
              </w:rPr>
              <w:t>船长度</w:t>
            </w:r>
          </w:p>
        </w:tc>
        <w:tc>
          <w:tcPr>
            <w:tcW w:w="1355" w:type="dxa"/>
            <w:vAlign w:val="center"/>
          </w:tcPr>
          <w:p>
            <w:pPr>
              <w:widowControl/>
              <w:jc w:val="center"/>
              <w:rPr>
                <w:rFonts w:ascii="Times New Roman" w:hAnsi="Times New Roman"/>
                <w:b/>
                <w:kern w:val="0"/>
                <w:szCs w:val="21"/>
              </w:rPr>
            </w:pPr>
            <w:r>
              <w:rPr>
                <w:rFonts w:ascii="Times New Roman" w:hAnsi="Times New Roman"/>
                <w:b/>
                <w:kern w:val="0"/>
                <w:szCs w:val="21"/>
              </w:rPr>
              <w:t>满载吃水</w:t>
            </w:r>
          </w:p>
        </w:tc>
        <w:tc>
          <w:tcPr>
            <w:tcW w:w="1222" w:type="dxa"/>
            <w:vAlign w:val="center"/>
          </w:tcPr>
          <w:p>
            <w:pPr>
              <w:widowControl/>
              <w:jc w:val="center"/>
              <w:rPr>
                <w:rFonts w:ascii="Times New Roman" w:hAnsi="Times New Roman"/>
                <w:b/>
                <w:kern w:val="0"/>
                <w:szCs w:val="21"/>
              </w:rPr>
            </w:pPr>
            <w:r>
              <w:rPr>
                <w:rFonts w:ascii="Times New Roman" w:hAnsi="Times New Roman"/>
                <w:b/>
                <w:kern w:val="0"/>
                <w:szCs w:val="21"/>
              </w:rPr>
              <w:t>舱 容</w:t>
            </w:r>
          </w:p>
        </w:tc>
        <w:tc>
          <w:tcPr>
            <w:tcW w:w="1355" w:type="dxa"/>
            <w:vAlign w:val="center"/>
          </w:tcPr>
          <w:p>
            <w:pPr>
              <w:widowControl/>
              <w:jc w:val="center"/>
              <w:rPr>
                <w:rFonts w:ascii="Times New Roman" w:hAnsi="Times New Roman"/>
                <w:b/>
                <w:kern w:val="0"/>
                <w:szCs w:val="21"/>
              </w:rPr>
            </w:pPr>
            <w:r>
              <w:rPr>
                <w:rFonts w:ascii="Times New Roman" w:hAnsi="Times New Roman"/>
                <w:b/>
                <w:kern w:val="0"/>
                <w:szCs w:val="21"/>
              </w:rPr>
              <w:t>最高航速</w:t>
            </w:r>
          </w:p>
        </w:tc>
        <w:tc>
          <w:tcPr>
            <w:tcW w:w="1355" w:type="dxa"/>
            <w:vAlign w:val="center"/>
          </w:tcPr>
          <w:p>
            <w:pPr>
              <w:widowControl/>
              <w:jc w:val="center"/>
              <w:rPr>
                <w:rFonts w:ascii="Times New Roman" w:hAnsi="Times New Roman"/>
                <w:b/>
                <w:kern w:val="0"/>
                <w:szCs w:val="21"/>
              </w:rPr>
            </w:pPr>
            <w:r>
              <w:rPr>
                <w:rFonts w:ascii="Times New Roman" w:hAnsi="Times New Roman"/>
                <w:b/>
                <w:kern w:val="0"/>
                <w:szCs w:val="21"/>
              </w:rPr>
              <w:t>最低航速</w:t>
            </w:r>
          </w:p>
        </w:tc>
        <w:tc>
          <w:tcPr>
            <w:tcW w:w="1907" w:type="dxa"/>
            <w:vAlign w:val="center"/>
          </w:tcPr>
          <w:p>
            <w:pPr>
              <w:widowControl/>
              <w:jc w:val="center"/>
              <w:rPr>
                <w:rFonts w:ascii="Times New Roman" w:hAnsi="Times New Roman"/>
                <w:b/>
                <w:kern w:val="0"/>
                <w:szCs w:val="21"/>
              </w:rPr>
            </w:pPr>
            <w:r>
              <w:rPr>
                <w:rFonts w:ascii="Times New Roman" w:hAnsi="Times New Roman"/>
                <w:b/>
                <w:kern w:val="0"/>
                <w:szCs w:val="21"/>
              </w:rPr>
              <w:t>类 别</w:t>
            </w:r>
          </w:p>
        </w:tc>
        <w:tc>
          <w:tcPr>
            <w:tcW w:w="1081" w:type="dxa"/>
            <w:vAlign w:val="center"/>
          </w:tcPr>
          <w:p>
            <w:pPr>
              <w:widowControl/>
              <w:jc w:val="center"/>
              <w:rPr>
                <w:rFonts w:ascii="Times New Roman" w:hAnsi="Times New Roman"/>
                <w:b/>
                <w:kern w:val="0"/>
                <w:szCs w:val="21"/>
              </w:rPr>
            </w:pPr>
            <w:r>
              <w:rPr>
                <w:rFonts w:ascii="Times New Roman" w:hAnsi="Times New Roman"/>
                <w:b/>
                <w:kern w:val="0"/>
                <w:szCs w:val="21"/>
              </w:rPr>
              <w:t>备 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exact"/>
          <w:jc w:val="center"/>
        </w:trPr>
        <w:tc>
          <w:tcPr>
            <w:tcW w:w="1087" w:type="dxa"/>
            <w:vMerge w:val="restart"/>
            <w:vAlign w:val="center"/>
          </w:tcPr>
          <w:p>
            <w:pPr>
              <w:widowControl/>
              <w:jc w:val="center"/>
              <w:rPr>
                <w:rFonts w:ascii="Times New Roman" w:hAnsi="Times New Roman"/>
                <w:kern w:val="0"/>
                <w:szCs w:val="21"/>
              </w:rPr>
            </w:pPr>
            <w:r>
              <w:rPr>
                <w:rFonts w:ascii="Times New Roman" w:hAnsi="Times New Roman"/>
                <w:kern w:val="0"/>
                <w:szCs w:val="21"/>
              </w:rPr>
              <w:t>溢油</w:t>
            </w:r>
          </w:p>
          <w:p>
            <w:pPr>
              <w:widowControl/>
              <w:jc w:val="center"/>
              <w:rPr>
                <w:rFonts w:ascii="Times New Roman" w:hAnsi="Times New Roman"/>
                <w:kern w:val="0"/>
                <w:szCs w:val="21"/>
              </w:rPr>
            </w:pPr>
            <w:r>
              <w:rPr>
                <w:rFonts w:ascii="Times New Roman" w:hAnsi="Times New Roman"/>
                <w:kern w:val="0"/>
                <w:szCs w:val="21"/>
              </w:rPr>
              <w:t>应急</w:t>
            </w:r>
          </w:p>
          <w:p>
            <w:pPr>
              <w:widowControl/>
              <w:jc w:val="center"/>
              <w:rPr>
                <w:rFonts w:ascii="Times New Roman" w:hAnsi="Times New Roman"/>
                <w:kern w:val="0"/>
                <w:szCs w:val="21"/>
              </w:rPr>
            </w:pPr>
            <w:r>
              <w:rPr>
                <w:rFonts w:ascii="Times New Roman" w:hAnsi="Times New Roman"/>
                <w:kern w:val="0"/>
                <w:szCs w:val="21"/>
              </w:rPr>
              <w:t>处置船</w:t>
            </w:r>
          </w:p>
        </w:tc>
        <w:tc>
          <w:tcPr>
            <w:tcW w:w="821" w:type="dxa"/>
            <w:vAlign w:val="center"/>
          </w:tcPr>
          <w:p>
            <w:pPr>
              <w:widowControl/>
              <w:jc w:val="center"/>
              <w:rPr>
                <w:rFonts w:ascii="Times New Roman" w:hAnsi="Times New Roman"/>
                <w:kern w:val="0"/>
                <w:szCs w:val="21"/>
              </w:rPr>
            </w:pPr>
            <w:r>
              <w:rPr>
                <w:rFonts w:ascii="Times New Roman" w:hAnsi="Times New Roman"/>
                <w:kern w:val="0"/>
                <w:szCs w:val="21"/>
              </w:rPr>
              <w:t>1</w:t>
            </w:r>
          </w:p>
        </w:tc>
        <w:tc>
          <w:tcPr>
            <w:tcW w:w="2960" w:type="dxa"/>
            <w:vAlign w:val="center"/>
          </w:tcPr>
          <w:p>
            <w:pPr>
              <w:widowControl/>
              <w:jc w:val="center"/>
              <w:rPr>
                <w:rFonts w:ascii="Times New Roman" w:hAnsi="Times New Roman"/>
                <w:kern w:val="0"/>
                <w:szCs w:val="21"/>
              </w:rPr>
            </w:pPr>
            <w:r>
              <w:rPr>
                <w:rFonts w:ascii="Times New Roman" w:hAnsi="Times New Roman"/>
                <w:kern w:val="0"/>
                <w:szCs w:val="21"/>
              </w:rPr>
              <w:t>海安清1</w:t>
            </w:r>
          </w:p>
        </w:tc>
        <w:tc>
          <w:tcPr>
            <w:tcW w:w="1089" w:type="dxa"/>
            <w:vAlign w:val="center"/>
          </w:tcPr>
          <w:p>
            <w:pPr>
              <w:widowControl/>
              <w:jc w:val="center"/>
              <w:rPr>
                <w:rFonts w:ascii="Times New Roman" w:hAnsi="Times New Roman"/>
                <w:kern w:val="0"/>
                <w:szCs w:val="21"/>
              </w:rPr>
            </w:pPr>
            <w:r>
              <w:rPr>
                <w:rFonts w:ascii="Times New Roman" w:hAnsi="Times New Roman"/>
                <w:kern w:val="0"/>
                <w:szCs w:val="21"/>
              </w:rPr>
              <w:t>46.5m</w:t>
            </w:r>
          </w:p>
        </w:tc>
        <w:tc>
          <w:tcPr>
            <w:tcW w:w="1355" w:type="dxa"/>
            <w:vAlign w:val="center"/>
          </w:tcPr>
          <w:p>
            <w:pPr>
              <w:widowControl/>
              <w:jc w:val="center"/>
              <w:rPr>
                <w:rFonts w:ascii="Times New Roman" w:hAnsi="Times New Roman"/>
                <w:kern w:val="0"/>
                <w:szCs w:val="21"/>
              </w:rPr>
            </w:pPr>
            <w:r>
              <w:rPr>
                <w:rFonts w:ascii="Times New Roman" w:hAnsi="Times New Roman"/>
                <w:kern w:val="0"/>
                <w:szCs w:val="21"/>
              </w:rPr>
              <w:t>2.95m</w:t>
            </w:r>
          </w:p>
        </w:tc>
        <w:tc>
          <w:tcPr>
            <w:tcW w:w="1222" w:type="dxa"/>
            <w:vAlign w:val="center"/>
          </w:tcPr>
          <w:p>
            <w:pPr>
              <w:widowControl/>
              <w:jc w:val="center"/>
              <w:rPr>
                <w:rFonts w:ascii="Times New Roman" w:hAnsi="Times New Roman"/>
                <w:kern w:val="0"/>
                <w:szCs w:val="21"/>
              </w:rPr>
            </w:pPr>
            <w:r>
              <w:rPr>
                <w:rFonts w:ascii="Times New Roman" w:hAnsi="Times New Roman"/>
                <w:kern w:val="0"/>
                <w:szCs w:val="21"/>
              </w:rPr>
              <w:t>554.7m³</w:t>
            </w:r>
          </w:p>
        </w:tc>
        <w:tc>
          <w:tcPr>
            <w:tcW w:w="1355" w:type="dxa"/>
            <w:vAlign w:val="center"/>
          </w:tcPr>
          <w:p>
            <w:pPr>
              <w:widowControl/>
              <w:jc w:val="center"/>
              <w:rPr>
                <w:rFonts w:ascii="Times New Roman" w:hAnsi="Times New Roman"/>
                <w:kern w:val="0"/>
                <w:szCs w:val="21"/>
              </w:rPr>
            </w:pPr>
            <w:r>
              <w:rPr>
                <w:rFonts w:ascii="Times New Roman" w:hAnsi="Times New Roman"/>
                <w:kern w:val="0"/>
                <w:szCs w:val="21"/>
              </w:rPr>
              <w:t>12节</w:t>
            </w:r>
          </w:p>
        </w:tc>
        <w:tc>
          <w:tcPr>
            <w:tcW w:w="1355" w:type="dxa"/>
            <w:vAlign w:val="center"/>
          </w:tcPr>
          <w:p>
            <w:pPr>
              <w:widowControl/>
              <w:jc w:val="center"/>
              <w:rPr>
                <w:rFonts w:ascii="Times New Roman" w:hAnsi="Times New Roman"/>
                <w:kern w:val="0"/>
                <w:szCs w:val="21"/>
              </w:rPr>
            </w:pPr>
            <w:r>
              <w:rPr>
                <w:rFonts w:ascii="Times New Roman" w:hAnsi="Times New Roman"/>
                <w:kern w:val="0"/>
                <w:szCs w:val="21"/>
              </w:rPr>
              <w:t>2节</w:t>
            </w:r>
          </w:p>
        </w:tc>
        <w:tc>
          <w:tcPr>
            <w:tcW w:w="1907" w:type="dxa"/>
            <w:vAlign w:val="center"/>
          </w:tcPr>
          <w:p>
            <w:pPr>
              <w:widowControl/>
              <w:jc w:val="center"/>
              <w:rPr>
                <w:rFonts w:ascii="Times New Roman" w:hAnsi="Times New Roman"/>
                <w:kern w:val="0"/>
                <w:szCs w:val="21"/>
              </w:rPr>
            </w:pPr>
            <w:r>
              <w:rPr>
                <w:rFonts w:ascii="Times New Roman" w:hAnsi="Times New Roman"/>
                <w:kern w:val="0"/>
                <w:szCs w:val="21"/>
              </w:rPr>
              <w:t>溢油应急处置船</w:t>
            </w:r>
          </w:p>
        </w:tc>
        <w:tc>
          <w:tcPr>
            <w:tcW w:w="1081" w:type="dxa"/>
            <w:vAlign w:val="center"/>
          </w:tcPr>
          <w:p>
            <w:pPr>
              <w:widowControl/>
              <w:jc w:val="center"/>
              <w:rPr>
                <w:rFonts w:ascii="Times New Roman" w:hAnsi="Times New Roman"/>
                <w:kern w:val="0"/>
                <w:szCs w:val="21"/>
              </w:rPr>
            </w:pPr>
            <w:r>
              <w:rPr>
                <w:rFonts w:ascii="Times New Roman" w:hAnsi="Times New Roman"/>
                <w:kern w:val="0"/>
                <w:szCs w:val="21"/>
              </w:rPr>
              <w:t>自有</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exact"/>
          <w:jc w:val="center"/>
        </w:trPr>
        <w:tc>
          <w:tcPr>
            <w:tcW w:w="1087" w:type="dxa"/>
            <w:vMerge w:val="continue"/>
            <w:vAlign w:val="center"/>
          </w:tcPr>
          <w:p>
            <w:pPr>
              <w:widowControl/>
              <w:jc w:val="center"/>
              <w:rPr>
                <w:rFonts w:ascii="Times New Roman" w:hAnsi="Times New Roman"/>
                <w:kern w:val="0"/>
                <w:szCs w:val="21"/>
              </w:rPr>
            </w:pPr>
          </w:p>
        </w:tc>
        <w:tc>
          <w:tcPr>
            <w:tcW w:w="821" w:type="dxa"/>
            <w:vAlign w:val="center"/>
          </w:tcPr>
          <w:p>
            <w:pPr>
              <w:widowControl/>
              <w:jc w:val="center"/>
              <w:rPr>
                <w:rFonts w:ascii="Times New Roman" w:hAnsi="Times New Roman"/>
                <w:kern w:val="0"/>
                <w:szCs w:val="21"/>
              </w:rPr>
            </w:pPr>
            <w:r>
              <w:rPr>
                <w:rFonts w:ascii="Times New Roman" w:hAnsi="Times New Roman"/>
                <w:kern w:val="0"/>
                <w:szCs w:val="21"/>
              </w:rPr>
              <w:t>2</w:t>
            </w:r>
          </w:p>
        </w:tc>
        <w:tc>
          <w:tcPr>
            <w:tcW w:w="2960" w:type="dxa"/>
            <w:vAlign w:val="center"/>
          </w:tcPr>
          <w:p>
            <w:pPr>
              <w:widowControl/>
              <w:jc w:val="center"/>
              <w:rPr>
                <w:rFonts w:ascii="Times New Roman" w:hAnsi="Times New Roman"/>
                <w:kern w:val="0"/>
                <w:szCs w:val="21"/>
              </w:rPr>
            </w:pPr>
            <w:r>
              <w:rPr>
                <w:rFonts w:ascii="Times New Roman" w:hAnsi="Times New Roman"/>
                <w:kern w:val="0"/>
                <w:szCs w:val="21"/>
              </w:rPr>
              <w:t>海安清2</w:t>
            </w:r>
          </w:p>
        </w:tc>
        <w:tc>
          <w:tcPr>
            <w:tcW w:w="1089" w:type="dxa"/>
            <w:vAlign w:val="center"/>
          </w:tcPr>
          <w:p>
            <w:pPr>
              <w:widowControl/>
              <w:jc w:val="center"/>
              <w:rPr>
                <w:rFonts w:ascii="Times New Roman" w:hAnsi="Times New Roman"/>
                <w:kern w:val="0"/>
                <w:szCs w:val="21"/>
              </w:rPr>
            </w:pPr>
            <w:r>
              <w:rPr>
                <w:rFonts w:ascii="Times New Roman" w:hAnsi="Times New Roman"/>
                <w:kern w:val="0"/>
                <w:szCs w:val="21"/>
              </w:rPr>
              <w:t>46.5m</w:t>
            </w:r>
          </w:p>
        </w:tc>
        <w:tc>
          <w:tcPr>
            <w:tcW w:w="1355" w:type="dxa"/>
            <w:vAlign w:val="center"/>
          </w:tcPr>
          <w:p>
            <w:pPr>
              <w:widowControl/>
              <w:jc w:val="center"/>
              <w:rPr>
                <w:rFonts w:ascii="Times New Roman" w:hAnsi="Times New Roman"/>
                <w:kern w:val="0"/>
                <w:szCs w:val="21"/>
              </w:rPr>
            </w:pPr>
            <w:r>
              <w:rPr>
                <w:rFonts w:ascii="Times New Roman" w:hAnsi="Times New Roman"/>
                <w:kern w:val="0"/>
                <w:szCs w:val="21"/>
              </w:rPr>
              <w:t>2.95m</w:t>
            </w:r>
          </w:p>
        </w:tc>
        <w:tc>
          <w:tcPr>
            <w:tcW w:w="1222" w:type="dxa"/>
            <w:vAlign w:val="center"/>
          </w:tcPr>
          <w:p>
            <w:pPr>
              <w:widowControl/>
              <w:jc w:val="center"/>
              <w:rPr>
                <w:rFonts w:ascii="Times New Roman" w:hAnsi="Times New Roman"/>
                <w:kern w:val="0"/>
                <w:szCs w:val="21"/>
              </w:rPr>
            </w:pPr>
            <w:r>
              <w:rPr>
                <w:rFonts w:ascii="Times New Roman" w:hAnsi="Times New Roman"/>
                <w:kern w:val="0"/>
                <w:szCs w:val="21"/>
              </w:rPr>
              <w:t>554.7m³</w:t>
            </w:r>
          </w:p>
        </w:tc>
        <w:tc>
          <w:tcPr>
            <w:tcW w:w="1355" w:type="dxa"/>
            <w:vAlign w:val="center"/>
          </w:tcPr>
          <w:p>
            <w:pPr>
              <w:widowControl/>
              <w:jc w:val="center"/>
              <w:rPr>
                <w:rFonts w:ascii="Times New Roman" w:hAnsi="Times New Roman"/>
                <w:kern w:val="0"/>
                <w:szCs w:val="21"/>
              </w:rPr>
            </w:pPr>
            <w:r>
              <w:rPr>
                <w:rFonts w:ascii="Times New Roman" w:hAnsi="Times New Roman"/>
                <w:kern w:val="0"/>
                <w:szCs w:val="21"/>
              </w:rPr>
              <w:t>12节</w:t>
            </w:r>
          </w:p>
        </w:tc>
        <w:tc>
          <w:tcPr>
            <w:tcW w:w="1355" w:type="dxa"/>
            <w:vAlign w:val="center"/>
          </w:tcPr>
          <w:p>
            <w:pPr>
              <w:widowControl/>
              <w:jc w:val="center"/>
              <w:rPr>
                <w:rFonts w:ascii="Times New Roman" w:hAnsi="Times New Roman"/>
                <w:kern w:val="0"/>
                <w:szCs w:val="21"/>
              </w:rPr>
            </w:pPr>
            <w:r>
              <w:rPr>
                <w:rFonts w:ascii="Times New Roman" w:hAnsi="Times New Roman"/>
                <w:kern w:val="0"/>
                <w:szCs w:val="21"/>
              </w:rPr>
              <w:t>2节</w:t>
            </w:r>
          </w:p>
        </w:tc>
        <w:tc>
          <w:tcPr>
            <w:tcW w:w="1907" w:type="dxa"/>
            <w:vAlign w:val="center"/>
          </w:tcPr>
          <w:p>
            <w:pPr>
              <w:widowControl/>
              <w:jc w:val="center"/>
              <w:rPr>
                <w:rFonts w:ascii="Times New Roman" w:hAnsi="Times New Roman"/>
                <w:kern w:val="0"/>
                <w:szCs w:val="21"/>
              </w:rPr>
            </w:pPr>
            <w:r>
              <w:rPr>
                <w:rFonts w:ascii="Times New Roman" w:hAnsi="Times New Roman"/>
                <w:kern w:val="0"/>
                <w:szCs w:val="21"/>
              </w:rPr>
              <w:t>溢油应急处置船</w:t>
            </w:r>
          </w:p>
        </w:tc>
        <w:tc>
          <w:tcPr>
            <w:tcW w:w="1081" w:type="dxa"/>
            <w:vAlign w:val="center"/>
          </w:tcPr>
          <w:p>
            <w:pPr>
              <w:widowControl/>
              <w:jc w:val="center"/>
              <w:rPr>
                <w:rFonts w:ascii="Times New Roman" w:hAnsi="Times New Roman"/>
                <w:kern w:val="0"/>
                <w:szCs w:val="21"/>
              </w:rPr>
            </w:pPr>
            <w:r>
              <w:rPr>
                <w:rFonts w:ascii="Times New Roman" w:hAnsi="Times New Roman"/>
                <w:kern w:val="0"/>
                <w:szCs w:val="21"/>
              </w:rPr>
              <w:t>自有</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1087" w:type="dxa"/>
            <w:vMerge w:val="restart"/>
            <w:vAlign w:val="center"/>
          </w:tcPr>
          <w:p>
            <w:pPr>
              <w:widowControl/>
              <w:jc w:val="center"/>
              <w:rPr>
                <w:rFonts w:ascii="Times New Roman" w:hAnsi="Times New Roman"/>
                <w:kern w:val="0"/>
                <w:szCs w:val="21"/>
              </w:rPr>
            </w:pPr>
            <w:r>
              <w:rPr>
                <w:rFonts w:ascii="Times New Roman" w:hAnsi="Times New Roman"/>
                <w:kern w:val="0"/>
                <w:szCs w:val="21"/>
              </w:rPr>
              <w:t>辅助</w:t>
            </w:r>
          </w:p>
          <w:p>
            <w:pPr>
              <w:widowControl/>
              <w:jc w:val="center"/>
              <w:rPr>
                <w:rFonts w:ascii="Times New Roman" w:hAnsi="Times New Roman"/>
                <w:kern w:val="0"/>
                <w:szCs w:val="21"/>
              </w:rPr>
            </w:pPr>
            <w:r>
              <w:rPr>
                <w:rFonts w:ascii="Times New Roman" w:hAnsi="Times New Roman"/>
                <w:kern w:val="0"/>
                <w:szCs w:val="21"/>
              </w:rPr>
              <w:t>船舶</w:t>
            </w:r>
          </w:p>
        </w:tc>
        <w:tc>
          <w:tcPr>
            <w:tcW w:w="821" w:type="dxa"/>
            <w:vAlign w:val="center"/>
          </w:tcPr>
          <w:p>
            <w:pPr>
              <w:widowControl/>
              <w:jc w:val="center"/>
              <w:rPr>
                <w:rFonts w:hint="eastAsia" w:ascii="Times New Roman" w:hAnsi="Times New Roman" w:eastAsia="宋体"/>
                <w:kern w:val="0"/>
                <w:szCs w:val="21"/>
                <w:lang w:val="en-US" w:eastAsia="zh-CN"/>
              </w:rPr>
            </w:pPr>
            <w:r>
              <w:rPr>
                <w:rFonts w:hint="eastAsia" w:ascii="Times New Roman" w:hAnsi="Times New Roman"/>
                <w:kern w:val="0"/>
                <w:szCs w:val="21"/>
                <w:lang w:val="en-US" w:eastAsia="zh-CN"/>
              </w:rPr>
              <w:t>1</w:t>
            </w:r>
          </w:p>
        </w:tc>
        <w:tc>
          <w:tcPr>
            <w:tcW w:w="2960" w:type="dxa"/>
            <w:vAlign w:val="center"/>
          </w:tcPr>
          <w:p>
            <w:pPr>
              <w:widowControl/>
              <w:jc w:val="center"/>
              <w:rPr>
                <w:rFonts w:hint="default" w:ascii="Times New Roman" w:hAnsi="Times New Roman" w:eastAsia="宋体"/>
                <w:kern w:val="0"/>
                <w:szCs w:val="21"/>
                <w:lang w:val="en-US" w:eastAsia="zh-CN"/>
              </w:rPr>
            </w:pPr>
            <w:r>
              <w:rPr>
                <w:rFonts w:hint="eastAsia" w:ascii="Times New Roman" w:hAnsi="Times New Roman"/>
                <w:kern w:val="0"/>
                <w:szCs w:val="21"/>
                <w:lang w:val="en-US" w:eastAsia="zh-CN"/>
              </w:rPr>
              <w:t>海安清5</w:t>
            </w:r>
          </w:p>
        </w:tc>
        <w:tc>
          <w:tcPr>
            <w:tcW w:w="1089" w:type="dxa"/>
            <w:vAlign w:val="center"/>
          </w:tcPr>
          <w:p>
            <w:pPr>
              <w:widowControl/>
              <w:jc w:val="center"/>
              <w:rPr>
                <w:rFonts w:hint="default" w:ascii="Times New Roman" w:hAnsi="Times New Roman" w:eastAsia="宋体"/>
                <w:kern w:val="0"/>
                <w:szCs w:val="21"/>
                <w:lang w:val="en-US" w:eastAsia="zh-CN"/>
              </w:rPr>
            </w:pPr>
            <w:r>
              <w:rPr>
                <w:rFonts w:hint="eastAsia" w:ascii="Times New Roman" w:hAnsi="Times New Roman"/>
                <w:kern w:val="0"/>
                <w:szCs w:val="21"/>
                <w:lang w:val="en-US" w:eastAsia="zh-CN"/>
              </w:rPr>
              <w:t>42m</w:t>
            </w:r>
          </w:p>
        </w:tc>
        <w:tc>
          <w:tcPr>
            <w:tcW w:w="1355" w:type="dxa"/>
            <w:vAlign w:val="center"/>
          </w:tcPr>
          <w:p>
            <w:pPr>
              <w:widowControl/>
              <w:jc w:val="center"/>
              <w:rPr>
                <w:rFonts w:hint="default" w:ascii="Times New Roman" w:hAnsi="Times New Roman" w:eastAsia="宋体"/>
                <w:kern w:val="0"/>
                <w:szCs w:val="21"/>
                <w:lang w:val="en-US" w:eastAsia="zh-CN"/>
              </w:rPr>
            </w:pPr>
            <w:r>
              <w:rPr>
                <w:rFonts w:hint="eastAsia" w:ascii="Times New Roman" w:hAnsi="Times New Roman"/>
                <w:kern w:val="0"/>
                <w:szCs w:val="21"/>
                <w:lang w:val="en-US" w:eastAsia="zh-CN"/>
              </w:rPr>
              <w:t>2.292m</w:t>
            </w:r>
          </w:p>
        </w:tc>
        <w:tc>
          <w:tcPr>
            <w:tcW w:w="1222" w:type="dxa"/>
            <w:vAlign w:val="center"/>
          </w:tcPr>
          <w:p>
            <w:pPr>
              <w:widowControl/>
              <w:jc w:val="center"/>
              <w:rPr>
                <w:rFonts w:hint="default" w:ascii="Times New Roman" w:hAnsi="Times New Roman" w:eastAsia="宋体"/>
                <w:kern w:val="0"/>
                <w:szCs w:val="21"/>
                <w:lang w:val="en-US" w:eastAsia="zh-CN"/>
              </w:rPr>
            </w:pPr>
            <w:r>
              <w:rPr>
                <w:rFonts w:hint="eastAsia" w:ascii="Times New Roman" w:hAnsi="Times New Roman"/>
                <w:kern w:val="0"/>
                <w:szCs w:val="21"/>
                <w:lang w:val="en-US" w:eastAsia="zh-CN"/>
              </w:rPr>
              <w:t>488</w:t>
            </w:r>
            <w:r>
              <w:rPr>
                <w:rFonts w:ascii="Times New Roman" w:hAnsi="Times New Roman"/>
                <w:kern w:val="0"/>
                <w:szCs w:val="21"/>
              </w:rPr>
              <w:t>m³</w:t>
            </w:r>
          </w:p>
        </w:tc>
        <w:tc>
          <w:tcPr>
            <w:tcW w:w="1355" w:type="dxa"/>
            <w:vAlign w:val="center"/>
          </w:tcPr>
          <w:p>
            <w:pPr>
              <w:widowControl/>
              <w:jc w:val="center"/>
              <w:rPr>
                <w:rFonts w:hint="default" w:ascii="Times New Roman" w:hAnsi="Times New Roman" w:eastAsia="宋体"/>
                <w:kern w:val="0"/>
                <w:szCs w:val="21"/>
                <w:lang w:val="en-US" w:eastAsia="zh-CN"/>
              </w:rPr>
            </w:pPr>
            <w:r>
              <w:rPr>
                <w:rFonts w:hint="eastAsia" w:ascii="Times New Roman" w:hAnsi="Times New Roman"/>
                <w:kern w:val="0"/>
                <w:szCs w:val="21"/>
                <w:lang w:val="en-US" w:eastAsia="zh-CN"/>
              </w:rPr>
              <w:t>12节</w:t>
            </w:r>
          </w:p>
        </w:tc>
        <w:tc>
          <w:tcPr>
            <w:tcW w:w="1355" w:type="dxa"/>
            <w:vAlign w:val="center"/>
          </w:tcPr>
          <w:p>
            <w:pPr>
              <w:widowControl/>
              <w:jc w:val="center"/>
              <w:rPr>
                <w:rFonts w:hint="default" w:ascii="Times New Roman" w:hAnsi="Times New Roman" w:eastAsia="宋体"/>
                <w:kern w:val="0"/>
                <w:szCs w:val="21"/>
                <w:lang w:val="en-US" w:eastAsia="zh-CN"/>
              </w:rPr>
            </w:pPr>
            <w:r>
              <w:rPr>
                <w:rFonts w:hint="eastAsia" w:ascii="Times New Roman" w:hAnsi="Times New Roman"/>
                <w:kern w:val="0"/>
                <w:szCs w:val="21"/>
                <w:lang w:val="en-US" w:eastAsia="zh-CN"/>
              </w:rPr>
              <w:t>2节</w:t>
            </w:r>
          </w:p>
        </w:tc>
        <w:tc>
          <w:tcPr>
            <w:tcW w:w="1907" w:type="dxa"/>
            <w:vAlign w:val="center"/>
          </w:tcPr>
          <w:p>
            <w:pPr>
              <w:widowControl/>
              <w:jc w:val="center"/>
              <w:rPr>
                <w:rFonts w:hint="default" w:ascii="Times New Roman" w:hAnsi="Times New Roman" w:eastAsia="宋体"/>
                <w:kern w:val="0"/>
                <w:szCs w:val="21"/>
                <w:lang w:val="en-US" w:eastAsia="zh-CN"/>
              </w:rPr>
            </w:pPr>
            <w:r>
              <w:rPr>
                <w:rFonts w:hint="eastAsia" w:ascii="Times New Roman" w:hAnsi="Times New Roman"/>
                <w:kern w:val="0"/>
                <w:szCs w:val="21"/>
                <w:lang w:val="en-US" w:eastAsia="zh-CN"/>
              </w:rPr>
              <w:t>铺助船</w:t>
            </w:r>
          </w:p>
        </w:tc>
        <w:tc>
          <w:tcPr>
            <w:tcW w:w="1081" w:type="dxa"/>
            <w:vAlign w:val="center"/>
          </w:tcPr>
          <w:p>
            <w:pPr>
              <w:widowControl/>
              <w:jc w:val="center"/>
              <w:rPr>
                <w:rFonts w:ascii="Times New Roman" w:hAnsi="Times New Roman"/>
                <w:kern w:val="0"/>
                <w:szCs w:val="21"/>
              </w:rPr>
            </w:pPr>
            <w:r>
              <w:rPr>
                <w:rFonts w:ascii="Times New Roman" w:hAnsi="Times New Roman"/>
                <w:kern w:val="0"/>
                <w:szCs w:val="21"/>
              </w:rPr>
              <w:t>自有</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1087" w:type="dxa"/>
            <w:vMerge w:val="continue"/>
            <w:vAlign w:val="center"/>
          </w:tcPr>
          <w:p>
            <w:pPr>
              <w:widowControl/>
              <w:jc w:val="center"/>
              <w:rPr>
                <w:rFonts w:ascii="Times New Roman" w:hAnsi="Times New Roman"/>
                <w:kern w:val="0"/>
                <w:szCs w:val="21"/>
              </w:rPr>
            </w:pPr>
          </w:p>
        </w:tc>
        <w:tc>
          <w:tcPr>
            <w:tcW w:w="821" w:type="dxa"/>
            <w:vAlign w:val="center"/>
          </w:tcPr>
          <w:p>
            <w:pPr>
              <w:widowControl/>
              <w:jc w:val="center"/>
              <w:rPr>
                <w:rFonts w:hint="eastAsia" w:ascii="Times New Roman" w:hAnsi="Times New Roman" w:eastAsia="宋体"/>
                <w:kern w:val="0"/>
                <w:szCs w:val="21"/>
                <w:lang w:eastAsia="zh-CN"/>
              </w:rPr>
            </w:pPr>
            <w:r>
              <w:rPr>
                <w:rFonts w:hint="eastAsia" w:ascii="Times New Roman" w:hAnsi="Times New Roman"/>
                <w:kern w:val="0"/>
                <w:szCs w:val="21"/>
                <w:lang w:val="en-US" w:eastAsia="zh-CN"/>
              </w:rPr>
              <w:t>2</w:t>
            </w:r>
          </w:p>
        </w:tc>
        <w:tc>
          <w:tcPr>
            <w:tcW w:w="2960" w:type="dxa"/>
            <w:vAlign w:val="center"/>
          </w:tcPr>
          <w:p>
            <w:pPr>
              <w:widowControl/>
              <w:jc w:val="center"/>
              <w:rPr>
                <w:rFonts w:ascii="Times New Roman" w:hAnsi="Times New Roman"/>
                <w:kern w:val="0"/>
                <w:szCs w:val="21"/>
              </w:rPr>
            </w:pPr>
            <w:r>
              <w:rPr>
                <w:rFonts w:ascii="Times New Roman" w:hAnsi="Times New Roman"/>
                <w:kern w:val="0"/>
                <w:szCs w:val="21"/>
              </w:rPr>
              <w:t>海安清6</w:t>
            </w:r>
          </w:p>
        </w:tc>
        <w:tc>
          <w:tcPr>
            <w:tcW w:w="1089" w:type="dxa"/>
            <w:vAlign w:val="center"/>
          </w:tcPr>
          <w:p>
            <w:pPr>
              <w:widowControl/>
              <w:jc w:val="center"/>
              <w:rPr>
                <w:rFonts w:ascii="Times New Roman" w:hAnsi="Times New Roman"/>
                <w:kern w:val="0"/>
                <w:szCs w:val="21"/>
              </w:rPr>
            </w:pPr>
            <w:r>
              <w:rPr>
                <w:rFonts w:ascii="Times New Roman" w:hAnsi="Times New Roman"/>
                <w:kern w:val="0"/>
                <w:szCs w:val="21"/>
              </w:rPr>
              <w:t>27.70m</w:t>
            </w:r>
          </w:p>
        </w:tc>
        <w:tc>
          <w:tcPr>
            <w:tcW w:w="1355" w:type="dxa"/>
            <w:vAlign w:val="center"/>
          </w:tcPr>
          <w:p>
            <w:pPr>
              <w:widowControl/>
              <w:jc w:val="center"/>
              <w:rPr>
                <w:rFonts w:ascii="Times New Roman" w:hAnsi="Times New Roman"/>
                <w:kern w:val="0"/>
                <w:szCs w:val="21"/>
              </w:rPr>
            </w:pPr>
            <w:r>
              <w:rPr>
                <w:rFonts w:ascii="Times New Roman" w:hAnsi="Times New Roman"/>
                <w:kern w:val="0"/>
                <w:szCs w:val="21"/>
              </w:rPr>
              <w:t>1.60m</w:t>
            </w:r>
          </w:p>
        </w:tc>
        <w:tc>
          <w:tcPr>
            <w:tcW w:w="1222" w:type="dxa"/>
            <w:vAlign w:val="center"/>
          </w:tcPr>
          <w:p>
            <w:pPr>
              <w:widowControl/>
              <w:jc w:val="center"/>
              <w:rPr>
                <w:rFonts w:ascii="Times New Roman" w:hAnsi="Times New Roman"/>
                <w:kern w:val="0"/>
                <w:szCs w:val="21"/>
              </w:rPr>
            </w:pPr>
            <w:r>
              <w:rPr>
                <w:rFonts w:ascii="Times New Roman" w:hAnsi="Times New Roman"/>
                <w:kern w:val="0"/>
                <w:szCs w:val="21"/>
              </w:rPr>
              <w:t xml:space="preserve"> 63m³</w:t>
            </w:r>
          </w:p>
        </w:tc>
        <w:tc>
          <w:tcPr>
            <w:tcW w:w="1355" w:type="dxa"/>
            <w:vAlign w:val="center"/>
          </w:tcPr>
          <w:p>
            <w:pPr>
              <w:widowControl/>
              <w:jc w:val="center"/>
              <w:rPr>
                <w:rFonts w:ascii="Times New Roman" w:hAnsi="Times New Roman"/>
                <w:kern w:val="0"/>
                <w:szCs w:val="21"/>
              </w:rPr>
            </w:pPr>
            <w:r>
              <w:rPr>
                <w:rFonts w:ascii="Times New Roman" w:hAnsi="Times New Roman"/>
                <w:kern w:val="0"/>
                <w:szCs w:val="21"/>
              </w:rPr>
              <w:t>10节</w:t>
            </w:r>
          </w:p>
        </w:tc>
        <w:tc>
          <w:tcPr>
            <w:tcW w:w="1355" w:type="dxa"/>
            <w:vAlign w:val="center"/>
          </w:tcPr>
          <w:p>
            <w:pPr>
              <w:widowControl/>
              <w:jc w:val="center"/>
              <w:rPr>
                <w:rFonts w:ascii="Times New Roman" w:hAnsi="Times New Roman"/>
                <w:kern w:val="0"/>
                <w:szCs w:val="21"/>
              </w:rPr>
            </w:pPr>
            <w:r>
              <w:rPr>
                <w:rFonts w:ascii="Times New Roman" w:hAnsi="Times New Roman"/>
                <w:kern w:val="0"/>
                <w:szCs w:val="21"/>
              </w:rPr>
              <w:t>2节</w:t>
            </w:r>
          </w:p>
        </w:tc>
        <w:tc>
          <w:tcPr>
            <w:tcW w:w="1907" w:type="dxa"/>
            <w:vAlign w:val="center"/>
          </w:tcPr>
          <w:p>
            <w:pPr>
              <w:widowControl/>
              <w:jc w:val="center"/>
              <w:rPr>
                <w:rFonts w:ascii="Times New Roman" w:hAnsi="Times New Roman"/>
                <w:kern w:val="0"/>
                <w:szCs w:val="21"/>
              </w:rPr>
            </w:pPr>
            <w:r>
              <w:rPr>
                <w:rFonts w:ascii="Times New Roman" w:hAnsi="Times New Roman"/>
                <w:kern w:val="0"/>
                <w:szCs w:val="21"/>
              </w:rPr>
              <w:t>辅助船</w:t>
            </w:r>
          </w:p>
        </w:tc>
        <w:tc>
          <w:tcPr>
            <w:tcW w:w="1081" w:type="dxa"/>
            <w:vAlign w:val="center"/>
          </w:tcPr>
          <w:p>
            <w:pPr>
              <w:widowControl/>
              <w:jc w:val="center"/>
              <w:rPr>
                <w:rFonts w:ascii="Times New Roman" w:hAnsi="Times New Roman"/>
                <w:kern w:val="0"/>
                <w:szCs w:val="21"/>
              </w:rPr>
            </w:pPr>
            <w:r>
              <w:rPr>
                <w:rFonts w:ascii="Times New Roman" w:hAnsi="Times New Roman"/>
                <w:kern w:val="0"/>
                <w:szCs w:val="21"/>
              </w:rPr>
              <w:t>自有</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1087" w:type="dxa"/>
            <w:vMerge w:val="continue"/>
            <w:vAlign w:val="center"/>
          </w:tcPr>
          <w:p>
            <w:pPr>
              <w:widowControl/>
              <w:jc w:val="center"/>
              <w:rPr>
                <w:rFonts w:ascii="Times New Roman" w:hAnsi="Times New Roman"/>
                <w:kern w:val="0"/>
                <w:szCs w:val="21"/>
              </w:rPr>
            </w:pPr>
          </w:p>
        </w:tc>
        <w:tc>
          <w:tcPr>
            <w:tcW w:w="821" w:type="dxa"/>
            <w:vAlign w:val="center"/>
          </w:tcPr>
          <w:p>
            <w:pPr>
              <w:widowControl/>
              <w:jc w:val="center"/>
              <w:rPr>
                <w:rFonts w:hint="eastAsia" w:ascii="Times New Roman" w:hAnsi="Times New Roman" w:eastAsia="宋体"/>
                <w:kern w:val="0"/>
                <w:szCs w:val="21"/>
                <w:lang w:eastAsia="zh-CN"/>
              </w:rPr>
            </w:pPr>
            <w:r>
              <w:rPr>
                <w:rFonts w:hint="eastAsia" w:ascii="Times New Roman" w:hAnsi="Times New Roman"/>
                <w:kern w:val="0"/>
                <w:szCs w:val="21"/>
                <w:lang w:val="en-US" w:eastAsia="zh-CN"/>
              </w:rPr>
              <w:t>3</w:t>
            </w:r>
          </w:p>
        </w:tc>
        <w:tc>
          <w:tcPr>
            <w:tcW w:w="2960" w:type="dxa"/>
            <w:vAlign w:val="center"/>
          </w:tcPr>
          <w:p>
            <w:pPr>
              <w:widowControl/>
              <w:jc w:val="center"/>
              <w:rPr>
                <w:rFonts w:ascii="Times New Roman" w:hAnsi="Times New Roman"/>
                <w:kern w:val="0"/>
                <w:szCs w:val="21"/>
              </w:rPr>
            </w:pPr>
            <w:r>
              <w:rPr>
                <w:rFonts w:ascii="Times New Roman" w:hAnsi="Times New Roman"/>
                <w:kern w:val="0"/>
                <w:szCs w:val="21"/>
              </w:rPr>
              <w:t>海安清8</w:t>
            </w:r>
          </w:p>
        </w:tc>
        <w:tc>
          <w:tcPr>
            <w:tcW w:w="1089" w:type="dxa"/>
            <w:vAlign w:val="center"/>
          </w:tcPr>
          <w:p>
            <w:pPr>
              <w:widowControl/>
              <w:jc w:val="center"/>
              <w:rPr>
                <w:rFonts w:ascii="Times New Roman" w:hAnsi="Times New Roman"/>
                <w:kern w:val="0"/>
                <w:szCs w:val="21"/>
              </w:rPr>
            </w:pPr>
            <w:r>
              <w:rPr>
                <w:rFonts w:ascii="Times New Roman" w:hAnsi="Times New Roman"/>
                <w:kern w:val="0"/>
                <w:szCs w:val="21"/>
              </w:rPr>
              <w:t>27.36m</w:t>
            </w:r>
          </w:p>
        </w:tc>
        <w:tc>
          <w:tcPr>
            <w:tcW w:w="1355" w:type="dxa"/>
            <w:vAlign w:val="center"/>
          </w:tcPr>
          <w:p>
            <w:pPr>
              <w:widowControl/>
              <w:jc w:val="center"/>
              <w:rPr>
                <w:rFonts w:ascii="Times New Roman" w:hAnsi="Times New Roman"/>
                <w:kern w:val="0"/>
                <w:szCs w:val="21"/>
              </w:rPr>
            </w:pPr>
            <w:r>
              <w:rPr>
                <w:rFonts w:ascii="Times New Roman" w:hAnsi="Times New Roman"/>
                <w:kern w:val="0"/>
                <w:szCs w:val="21"/>
              </w:rPr>
              <w:t>1.80m</w:t>
            </w:r>
          </w:p>
        </w:tc>
        <w:tc>
          <w:tcPr>
            <w:tcW w:w="1222" w:type="dxa"/>
            <w:vAlign w:val="center"/>
          </w:tcPr>
          <w:p>
            <w:pPr>
              <w:widowControl/>
              <w:jc w:val="center"/>
              <w:rPr>
                <w:rFonts w:ascii="Times New Roman" w:hAnsi="Times New Roman"/>
                <w:kern w:val="0"/>
                <w:szCs w:val="21"/>
              </w:rPr>
            </w:pPr>
            <w:r>
              <w:rPr>
                <w:rFonts w:ascii="Times New Roman" w:hAnsi="Times New Roman"/>
                <w:kern w:val="0"/>
                <w:szCs w:val="21"/>
              </w:rPr>
              <w:t>71m³</w:t>
            </w:r>
          </w:p>
        </w:tc>
        <w:tc>
          <w:tcPr>
            <w:tcW w:w="1355" w:type="dxa"/>
            <w:vAlign w:val="center"/>
          </w:tcPr>
          <w:p>
            <w:pPr>
              <w:widowControl/>
              <w:jc w:val="center"/>
              <w:rPr>
                <w:rFonts w:ascii="Times New Roman" w:hAnsi="Times New Roman"/>
                <w:kern w:val="0"/>
                <w:szCs w:val="21"/>
              </w:rPr>
            </w:pPr>
            <w:r>
              <w:rPr>
                <w:rFonts w:ascii="Times New Roman" w:hAnsi="Times New Roman"/>
                <w:kern w:val="0"/>
                <w:szCs w:val="21"/>
              </w:rPr>
              <w:t>10节</w:t>
            </w:r>
          </w:p>
        </w:tc>
        <w:tc>
          <w:tcPr>
            <w:tcW w:w="1355" w:type="dxa"/>
            <w:vAlign w:val="center"/>
          </w:tcPr>
          <w:p>
            <w:pPr>
              <w:widowControl/>
              <w:jc w:val="center"/>
              <w:rPr>
                <w:rFonts w:ascii="Times New Roman" w:hAnsi="Times New Roman"/>
                <w:kern w:val="0"/>
                <w:szCs w:val="21"/>
              </w:rPr>
            </w:pPr>
            <w:r>
              <w:rPr>
                <w:rFonts w:ascii="Times New Roman" w:hAnsi="Times New Roman"/>
                <w:kern w:val="0"/>
                <w:szCs w:val="21"/>
              </w:rPr>
              <w:t>2节</w:t>
            </w:r>
          </w:p>
        </w:tc>
        <w:tc>
          <w:tcPr>
            <w:tcW w:w="1907" w:type="dxa"/>
            <w:vAlign w:val="center"/>
          </w:tcPr>
          <w:p>
            <w:pPr>
              <w:widowControl/>
              <w:jc w:val="center"/>
              <w:rPr>
                <w:rFonts w:ascii="Times New Roman" w:hAnsi="Times New Roman"/>
                <w:kern w:val="0"/>
                <w:szCs w:val="21"/>
              </w:rPr>
            </w:pPr>
            <w:r>
              <w:rPr>
                <w:rFonts w:ascii="Times New Roman" w:hAnsi="Times New Roman"/>
                <w:kern w:val="0"/>
                <w:szCs w:val="21"/>
              </w:rPr>
              <w:t>辅助船</w:t>
            </w:r>
          </w:p>
        </w:tc>
        <w:tc>
          <w:tcPr>
            <w:tcW w:w="1081" w:type="dxa"/>
            <w:vAlign w:val="center"/>
          </w:tcPr>
          <w:p>
            <w:pPr>
              <w:widowControl/>
              <w:jc w:val="center"/>
              <w:rPr>
                <w:rFonts w:ascii="Times New Roman" w:hAnsi="Times New Roman"/>
                <w:kern w:val="0"/>
                <w:szCs w:val="21"/>
              </w:rPr>
            </w:pPr>
            <w:r>
              <w:rPr>
                <w:rFonts w:ascii="Times New Roman" w:hAnsi="Times New Roman"/>
                <w:kern w:val="0"/>
                <w:szCs w:val="21"/>
              </w:rPr>
              <w:t>自有</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1087" w:type="dxa"/>
            <w:vMerge w:val="continue"/>
            <w:vAlign w:val="center"/>
          </w:tcPr>
          <w:p>
            <w:pPr>
              <w:widowControl/>
              <w:jc w:val="center"/>
              <w:rPr>
                <w:rFonts w:ascii="Times New Roman" w:hAnsi="Times New Roman"/>
                <w:kern w:val="0"/>
                <w:szCs w:val="21"/>
              </w:rPr>
            </w:pPr>
          </w:p>
        </w:tc>
        <w:tc>
          <w:tcPr>
            <w:tcW w:w="821" w:type="dxa"/>
            <w:vAlign w:val="center"/>
          </w:tcPr>
          <w:p>
            <w:pPr>
              <w:widowControl/>
              <w:jc w:val="center"/>
              <w:rPr>
                <w:rFonts w:hint="eastAsia" w:ascii="Times New Roman" w:hAnsi="Times New Roman" w:eastAsia="宋体"/>
                <w:kern w:val="0"/>
                <w:szCs w:val="21"/>
                <w:lang w:eastAsia="zh-CN"/>
              </w:rPr>
            </w:pPr>
            <w:r>
              <w:rPr>
                <w:rFonts w:hint="eastAsia" w:ascii="Times New Roman" w:hAnsi="Times New Roman"/>
                <w:kern w:val="0"/>
                <w:szCs w:val="21"/>
                <w:lang w:val="en-US" w:eastAsia="zh-CN"/>
              </w:rPr>
              <w:t>4</w:t>
            </w:r>
          </w:p>
        </w:tc>
        <w:tc>
          <w:tcPr>
            <w:tcW w:w="2960" w:type="dxa"/>
            <w:vAlign w:val="center"/>
          </w:tcPr>
          <w:p>
            <w:pPr>
              <w:widowControl/>
              <w:jc w:val="center"/>
              <w:rPr>
                <w:rFonts w:ascii="Times New Roman" w:hAnsi="Times New Roman"/>
                <w:kern w:val="0"/>
                <w:szCs w:val="21"/>
              </w:rPr>
            </w:pPr>
            <w:r>
              <w:rPr>
                <w:rFonts w:hint="eastAsia" w:ascii="Times New Roman" w:hAnsi="Times New Roman"/>
                <w:kern w:val="0"/>
                <w:szCs w:val="21"/>
              </w:rPr>
              <w:t>海安清7</w:t>
            </w:r>
          </w:p>
        </w:tc>
        <w:tc>
          <w:tcPr>
            <w:tcW w:w="1089" w:type="dxa"/>
            <w:vAlign w:val="center"/>
          </w:tcPr>
          <w:p>
            <w:pPr>
              <w:widowControl/>
              <w:jc w:val="center"/>
              <w:rPr>
                <w:rFonts w:ascii="Times New Roman" w:hAnsi="Times New Roman"/>
                <w:kern w:val="0"/>
                <w:szCs w:val="21"/>
              </w:rPr>
            </w:pPr>
            <w:r>
              <w:rPr>
                <w:rFonts w:hint="eastAsia" w:ascii="Times New Roman" w:hAnsi="Times New Roman"/>
                <w:kern w:val="0"/>
                <w:szCs w:val="21"/>
              </w:rPr>
              <w:t>22.9m</w:t>
            </w:r>
          </w:p>
        </w:tc>
        <w:tc>
          <w:tcPr>
            <w:tcW w:w="1355" w:type="dxa"/>
            <w:vAlign w:val="center"/>
          </w:tcPr>
          <w:p>
            <w:pPr>
              <w:widowControl/>
              <w:jc w:val="center"/>
              <w:rPr>
                <w:rFonts w:ascii="Times New Roman" w:hAnsi="Times New Roman"/>
                <w:kern w:val="0"/>
                <w:szCs w:val="21"/>
              </w:rPr>
            </w:pPr>
            <w:r>
              <w:rPr>
                <w:rFonts w:hint="eastAsia" w:ascii="Times New Roman" w:hAnsi="Times New Roman"/>
                <w:kern w:val="0"/>
                <w:szCs w:val="21"/>
              </w:rPr>
              <w:t>1.30m</w:t>
            </w:r>
          </w:p>
        </w:tc>
        <w:tc>
          <w:tcPr>
            <w:tcW w:w="1222" w:type="dxa"/>
            <w:vAlign w:val="center"/>
          </w:tcPr>
          <w:p>
            <w:pPr>
              <w:widowControl/>
              <w:jc w:val="center"/>
              <w:rPr>
                <w:rFonts w:ascii="Times New Roman" w:hAnsi="Times New Roman"/>
                <w:kern w:val="0"/>
                <w:szCs w:val="21"/>
              </w:rPr>
            </w:pPr>
            <w:r>
              <w:rPr>
                <w:rFonts w:hint="eastAsia" w:ascii="Times New Roman" w:hAnsi="Times New Roman"/>
                <w:kern w:val="0"/>
                <w:szCs w:val="21"/>
              </w:rPr>
              <w:t>20</w:t>
            </w:r>
            <w:r>
              <w:rPr>
                <w:rFonts w:ascii="Times New Roman" w:hAnsi="Times New Roman"/>
                <w:kern w:val="0"/>
                <w:szCs w:val="21"/>
              </w:rPr>
              <w:t>m³</w:t>
            </w:r>
          </w:p>
        </w:tc>
        <w:tc>
          <w:tcPr>
            <w:tcW w:w="1355" w:type="dxa"/>
            <w:vAlign w:val="center"/>
          </w:tcPr>
          <w:p>
            <w:pPr>
              <w:widowControl/>
              <w:jc w:val="center"/>
              <w:rPr>
                <w:rFonts w:ascii="Times New Roman" w:hAnsi="Times New Roman"/>
                <w:kern w:val="0"/>
                <w:szCs w:val="21"/>
              </w:rPr>
            </w:pPr>
            <w:r>
              <w:rPr>
                <w:rFonts w:hint="eastAsia" w:ascii="Times New Roman" w:hAnsi="Times New Roman"/>
                <w:kern w:val="0"/>
                <w:szCs w:val="21"/>
              </w:rPr>
              <w:t>12节</w:t>
            </w:r>
          </w:p>
        </w:tc>
        <w:tc>
          <w:tcPr>
            <w:tcW w:w="1355" w:type="dxa"/>
            <w:vAlign w:val="center"/>
          </w:tcPr>
          <w:p>
            <w:pPr>
              <w:widowControl/>
              <w:jc w:val="center"/>
              <w:rPr>
                <w:rFonts w:ascii="Times New Roman" w:hAnsi="Times New Roman"/>
                <w:kern w:val="0"/>
                <w:szCs w:val="21"/>
              </w:rPr>
            </w:pPr>
            <w:r>
              <w:rPr>
                <w:rFonts w:hint="eastAsia" w:ascii="Times New Roman" w:hAnsi="Times New Roman"/>
                <w:kern w:val="0"/>
                <w:szCs w:val="21"/>
              </w:rPr>
              <w:t>2节</w:t>
            </w:r>
          </w:p>
        </w:tc>
        <w:tc>
          <w:tcPr>
            <w:tcW w:w="1907" w:type="dxa"/>
            <w:vAlign w:val="center"/>
          </w:tcPr>
          <w:p>
            <w:pPr>
              <w:widowControl/>
              <w:jc w:val="center"/>
              <w:rPr>
                <w:rFonts w:ascii="Times New Roman" w:hAnsi="Times New Roman"/>
                <w:kern w:val="0"/>
                <w:szCs w:val="21"/>
              </w:rPr>
            </w:pPr>
            <w:r>
              <w:rPr>
                <w:rFonts w:ascii="Times New Roman" w:hAnsi="Times New Roman"/>
                <w:kern w:val="0"/>
                <w:szCs w:val="21"/>
              </w:rPr>
              <w:t>辅助船</w:t>
            </w:r>
          </w:p>
        </w:tc>
        <w:tc>
          <w:tcPr>
            <w:tcW w:w="1081" w:type="dxa"/>
            <w:vAlign w:val="center"/>
          </w:tcPr>
          <w:p>
            <w:pPr>
              <w:widowControl/>
              <w:jc w:val="center"/>
              <w:rPr>
                <w:rFonts w:ascii="Times New Roman" w:hAnsi="Times New Roman"/>
                <w:kern w:val="0"/>
                <w:szCs w:val="21"/>
              </w:rPr>
            </w:pPr>
            <w:r>
              <w:rPr>
                <w:rFonts w:ascii="Times New Roman" w:hAnsi="Times New Roman"/>
                <w:kern w:val="0"/>
                <w:szCs w:val="21"/>
              </w:rPr>
              <w:t>自有</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1087" w:type="dxa"/>
            <w:vMerge w:val="continue"/>
            <w:vAlign w:val="center"/>
          </w:tcPr>
          <w:p>
            <w:pPr>
              <w:widowControl/>
              <w:jc w:val="center"/>
              <w:rPr>
                <w:rFonts w:ascii="Times New Roman" w:hAnsi="Times New Roman"/>
                <w:kern w:val="0"/>
                <w:szCs w:val="21"/>
              </w:rPr>
            </w:pPr>
          </w:p>
        </w:tc>
        <w:tc>
          <w:tcPr>
            <w:tcW w:w="821" w:type="dxa"/>
            <w:vAlign w:val="center"/>
          </w:tcPr>
          <w:p>
            <w:pPr>
              <w:widowControl/>
              <w:jc w:val="center"/>
              <w:rPr>
                <w:rFonts w:hint="eastAsia" w:ascii="Times New Roman" w:hAnsi="Times New Roman" w:eastAsia="宋体"/>
                <w:kern w:val="0"/>
                <w:szCs w:val="21"/>
                <w:lang w:eastAsia="zh-CN"/>
              </w:rPr>
            </w:pPr>
            <w:r>
              <w:rPr>
                <w:rFonts w:hint="eastAsia" w:ascii="Times New Roman" w:hAnsi="Times New Roman"/>
                <w:kern w:val="0"/>
                <w:szCs w:val="21"/>
                <w:lang w:val="en-US" w:eastAsia="zh-CN"/>
              </w:rPr>
              <w:t>5</w:t>
            </w:r>
          </w:p>
        </w:tc>
        <w:tc>
          <w:tcPr>
            <w:tcW w:w="2960" w:type="dxa"/>
            <w:vAlign w:val="center"/>
          </w:tcPr>
          <w:p>
            <w:pPr>
              <w:widowControl/>
              <w:jc w:val="center"/>
              <w:rPr>
                <w:rFonts w:ascii="Times New Roman" w:hAnsi="Times New Roman"/>
                <w:kern w:val="0"/>
                <w:szCs w:val="21"/>
              </w:rPr>
            </w:pPr>
            <w:r>
              <w:rPr>
                <w:rFonts w:hint="eastAsia" w:ascii="Times New Roman" w:hAnsi="Times New Roman"/>
                <w:kern w:val="0"/>
                <w:szCs w:val="21"/>
              </w:rPr>
              <w:t>海安清9</w:t>
            </w:r>
          </w:p>
        </w:tc>
        <w:tc>
          <w:tcPr>
            <w:tcW w:w="1089" w:type="dxa"/>
            <w:vAlign w:val="center"/>
          </w:tcPr>
          <w:p>
            <w:pPr>
              <w:widowControl/>
              <w:jc w:val="center"/>
              <w:rPr>
                <w:rFonts w:ascii="Times New Roman" w:hAnsi="Times New Roman"/>
                <w:kern w:val="0"/>
                <w:szCs w:val="21"/>
              </w:rPr>
            </w:pPr>
            <w:r>
              <w:rPr>
                <w:rFonts w:hint="eastAsia" w:ascii="Times New Roman" w:hAnsi="Times New Roman"/>
                <w:kern w:val="0"/>
                <w:szCs w:val="21"/>
              </w:rPr>
              <w:t>22.9m</w:t>
            </w:r>
          </w:p>
        </w:tc>
        <w:tc>
          <w:tcPr>
            <w:tcW w:w="1355" w:type="dxa"/>
            <w:vAlign w:val="center"/>
          </w:tcPr>
          <w:p>
            <w:pPr>
              <w:widowControl/>
              <w:jc w:val="center"/>
              <w:rPr>
                <w:rFonts w:ascii="Times New Roman" w:hAnsi="Times New Roman"/>
                <w:kern w:val="0"/>
                <w:szCs w:val="21"/>
              </w:rPr>
            </w:pPr>
            <w:r>
              <w:rPr>
                <w:rFonts w:hint="eastAsia" w:ascii="Times New Roman" w:hAnsi="Times New Roman"/>
                <w:kern w:val="0"/>
                <w:szCs w:val="21"/>
              </w:rPr>
              <w:t>1.30m</w:t>
            </w:r>
          </w:p>
        </w:tc>
        <w:tc>
          <w:tcPr>
            <w:tcW w:w="1222" w:type="dxa"/>
            <w:vAlign w:val="center"/>
          </w:tcPr>
          <w:p>
            <w:pPr>
              <w:widowControl/>
              <w:jc w:val="center"/>
              <w:rPr>
                <w:rFonts w:ascii="Times New Roman" w:hAnsi="Times New Roman"/>
                <w:kern w:val="0"/>
                <w:szCs w:val="21"/>
              </w:rPr>
            </w:pPr>
            <w:r>
              <w:rPr>
                <w:rFonts w:hint="eastAsia" w:ascii="Times New Roman" w:hAnsi="Times New Roman"/>
                <w:kern w:val="0"/>
                <w:szCs w:val="21"/>
              </w:rPr>
              <w:t>20</w:t>
            </w:r>
            <w:r>
              <w:rPr>
                <w:rFonts w:ascii="Times New Roman" w:hAnsi="Times New Roman"/>
                <w:kern w:val="0"/>
                <w:szCs w:val="21"/>
              </w:rPr>
              <w:t>m³</w:t>
            </w:r>
          </w:p>
        </w:tc>
        <w:tc>
          <w:tcPr>
            <w:tcW w:w="1355" w:type="dxa"/>
            <w:vAlign w:val="center"/>
          </w:tcPr>
          <w:p>
            <w:pPr>
              <w:widowControl/>
              <w:jc w:val="center"/>
              <w:rPr>
                <w:rFonts w:ascii="Times New Roman" w:hAnsi="Times New Roman"/>
                <w:kern w:val="0"/>
                <w:szCs w:val="21"/>
              </w:rPr>
            </w:pPr>
            <w:r>
              <w:rPr>
                <w:rFonts w:hint="eastAsia" w:ascii="Times New Roman" w:hAnsi="Times New Roman"/>
                <w:kern w:val="0"/>
                <w:szCs w:val="21"/>
              </w:rPr>
              <w:t>12节</w:t>
            </w:r>
          </w:p>
        </w:tc>
        <w:tc>
          <w:tcPr>
            <w:tcW w:w="1355" w:type="dxa"/>
            <w:vAlign w:val="center"/>
          </w:tcPr>
          <w:p>
            <w:pPr>
              <w:widowControl/>
              <w:jc w:val="center"/>
              <w:rPr>
                <w:rFonts w:ascii="Times New Roman" w:hAnsi="Times New Roman"/>
                <w:kern w:val="0"/>
                <w:szCs w:val="21"/>
              </w:rPr>
            </w:pPr>
            <w:r>
              <w:rPr>
                <w:rFonts w:hint="eastAsia" w:ascii="Times New Roman" w:hAnsi="Times New Roman"/>
                <w:kern w:val="0"/>
                <w:szCs w:val="21"/>
              </w:rPr>
              <w:t>2节</w:t>
            </w:r>
          </w:p>
        </w:tc>
        <w:tc>
          <w:tcPr>
            <w:tcW w:w="1907" w:type="dxa"/>
            <w:vAlign w:val="center"/>
          </w:tcPr>
          <w:p>
            <w:pPr>
              <w:widowControl/>
              <w:jc w:val="center"/>
              <w:rPr>
                <w:rFonts w:ascii="Times New Roman" w:hAnsi="Times New Roman"/>
                <w:kern w:val="0"/>
                <w:szCs w:val="21"/>
              </w:rPr>
            </w:pPr>
            <w:r>
              <w:rPr>
                <w:rFonts w:ascii="Times New Roman" w:hAnsi="Times New Roman"/>
                <w:kern w:val="0"/>
                <w:szCs w:val="21"/>
              </w:rPr>
              <w:t>辅助船</w:t>
            </w:r>
          </w:p>
        </w:tc>
        <w:tc>
          <w:tcPr>
            <w:tcW w:w="1081" w:type="dxa"/>
            <w:vAlign w:val="center"/>
          </w:tcPr>
          <w:p>
            <w:pPr>
              <w:widowControl/>
              <w:jc w:val="center"/>
              <w:rPr>
                <w:rFonts w:ascii="Times New Roman" w:hAnsi="Times New Roman"/>
                <w:kern w:val="0"/>
                <w:szCs w:val="21"/>
              </w:rPr>
            </w:pPr>
            <w:r>
              <w:rPr>
                <w:rFonts w:ascii="Times New Roman" w:hAnsi="Times New Roman"/>
                <w:kern w:val="0"/>
                <w:szCs w:val="21"/>
              </w:rPr>
              <w:t>自有</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1087" w:type="dxa"/>
            <w:vMerge w:val="continue"/>
            <w:vAlign w:val="center"/>
          </w:tcPr>
          <w:p>
            <w:pPr>
              <w:widowControl/>
              <w:jc w:val="center"/>
              <w:rPr>
                <w:rFonts w:ascii="Times New Roman" w:hAnsi="Times New Roman"/>
                <w:kern w:val="0"/>
                <w:szCs w:val="21"/>
              </w:rPr>
            </w:pPr>
          </w:p>
        </w:tc>
        <w:tc>
          <w:tcPr>
            <w:tcW w:w="821" w:type="dxa"/>
            <w:vAlign w:val="center"/>
          </w:tcPr>
          <w:p>
            <w:pPr>
              <w:widowControl/>
              <w:jc w:val="center"/>
              <w:rPr>
                <w:rFonts w:hint="eastAsia" w:ascii="Times New Roman" w:hAnsi="Times New Roman" w:eastAsia="宋体"/>
                <w:kern w:val="0"/>
                <w:szCs w:val="21"/>
                <w:lang w:eastAsia="zh-CN"/>
              </w:rPr>
            </w:pPr>
            <w:r>
              <w:rPr>
                <w:rFonts w:hint="eastAsia" w:ascii="Times New Roman" w:hAnsi="Times New Roman"/>
                <w:kern w:val="0"/>
                <w:szCs w:val="21"/>
                <w:lang w:val="en-US" w:eastAsia="zh-CN"/>
              </w:rPr>
              <w:t>6</w:t>
            </w:r>
          </w:p>
        </w:tc>
        <w:tc>
          <w:tcPr>
            <w:tcW w:w="2960" w:type="dxa"/>
            <w:vAlign w:val="center"/>
          </w:tcPr>
          <w:p>
            <w:pPr>
              <w:widowControl/>
              <w:jc w:val="center"/>
              <w:rPr>
                <w:rFonts w:ascii="Times New Roman" w:hAnsi="Times New Roman"/>
                <w:kern w:val="0"/>
                <w:szCs w:val="21"/>
              </w:rPr>
            </w:pPr>
            <w:r>
              <w:rPr>
                <w:rFonts w:ascii="Times New Roman" w:hAnsi="Times New Roman"/>
                <w:kern w:val="0"/>
                <w:szCs w:val="21"/>
              </w:rPr>
              <w:t>中海16</w:t>
            </w:r>
          </w:p>
        </w:tc>
        <w:tc>
          <w:tcPr>
            <w:tcW w:w="1089" w:type="dxa"/>
            <w:vAlign w:val="center"/>
          </w:tcPr>
          <w:p>
            <w:pPr>
              <w:widowControl/>
              <w:jc w:val="center"/>
              <w:rPr>
                <w:rFonts w:ascii="Times New Roman" w:hAnsi="Times New Roman"/>
                <w:kern w:val="0"/>
                <w:szCs w:val="21"/>
              </w:rPr>
            </w:pPr>
            <w:r>
              <w:rPr>
                <w:rFonts w:hint="eastAsia" w:ascii="Times New Roman" w:hAnsi="Times New Roman"/>
                <w:kern w:val="0"/>
                <w:szCs w:val="21"/>
              </w:rPr>
              <w:t>32.10</w:t>
            </w:r>
            <w:r>
              <w:rPr>
                <w:rFonts w:ascii="Times New Roman" w:hAnsi="Times New Roman"/>
                <w:kern w:val="0"/>
                <w:szCs w:val="21"/>
              </w:rPr>
              <w:t>m</w:t>
            </w:r>
          </w:p>
        </w:tc>
        <w:tc>
          <w:tcPr>
            <w:tcW w:w="1355" w:type="dxa"/>
            <w:vAlign w:val="center"/>
          </w:tcPr>
          <w:p>
            <w:pPr>
              <w:widowControl/>
              <w:jc w:val="center"/>
              <w:rPr>
                <w:rFonts w:ascii="Times New Roman" w:hAnsi="Times New Roman"/>
                <w:kern w:val="0"/>
                <w:szCs w:val="21"/>
              </w:rPr>
            </w:pPr>
            <w:r>
              <w:rPr>
                <w:rFonts w:ascii="Times New Roman" w:hAnsi="Times New Roman"/>
                <w:kern w:val="0"/>
                <w:szCs w:val="21"/>
              </w:rPr>
              <w:t>1.</w:t>
            </w:r>
            <w:r>
              <w:rPr>
                <w:rFonts w:hint="eastAsia" w:ascii="Times New Roman" w:hAnsi="Times New Roman"/>
                <w:kern w:val="0"/>
                <w:szCs w:val="21"/>
              </w:rPr>
              <w:t>85</w:t>
            </w:r>
            <w:r>
              <w:rPr>
                <w:rFonts w:ascii="Times New Roman" w:hAnsi="Times New Roman"/>
                <w:kern w:val="0"/>
                <w:szCs w:val="21"/>
              </w:rPr>
              <w:t>m</w:t>
            </w:r>
          </w:p>
        </w:tc>
        <w:tc>
          <w:tcPr>
            <w:tcW w:w="1222" w:type="dxa"/>
            <w:vAlign w:val="center"/>
          </w:tcPr>
          <w:p>
            <w:pPr>
              <w:widowControl/>
              <w:jc w:val="center"/>
              <w:rPr>
                <w:rFonts w:ascii="Times New Roman" w:hAnsi="Times New Roman"/>
                <w:kern w:val="0"/>
                <w:szCs w:val="21"/>
              </w:rPr>
            </w:pPr>
            <w:r>
              <w:rPr>
                <w:rFonts w:ascii="Times New Roman" w:hAnsi="Times New Roman"/>
                <w:kern w:val="0"/>
                <w:szCs w:val="21"/>
              </w:rPr>
              <w:t>1</w:t>
            </w:r>
            <w:r>
              <w:rPr>
                <w:rFonts w:hint="eastAsia" w:ascii="Times New Roman" w:hAnsi="Times New Roman"/>
                <w:kern w:val="0"/>
                <w:szCs w:val="21"/>
              </w:rPr>
              <w:t>24</w:t>
            </w:r>
            <w:r>
              <w:rPr>
                <w:rFonts w:ascii="Times New Roman" w:hAnsi="Times New Roman"/>
                <w:kern w:val="0"/>
                <w:szCs w:val="21"/>
              </w:rPr>
              <w:t>m³</w:t>
            </w:r>
          </w:p>
        </w:tc>
        <w:tc>
          <w:tcPr>
            <w:tcW w:w="1355" w:type="dxa"/>
            <w:vAlign w:val="center"/>
          </w:tcPr>
          <w:p>
            <w:pPr>
              <w:widowControl/>
              <w:jc w:val="center"/>
              <w:rPr>
                <w:rFonts w:ascii="Times New Roman" w:hAnsi="Times New Roman"/>
                <w:kern w:val="0"/>
                <w:szCs w:val="21"/>
              </w:rPr>
            </w:pPr>
            <w:r>
              <w:rPr>
                <w:rFonts w:ascii="Times New Roman" w:hAnsi="Times New Roman"/>
                <w:kern w:val="0"/>
                <w:szCs w:val="21"/>
              </w:rPr>
              <w:t>1</w:t>
            </w:r>
            <w:r>
              <w:rPr>
                <w:rFonts w:hint="eastAsia" w:ascii="Times New Roman" w:hAnsi="Times New Roman"/>
                <w:kern w:val="0"/>
                <w:szCs w:val="21"/>
              </w:rPr>
              <w:t>1</w:t>
            </w:r>
            <w:r>
              <w:rPr>
                <w:rFonts w:ascii="Times New Roman" w:hAnsi="Times New Roman"/>
                <w:kern w:val="0"/>
                <w:szCs w:val="21"/>
              </w:rPr>
              <w:t>节</w:t>
            </w:r>
          </w:p>
        </w:tc>
        <w:tc>
          <w:tcPr>
            <w:tcW w:w="1355" w:type="dxa"/>
            <w:vAlign w:val="center"/>
          </w:tcPr>
          <w:p>
            <w:pPr>
              <w:widowControl/>
              <w:jc w:val="center"/>
              <w:rPr>
                <w:rFonts w:ascii="Times New Roman" w:hAnsi="Times New Roman"/>
                <w:kern w:val="0"/>
                <w:szCs w:val="21"/>
              </w:rPr>
            </w:pPr>
            <w:r>
              <w:rPr>
                <w:rFonts w:ascii="Times New Roman" w:hAnsi="Times New Roman"/>
                <w:kern w:val="0"/>
                <w:szCs w:val="21"/>
              </w:rPr>
              <w:t>2节</w:t>
            </w:r>
          </w:p>
        </w:tc>
        <w:tc>
          <w:tcPr>
            <w:tcW w:w="1907" w:type="dxa"/>
            <w:vAlign w:val="center"/>
          </w:tcPr>
          <w:p>
            <w:pPr>
              <w:widowControl/>
              <w:jc w:val="center"/>
              <w:rPr>
                <w:rFonts w:ascii="Times New Roman" w:hAnsi="Times New Roman"/>
                <w:kern w:val="0"/>
                <w:szCs w:val="21"/>
              </w:rPr>
            </w:pPr>
            <w:r>
              <w:rPr>
                <w:rFonts w:ascii="Times New Roman" w:hAnsi="Times New Roman"/>
                <w:kern w:val="0"/>
                <w:szCs w:val="21"/>
              </w:rPr>
              <w:t>辅助船</w:t>
            </w:r>
          </w:p>
        </w:tc>
        <w:tc>
          <w:tcPr>
            <w:tcW w:w="1081" w:type="dxa"/>
            <w:vAlign w:val="center"/>
          </w:tcPr>
          <w:p>
            <w:pPr>
              <w:widowControl/>
              <w:jc w:val="center"/>
              <w:rPr>
                <w:rFonts w:ascii="Times New Roman" w:hAnsi="Times New Roman"/>
                <w:kern w:val="0"/>
                <w:szCs w:val="21"/>
              </w:rPr>
            </w:pPr>
            <w:r>
              <w:rPr>
                <w:rFonts w:ascii="Times New Roman" w:hAnsi="Times New Roman"/>
                <w:kern w:val="0"/>
                <w:szCs w:val="21"/>
              </w:rPr>
              <w:t>自有</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1087" w:type="dxa"/>
            <w:vMerge w:val="continue"/>
            <w:vAlign w:val="center"/>
          </w:tcPr>
          <w:p>
            <w:pPr>
              <w:widowControl/>
              <w:jc w:val="center"/>
              <w:rPr>
                <w:rFonts w:ascii="Times New Roman" w:hAnsi="Times New Roman"/>
                <w:kern w:val="0"/>
                <w:szCs w:val="21"/>
              </w:rPr>
            </w:pPr>
          </w:p>
        </w:tc>
        <w:tc>
          <w:tcPr>
            <w:tcW w:w="821" w:type="dxa"/>
            <w:vAlign w:val="center"/>
          </w:tcPr>
          <w:p>
            <w:pPr>
              <w:widowControl/>
              <w:jc w:val="center"/>
              <w:rPr>
                <w:rFonts w:hint="eastAsia" w:ascii="Times New Roman" w:hAnsi="Times New Roman" w:eastAsia="宋体"/>
                <w:kern w:val="0"/>
                <w:szCs w:val="21"/>
                <w:lang w:eastAsia="zh-CN"/>
              </w:rPr>
            </w:pPr>
            <w:r>
              <w:rPr>
                <w:rFonts w:hint="eastAsia" w:ascii="Times New Roman" w:hAnsi="Times New Roman"/>
                <w:kern w:val="0"/>
                <w:szCs w:val="21"/>
                <w:lang w:val="en-US" w:eastAsia="zh-CN"/>
              </w:rPr>
              <w:t>7</w:t>
            </w:r>
          </w:p>
        </w:tc>
        <w:tc>
          <w:tcPr>
            <w:tcW w:w="2960" w:type="dxa"/>
            <w:vAlign w:val="center"/>
          </w:tcPr>
          <w:p>
            <w:pPr>
              <w:widowControl/>
              <w:jc w:val="center"/>
              <w:rPr>
                <w:rFonts w:ascii="Times New Roman" w:hAnsi="Times New Roman"/>
                <w:kern w:val="0"/>
                <w:szCs w:val="21"/>
              </w:rPr>
            </w:pPr>
            <w:r>
              <w:rPr>
                <w:rFonts w:hint="eastAsia" w:ascii="Times New Roman" w:hAnsi="Times New Roman"/>
                <w:kern w:val="0"/>
                <w:szCs w:val="21"/>
              </w:rPr>
              <w:t>银舟清28</w:t>
            </w:r>
          </w:p>
        </w:tc>
        <w:tc>
          <w:tcPr>
            <w:tcW w:w="1089" w:type="dxa"/>
            <w:vAlign w:val="center"/>
          </w:tcPr>
          <w:p>
            <w:pPr>
              <w:widowControl/>
              <w:jc w:val="center"/>
              <w:rPr>
                <w:rFonts w:ascii="Times New Roman" w:hAnsi="Times New Roman"/>
                <w:kern w:val="0"/>
                <w:szCs w:val="21"/>
              </w:rPr>
            </w:pPr>
            <w:r>
              <w:rPr>
                <w:rFonts w:ascii="Times New Roman" w:hAnsi="Times New Roman"/>
                <w:kern w:val="0"/>
                <w:szCs w:val="21"/>
              </w:rPr>
              <w:t>22.00m</w:t>
            </w:r>
          </w:p>
        </w:tc>
        <w:tc>
          <w:tcPr>
            <w:tcW w:w="1355" w:type="dxa"/>
            <w:vAlign w:val="center"/>
          </w:tcPr>
          <w:p>
            <w:pPr>
              <w:widowControl/>
              <w:jc w:val="center"/>
              <w:rPr>
                <w:rFonts w:ascii="Times New Roman" w:hAnsi="Times New Roman"/>
                <w:kern w:val="0"/>
                <w:szCs w:val="21"/>
              </w:rPr>
            </w:pPr>
            <w:r>
              <w:rPr>
                <w:rFonts w:ascii="Times New Roman" w:hAnsi="Times New Roman"/>
                <w:kern w:val="0"/>
                <w:szCs w:val="21"/>
              </w:rPr>
              <w:t>1.80m</w:t>
            </w:r>
          </w:p>
        </w:tc>
        <w:tc>
          <w:tcPr>
            <w:tcW w:w="1222" w:type="dxa"/>
            <w:vAlign w:val="center"/>
          </w:tcPr>
          <w:p>
            <w:pPr>
              <w:widowControl/>
              <w:jc w:val="center"/>
              <w:rPr>
                <w:rFonts w:ascii="Times New Roman" w:hAnsi="Times New Roman"/>
                <w:kern w:val="0"/>
                <w:szCs w:val="21"/>
              </w:rPr>
            </w:pPr>
            <w:r>
              <w:rPr>
                <w:rFonts w:ascii="Times New Roman" w:hAnsi="Times New Roman"/>
                <w:kern w:val="0"/>
                <w:szCs w:val="21"/>
              </w:rPr>
              <w:t>80m³</w:t>
            </w:r>
          </w:p>
        </w:tc>
        <w:tc>
          <w:tcPr>
            <w:tcW w:w="1355" w:type="dxa"/>
            <w:vAlign w:val="center"/>
          </w:tcPr>
          <w:p>
            <w:pPr>
              <w:widowControl/>
              <w:jc w:val="center"/>
              <w:rPr>
                <w:rFonts w:ascii="Times New Roman" w:hAnsi="Times New Roman"/>
                <w:kern w:val="0"/>
                <w:szCs w:val="21"/>
              </w:rPr>
            </w:pPr>
            <w:r>
              <w:rPr>
                <w:rFonts w:ascii="Times New Roman" w:hAnsi="Times New Roman"/>
                <w:kern w:val="0"/>
                <w:szCs w:val="21"/>
              </w:rPr>
              <w:t>10节</w:t>
            </w:r>
          </w:p>
        </w:tc>
        <w:tc>
          <w:tcPr>
            <w:tcW w:w="1355" w:type="dxa"/>
            <w:vAlign w:val="center"/>
          </w:tcPr>
          <w:p>
            <w:pPr>
              <w:widowControl/>
              <w:jc w:val="center"/>
              <w:rPr>
                <w:rFonts w:ascii="Times New Roman" w:hAnsi="Times New Roman"/>
                <w:kern w:val="0"/>
                <w:szCs w:val="21"/>
              </w:rPr>
            </w:pPr>
            <w:r>
              <w:rPr>
                <w:rFonts w:ascii="Times New Roman" w:hAnsi="Times New Roman"/>
                <w:kern w:val="0"/>
                <w:szCs w:val="21"/>
              </w:rPr>
              <w:t>2节</w:t>
            </w:r>
          </w:p>
        </w:tc>
        <w:tc>
          <w:tcPr>
            <w:tcW w:w="1907" w:type="dxa"/>
            <w:vAlign w:val="center"/>
          </w:tcPr>
          <w:p>
            <w:pPr>
              <w:widowControl/>
              <w:jc w:val="center"/>
              <w:rPr>
                <w:rFonts w:ascii="宋体" w:hAnsi="宋体" w:cs="宋体"/>
                <w:kern w:val="0"/>
                <w:szCs w:val="21"/>
              </w:rPr>
            </w:pPr>
            <w:r>
              <w:rPr>
                <w:rFonts w:hint="eastAsia" w:ascii="宋体" w:hAnsi="宋体" w:cs="宋体"/>
                <w:kern w:val="0"/>
                <w:szCs w:val="21"/>
              </w:rPr>
              <w:t>辅助船</w:t>
            </w:r>
          </w:p>
        </w:tc>
        <w:tc>
          <w:tcPr>
            <w:tcW w:w="1081" w:type="dxa"/>
            <w:vAlign w:val="center"/>
          </w:tcPr>
          <w:p>
            <w:pPr>
              <w:widowControl/>
              <w:jc w:val="center"/>
              <w:rPr>
                <w:rFonts w:ascii="Times New Roman" w:hAnsi="Times New Roman"/>
                <w:kern w:val="0"/>
                <w:szCs w:val="21"/>
              </w:rPr>
            </w:pPr>
            <w:r>
              <w:rPr>
                <w:rFonts w:hint="eastAsia" w:ascii="Times New Roman" w:hAnsi="Times New Roman"/>
                <w:kern w:val="0"/>
                <w:szCs w:val="21"/>
              </w:rPr>
              <w:t>自有</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1087" w:type="dxa"/>
            <w:vMerge w:val="continue"/>
            <w:vAlign w:val="center"/>
          </w:tcPr>
          <w:p>
            <w:pPr>
              <w:widowControl/>
              <w:jc w:val="center"/>
              <w:rPr>
                <w:rFonts w:ascii="Times New Roman" w:hAnsi="Times New Roman"/>
                <w:kern w:val="0"/>
                <w:szCs w:val="21"/>
              </w:rPr>
            </w:pPr>
          </w:p>
        </w:tc>
        <w:tc>
          <w:tcPr>
            <w:tcW w:w="821" w:type="dxa"/>
            <w:vAlign w:val="center"/>
          </w:tcPr>
          <w:p>
            <w:pPr>
              <w:widowControl/>
              <w:jc w:val="center"/>
              <w:rPr>
                <w:rFonts w:hint="eastAsia" w:ascii="Times New Roman" w:hAnsi="Times New Roman" w:eastAsia="宋体"/>
                <w:kern w:val="0"/>
                <w:szCs w:val="21"/>
                <w:lang w:eastAsia="zh-CN"/>
              </w:rPr>
            </w:pPr>
            <w:r>
              <w:rPr>
                <w:rFonts w:hint="eastAsia" w:ascii="Times New Roman" w:hAnsi="Times New Roman"/>
                <w:kern w:val="0"/>
                <w:szCs w:val="21"/>
                <w:lang w:val="en-US" w:eastAsia="zh-CN"/>
              </w:rPr>
              <w:t>8</w:t>
            </w:r>
          </w:p>
        </w:tc>
        <w:tc>
          <w:tcPr>
            <w:tcW w:w="2960" w:type="dxa"/>
            <w:vAlign w:val="center"/>
          </w:tcPr>
          <w:p>
            <w:pPr>
              <w:widowControl/>
              <w:jc w:val="center"/>
              <w:rPr>
                <w:rFonts w:ascii="Times New Roman" w:hAnsi="Times New Roman"/>
                <w:kern w:val="0"/>
                <w:szCs w:val="21"/>
              </w:rPr>
            </w:pPr>
            <w:r>
              <w:rPr>
                <w:rFonts w:ascii="Times New Roman" w:hAnsi="Times New Roman"/>
                <w:kern w:val="0"/>
                <w:szCs w:val="21"/>
              </w:rPr>
              <w:t>浙定作5</w:t>
            </w:r>
          </w:p>
        </w:tc>
        <w:tc>
          <w:tcPr>
            <w:tcW w:w="1089" w:type="dxa"/>
            <w:vAlign w:val="center"/>
          </w:tcPr>
          <w:p>
            <w:pPr>
              <w:widowControl/>
              <w:jc w:val="center"/>
              <w:rPr>
                <w:rFonts w:ascii="Times New Roman" w:hAnsi="Times New Roman"/>
                <w:kern w:val="0"/>
                <w:szCs w:val="21"/>
              </w:rPr>
            </w:pPr>
            <w:r>
              <w:rPr>
                <w:rFonts w:ascii="Times New Roman" w:hAnsi="Times New Roman"/>
                <w:kern w:val="0"/>
                <w:szCs w:val="21"/>
              </w:rPr>
              <w:t>17.</w:t>
            </w:r>
            <w:r>
              <w:rPr>
                <w:rFonts w:hint="eastAsia" w:ascii="Times New Roman" w:hAnsi="Times New Roman"/>
                <w:kern w:val="0"/>
                <w:szCs w:val="21"/>
              </w:rPr>
              <w:t>08</w:t>
            </w:r>
            <w:r>
              <w:rPr>
                <w:rFonts w:ascii="Times New Roman" w:hAnsi="Times New Roman"/>
                <w:kern w:val="0"/>
                <w:szCs w:val="21"/>
              </w:rPr>
              <w:t>m</w:t>
            </w:r>
          </w:p>
        </w:tc>
        <w:tc>
          <w:tcPr>
            <w:tcW w:w="1355" w:type="dxa"/>
            <w:vAlign w:val="center"/>
          </w:tcPr>
          <w:p>
            <w:pPr>
              <w:widowControl/>
              <w:jc w:val="center"/>
              <w:rPr>
                <w:rFonts w:ascii="Times New Roman" w:hAnsi="Times New Roman"/>
                <w:kern w:val="0"/>
                <w:szCs w:val="21"/>
              </w:rPr>
            </w:pPr>
            <w:r>
              <w:rPr>
                <w:rFonts w:ascii="Times New Roman" w:hAnsi="Times New Roman"/>
                <w:kern w:val="0"/>
                <w:szCs w:val="21"/>
              </w:rPr>
              <w:t>1.50m</w:t>
            </w:r>
          </w:p>
        </w:tc>
        <w:tc>
          <w:tcPr>
            <w:tcW w:w="1222" w:type="dxa"/>
            <w:vAlign w:val="center"/>
          </w:tcPr>
          <w:p>
            <w:pPr>
              <w:widowControl/>
              <w:jc w:val="center"/>
              <w:rPr>
                <w:rFonts w:ascii="Times New Roman" w:hAnsi="Times New Roman"/>
                <w:kern w:val="0"/>
                <w:szCs w:val="21"/>
              </w:rPr>
            </w:pPr>
            <w:r>
              <w:rPr>
                <w:rFonts w:hint="eastAsia" w:ascii="Times New Roman" w:hAnsi="Times New Roman"/>
                <w:kern w:val="0"/>
                <w:szCs w:val="21"/>
              </w:rPr>
              <w:t>8</w:t>
            </w:r>
            <w:r>
              <w:rPr>
                <w:rFonts w:ascii="Times New Roman" w:hAnsi="Times New Roman"/>
                <w:kern w:val="0"/>
                <w:szCs w:val="21"/>
              </w:rPr>
              <w:t>m³</w:t>
            </w:r>
          </w:p>
        </w:tc>
        <w:tc>
          <w:tcPr>
            <w:tcW w:w="1355" w:type="dxa"/>
            <w:vAlign w:val="center"/>
          </w:tcPr>
          <w:p>
            <w:pPr>
              <w:widowControl/>
              <w:jc w:val="center"/>
              <w:rPr>
                <w:rFonts w:ascii="Times New Roman" w:hAnsi="Times New Roman"/>
                <w:kern w:val="0"/>
                <w:szCs w:val="21"/>
              </w:rPr>
            </w:pPr>
            <w:r>
              <w:rPr>
                <w:rFonts w:ascii="Times New Roman" w:hAnsi="Times New Roman"/>
                <w:kern w:val="0"/>
                <w:szCs w:val="21"/>
              </w:rPr>
              <w:t>10节</w:t>
            </w:r>
          </w:p>
        </w:tc>
        <w:tc>
          <w:tcPr>
            <w:tcW w:w="1355" w:type="dxa"/>
            <w:vAlign w:val="center"/>
          </w:tcPr>
          <w:p>
            <w:pPr>
              <w:widowControl/>
              <w:jc w:val="center"/>
              <w:rPr>
                <w:rFonts w:ascii="Times New Roman" w:hAnsi="Times New Roman"/>
                <w:kern w:val="0"/>
                <w:szCs w:val="21"/>
              </w:rPr>
            </w:pPr>
            <w:r>
              <w:rPr>
                <w:rFonts w:ascii="Times New Roman" w:hAnsi="Times New Roman"/>
                <w:kern w:val="0"/>
                <w:szCs w:val="21"/>
              </w:rPr>
              <w:t>2节</w:t>
            </w:r>
          </w:p>
        </w:tc>
        <w:tc>
          <w:tcPr>
            <w:tcW w:w="1907" w:type="dxa"/>
            <w:vAlign w:val="center"/>
          </w:tcPr>
          <w:p>
            <w:pPr>
              <w:widowControl/>
              <w:jc w:val="center"/>
              <w:rPr>
                <w:rFonts w:ascii="Times New Roman" w:hAnsi="Times New Roman"/>
                <w:kern w:val="0"/>
                <w:szCs w:val="21"/>
              </w:rPr>
            </w:pPr>
            <w:r>
              <w:rPr>
                <w:rFonts w:ascii="Times New Roman" w:hAnsi="Times New Roman"/>
                <w:kern w:val="0"/>
                <w:szCs w:val="21"/>
              </w:rPr>
              <w:t>辅助船</w:t>
            </w:r>
          </w:p>
        </w:tc>
        <w:tc>
          <w:tcPr>
            <w:tcW w:w="1081" w:type="dxa"/>
            <w:vAlign w:val="center"/>
          </w:tcPr>
          <w:p>
            <w:pPr>
              <w:widowControl/>
              <w:jc w:val="center"/>
              <w:rPr>
                <w:rFonts w:ascii="Times New Roman" w:hAnsi="Times New Roman"/>
                <w:kern w:val="0"/>
                <w:szCs w:val="21"/>
              </w:rPr>
            </w:pPr>
            <w:r>
              <w:rPr>
                <w:rFonts w:ascii="Times New Roman" w:hAnsi="Times New Roman"/>
                <w:kern w:val="0"/>
                <w:szCs w:val="21"/>
              </w:rPr>
              <w:t>自有</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1087" w:type="dxa"/>
            <w:vMerge w:val="continue"/>
            <w:vAlign w:val="center"/>
          </w:tcPr>
          <w:p>
            <w:pPr>
              <w:widowControl/>
              <w:jc w:val="center"/>
              <w:rPr>
                <w:rFonts w:ascii="Times New Roman" w:hAnsi="Times New Roman"/>
                <w:kern w:val="0"/>
                <w:szCs w:val="21"/>
              </w:rPr>
            </w:pPr>
          </w:p>
        </w:tc>
        <w:tc>
          <w:tcPr>
            <w:tcW w:w="821" w:type="dxa"/>
            <w:vAlign w:val="center"/>
          </w:tcPr>
          <w:p>
            <w:pPr>
              <w:widowControl/>
              <w:jc w:val="center"/>
              <w:rPr>
                <w:rFonts w:hint="eastAsia" w:ascii="Times New Roman" w:hAnsi="Times New Roman" w:eastAsia="宋体"/>
                <w:kern w:val="0"/>
                <w:szCs w:val="21"/>
                <w:lang w:eastAsia="zh-CN"/>
              </w:rPr>
            </w:pPr>
            <w:r>
              <w:rPr>
                <w:rFonts w:hint="eastAsia" w:ascii="Times New Roman" w:hAnsi="Times New Roman"/>
                <w:kern w:val="0"/>
                <w:szCs w:val="21"/>
                <w:lang w:val="en-US" w:eastAsia="zh-CN"/>
              </w:rPr>
              <w:t>9</w:t>
            </w:r>
          </w:p>
        </w:tc>
        <w:tc>
          <w:tcPr>
            <w:tcW w:w="2960" w:type="dxa"/>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浙定作9</w:t>
            </w:r>
          </w:p>
        </w:tc>
        <w:tc>
          <w:tcPr>
            <w:tcW w:w="1089" w:type="dxa"/>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16.20m</w:t>
            </w:r>
          </w:p>
        </w:tc>
        <w:tc>
          <w:tcPr>
            <w:tcW w:w="1355" w:type="dxa"/>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1.85m</w:t>
            </w:r>
          </w:p>
        </w:tc>
        <w:tc>
          <w:tcPr>
            <w:tcW w:w="1222" w:type="dxa"/>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4m³</w:t>
            </w:r>
          </w:p>
        </w:tc>
        <w:tc>
          <w:tcPr>
            <w:tcW w:w="1355" w:type="dxa"/>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10节</w:t>
            </w:r>
          </w:p>
        </w:tc>
        <w:tc>
          <w:tcPr>
            <w:tcW w:w="1355" w:type="dxa"/>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2节</w:t>
            </w:r>
          </w:p>
        </w:tc>
        <w:tc>
          <w:tcPr>
            <w:tcW w:w="1907" w:type="dxa"/>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辅助船</w:t>
            </w:r>
          </w:p>
        </w:tc>
        <w:tc>
          <w:tcPr>
            <w:tcW w:w="1081" w:type="dxa"/>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hint="eastAsia" w:ascii="Times New Roman" w:hAnsi="Times New Roman"/>
                <w:kern w:val="0"/>
                <w:szCs w:val="21"/>
              </w:rPr>
              <w:t>自</w:t>
            </w:r>
            <w:r>
              <w:rPr>
                <w:rFonts w:ascii="Times New Roman" w:hAnsi="Times New Roman"/>
                <w:kern w:val="0"/>
                <w:szCs w:val="21"/>
              </w:rPr>
              <w:t>有</w:t>
            </w:r>
          </w:p>
        </w:tc>
      </w:tr>
    </w:tbl>
    <w:p>
      <w:pPr>
        <w:spacing w:before="120" w:beforeLines="50" w:after="120" w:afterLines="50" w:line="440" w:lineRule="atLeast"/>
        <w:jc w:val="center"/>
        <w:rPr>
          <w:b/>
          <w:bCs/>
        </w:rPr>
      </w:pPr>
      <w:r>
        <w:rPr>
          <w:b/>
          <w:bCs/>
        </w:rPr>
        <w:br w:type="page"/>
      </w:r>
      <w:r>
        <w:rPr>
          <w:rFonts w:hint="eastAsia"/>
          <w:b/>
          <w:sz w:val="24"/>
        </w:rPr>
        <w:t>4</w:t>
      </w:r>
      <w:r>
        <w:rPr>
          <w:rFonts w:hint="eastAsia"/>
          <w:b/>
          <w:sz w:val="24"/>
          <w:lang w:val="en-US" w:eastAsia="zh-CN"/>
        </w:rPr>
        <w:t>-</w:t>
      </w:r>
      <w:r>
        <w:rPr>
          <w:rFonts w:hint="eastAsia"/>
          <w:b/>
          <w:sz w:val="24"/>
        </w:rPr>
        <w:t>3 备品备件</w:t>
      </w:r>
      <w:r>
        <w:rPr>
          <w:b/>
          <w:sz w:val="24"/>
        </w:rPr>
        <w:t>一览表</w:t>
      </w:r>
    </w:p>
    <w:tbl>
      <w:tblPr>
        <w:tblStyle w:val="18"/>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933"/>
        <w:gridCol w:w="3122"/>
        <w:gridCol w:w="3375"/>
        <w:gridCol w:w="1385"/>
        <w:gridCol w:w="2400"/>
        <w:gridCol w:w="345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blHeader/>
        </w:trPr>
        <w:tc>
          <w:tcPr>
            <w:tcW w:w="933" w:type="dxa"/>
            <w:vAlign w:val="center"/>
          </w:tcPr>
          <w:p>
            <w:pPr>
              <w:widowControl/>
              <w:spacing w:line="400" w:lineRule="exact"/>
              <w:jc w:val="center"/>
              <w:rPr>
                <w:rFonts w:ascii="宋体" w:hAnsi="宋体" w:cs="宋体"/>
                <w:b/>
                <w:bCs/>
                <w:kern w:val="0"/>
                <w:szCs w:val="21"/>
              </w:rPr>
            </w:pPr>
            <w:r>
              <w:rPr>
                <w:rFonts w:hint="eastAsia" w:ascii="宋体" w:hAnsi="宋体" w:cs="宋体"/>
                <w:b/>
                <w:bCs/>
                <w:kern w:val="0"/>
                <w:szCs w:val="21"/>
              </w:rPr>
              <w:t>序号</w:t>
            </w:r>
          </w:p>
        </w:tc>
        <w:tc>
          <w:tcPr>
            <w:tcW w:w="3122" w:type="dxa"/>
            <w:vAlign w:val="center"/>
          </w:tcPr>
          <w:p>
            <w:pPr>
              <w:widowControl/>
              <w:spacing w:line="400" w:lineRule="exact"/>
              <w:jc w:val="center"/>
              <w:rPr>
                <w:rFonts w:ascii="宋体" w:hAnsi="宋体" w:cs="宋体"/>
                <w:b/>
                <w:bCs/>
                <w:kern w:val="0"/>
                <w:szCs w:val="21"/>
              </w:rPr>
            </w:pPr>
            <w:r>
              <w:rPr>
                <w:rFonts w:hint="eastAsia" w:ascii="宋体" w:hAnsi="宋体" w:cs="宋体"/>
                <w:b/>
                <w:bCs/>
                <w:kern w:val="0"/>
                <w:szCs w:val="21"/>
              </w:rPr>
              <w:t>设备名称</w:t>
            </w:r>
          </w:p>
        </w:tc>
        <w:tc>
          <w:tcPr>
            <w:tcW w:w="3375" w:type="dxa"/>
            <w:vAlign w:val="center"/>
          </w:tcPr>
          <w:p>
            <w:pPr>
              <w:widowControl/>
              <w:spacing w:line="400" w:lineRule="exact"/>
              <w:jc w:val="center"/>
              <w:rPr>
                <w:rFonts w:ascii="宋体" w:hAnsi="宋体" w:cs="宋体"/>
                <w:b/>
                <w:bCs/>
                <w:kern w:val="0"/>
                <w:szCs w:val="21"/>
              </w:rPr>
            </w:pPr>
            <w:r>
              <w:rPr>
                <w:rFonts w:hint="eastAsia" w:ascii="宋体" w:hAnsi="宋体" w:cs="宋体"/>
                <w:b/>
                <w:bCs/>
                <w:kern w:val="0"/>
                <w:szCs w:val="21"/>
              </w:rPr>
              <w:t>备件名称</w:t>
            </w:r>
          </w:p>
        </w:tc>
        <w:tc>
          <w:tcPr>
            <w:tcW w:w="1385" w:type="dxa"/>
            <w:vAlign w:val="center"/>
          </w:tcPr>
          <w:p>
            <w:pPr>
              <w:widowControl/>
              <w:spacing w:line="400" w:lineRule="exact"/>
              <w:jc w:val="center"/>
              <w:rPr>
                <w:rFonts w:ascii="宋体" w:hAnsi="宋体" w:cs="宋体"/>
                <w:b/>
                <w:bCs/>
                <w:kern w:val="0"/>
                <w:szCs w:val="21"/>
              </w:rPr>
            </w:pPr>
            <w:r>
              <w:rPr>
                <w:rFonts w:hint="eastAsia" w:ascii="宋体" w:hAnsi="宋体" w:cs="宋体"/>
                <w:b/>
                <w:bCs/>
                <w:kern w:val="0"/>
                <w:szCs w:val="21"/>
              </w:rPr>
              <w:t>数量</w:t>
            </w:r>
          </w:p>
        </w:tc>
        <w:tc>
          <w:tcPr>
            <w:tcW w:w="2400" w:type="dxa"/>
            <w:vAlign w:val="center"/>
          </w:tcPr>
          <w:p>
            <w:pPr>
              <w:widowControl/>
              <w:spacing w:line="400" w:lineRule="exact"/>
              <w:jc w:val="center"/>
              <w:rPr>
                <w:rFonts w:ascii="宋体" w:hAnsi="宋体" w:cs="宋体"/>
                <w:b/>
                <w:bCs/>
                <w:kern w:val="0"/>
                <w:szCs w:val="21"/>
              </w:rPr>
            </w:pPr>
            <w:r>
              <w:rPr>
                <w:rFonts w:hint="eastAsia" w:ascii="宋体" w:hAnsi="宋体" w:cs="宋体"/>
                <w:b/>
                <w:bCs/>
                <w:kern w:val="0"/>
                <w:szCs w:val="21"/>
              </w:rPr>
              <w:t>存放位置</w:t>
            </w:r>
          </w:p>
        </w:tc>
        <w:tc>
          <w:tcPr>
            <w:tcW w:w="3457" w:type="dxa"/>
            <w:vAlign w:val="center"/>
          </w:tcPr>
          <w:p>
            <w:pPr>
              <w:widowControl/>
              <w:spacing w:line="400" w:lineRule="exact"/>
              <w:jc w:val="center"/>
              <w:rPr>
                <w:rFonts w:ascii="宋体" w:hAnsi="宋体" w:cs="宋体"/>
                <w:b/>
                <w:bCs/>
                <w:kern w:val="0"/>
                <w:szCs w:val="21"/>
              </w:rPr>
            </w:pPr>
            <w:r>
              <w:rPr>
                <w:rFonts w:hint="eastAsia" w:ascii="宋体" w:hAnsi="宋体" w:cs="宋体"/>
                <w:b/>
                <w:bCs/>
                <w:kern w:val="0"/>
                <w:szCs w:val="21"/>
              </w:rPr>
              <w:t>备注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trPr>
        <w:tc>
          <w:tcPr>
            <w:tcW w:w="933" w:type="dxa"/>
            <w:vMerge w:val="restart"/>
            <w:vAlign w:val="center"/>
          </w:tcPr>
          <w:p>
            <w:pPr>
              <w:widowControl/>
              <w:spacing w:line="400" w:lineRule="exact"/>
              <w:jc w:val="center"/>
              <w:rPr>
                <w:rFonts w:ascii="宋体" w:hAnsi="宋体" w:cs="宋体"/>
                <w:kern w:val="0"/>
                <w:szCs w:val="21"/>
              </w:rPr>
            </w:pPr>
            <w:r>
              <w:rPr>
                <w:rFonts w:hint="eastAsia" w:ascii="宋体" w:hAnsi="宋体" w:cs="宋体"/>
                <w:kern w:val="0"/>
                <w:szCs w:val="21"/>
              </w:rPr>
              <w:t>1</w:t>
            </w:r>
          </w:p>
        </w:tc>
        <w:tc>
          <w:tcPr>
            <w:tcW w:w="3122" w:type="dxa"/>
            <w:vMerge w:val="restart"/>
            <w:vAlign w:val="center"/>
          </w:tcPr>
          <w:p>
            <w:pPr>
              <w:widowControl/>
              <w:spacing w:line="400" w:lineRule="exact"/>
              <w:jc w:val="center"/>
              <w:rPr>
                <w:rFonts w:ascii="宋体" w:hAnsi="宋体" w:cs="宋体"/>
                <w:kern w:val="0"/>
                <w:szCs w:val="21"/>
              </w:rPr>
            </w:pPr>
            <w:r>
              <w:rPr>
                <w:rFonts w:hint="eastAsia" w:ascii="宋体" w:hAnsi="宋体" w:cs="宋体"/>
                <w:kern w:val="0"/>
                <w:szCs w:val="21"/>
              </w:rPr>
              <w:t>动力站WQJ1500</w:t>
            </w:r>
          </w:p>
          <w:p>
            <w:pPr>
              <w:widowControl/>
              <w:spacing w:line="400" w:lineRule="exact"/>
              <w:jc w:val="center"/>
              <w:rPr>
                <w:rFonts w:ascii="宋体" w:hAnsi="宋体" w:cs="宋体"/>
                <w:kern w:val="0"/>
                <w:szCs w:val="21"/>
              </w:rPr>
            </w:pPr>
            <w:r>
              <w:rPr>
                <w:rFonts w:hint="eastAsia" w:ascii="宋体" w:hAnsi="宋体" w:cs="宋体"/>
                <w:kern w:val="0"/>
                <w:szCs w:val="21"/>
              </w:rPr>
              <w:t>（2套）</w:t>
            </w:r>
          </w:p>
        </w:tc>
        <w:tc>
          <w:tcPr>
            <w:tcW w:w="3375"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液压油管5m*Φ16</w:t>
            </w:r>
          </w:p>
        </w:tc>
        <w:tc>
          <w:tcPr>
            <w:tcW w:w="1385"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2套</w:t>
            </w:r>
          </w:p>
        </w:tc>
        <w:tc>
          <w:tcPr>
            <w:tcW w:w="2400"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应急处置船</w:t>
            </w:r>
          </w:p>
        </w:tc>
        <w:tc>
          <w:tcPr>
            <w:tcW w:w="3457"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配G3/4”快速接头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trPr>
        <w:tc>
          <w:tcPr>
            <w:tcW w:w="933" w:type="dxa"/>
            <w:vMerge w:val="continue"/>
            <w:vAlign w:val="center"/>
          </w:tcPr>
          <w:p>
            <w:pPr>
              <w:widowControl/>
              <w:spacing w:line="400" w:lineRule="exact"/>
              <w:jc w:val="left"/>
              <w:rPr>
                <w:rFonts w:ascii="宋体" w:hAnsi="宋体" w:cs="宋体"/>
                <w:kern w:val="0"/>
                <w:szCs w:val="21"/>
              </w:rPr>
            </w:pPr>
          </w:p>
        </w:tc>
        <w:tc>
          <w:tcPr>
            <w:tcW w:w="3122" w:type="dxa"/>
            <w:vMerge w:val="continue"/>
            <w:vAlign w:val="center"/>
          </w:tcPr>
          <w:p>
            <w:pPr>
              <w:widowControl/>
              <w:spacing w:line="400" w:lineRule="exact"/>
              <w:jc w:val="left"/>
              <w:rPr>
                <w:rFonts w:ascii="宋体" w:hAnsi="宋体" w:cs="宋体"/>
                <w:kern w:val="0"/>
                <w:szCs w:val="21"/>
              </w:rPr>
            </w:pPr>
          </w:p>
        </w:tc>
        <w:tc>
          <w:tcPr>
            <w:tcW w:w="3375"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备件工具箱5m*Φ13</w:t>
            </w:r>
          </w:p>
        </w:tc>
        <w:tc>
          <w:tcPr>
            <w:tcW w:w="1385"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1套</w:t>
            </w:r>
          </w:p>
        </w:tc>
        <w:tc>
          <w:tcPr>
            <w:tcW w:w="2400"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应急处置船</w:t>
            </w:r>
          </w:p>
        </w:tc>
        <w:tc>
          <w:tcPr>
            <w:tcW w:w="3457"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配G1/2”快速接头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trPr>
        <w:tc>
          <w:tcPr>
            <w:tcW w:w="933" w:type="dxa"/>
            <w:vMerge w:val="continue"/>
            <w:vAlign w:val="center"/>
          </w:tcPr>
          <w:p>
            <w:pPr>
              <w:widowControl/>
              <w:spacing w:line="400" w:lineRule="exact"/>
              <w:jc w:val="left"/>
              <w:rPr>
                <w:rFonts w:ascii="宋体" w:hAnsi="宋体" w:cs="宋体"/>
                <w:kern w:val="0"/>
                <w:szCs w:val="21"/>
              </w:rPr>
            </w:pPr>
          </w:p>
        </w:tc>
        <w:tc>
          <w:tcPr>
            <w:tcW w:w="3122" w:type="dxa"/>
            <w:vMerge w:val="continue"/>
            <w:vAlign w:val="center"/>
          </w:tcPr>
          <w:p>
            <w:pPr>
              <w:widowControl/>
              <w:spacing w:line="400" w:lineRule="exact"/>
              <w:jc w:val="left"/>
              <w:rPr>
                <w:rFonts w:ascii="宋体" w:hAnsi="宋体" w:cs="宋体"/>
                <w:kern w:val="0"/>
                <w:szCs w:val="21"/>
              </w:rPr>
            </w:pPr>
          </w:p>
        </w:tc>
        <w:tc>
          <w:tcPr>
            <w:tcW w:w="3375"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气门盖35110123</w:t>
            </w:r>
          </w:p>
        </w:tc>
        <w:tc>
          <w:tcPr>
            <w:tcW w:w="1385"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60个</w:t>
            </w:r>
          </w:p>
        </w:tc>
        <w:tc>
          <w:tcPr>
            <w:tcW w:w="2400"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应急处置船</w:t>
            </w:r>
          </w:p>
        </w:tc>
        <w:tc>
          <w:tcPr>
            <w:tcW w:w="3457"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配气门盖箱</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trPr>
        <w:tc>
          <w:tcPr>
            <w:tcW w:w="933" w:type="dxa"/>
            <w:vMerge w:val="restart"/>
            <w:vAlign w:val="center"/>
          </w:tcPr>
          <w:p>
            <w:pPr>
              <w:widowControl/>
              <w:spacing w:line="400" w:lineRule="exact"/>
              <w:jc w:val="center"/>
              <w:rPr>
                <w:rFonts w:ascii="宋体" w:hAnsi="宋体" w:cs="宋体"/>
                <w:kern w:val="0"/>
                <w:szCs w:val="21"/>
              </w:rPr>
            </w:pPr>
            <w:r>
              <w:rPr>
                <w:rFonts w:hint="eastAsia" w:ascii="宋体" w:hAnsi="宋体" w:cs="宋体"/>
                <w:kern w:val="0"/>
                <w:szCs w:val="21"/>
              </w:rPr>
              <w:t>2</w:t>
            </w:r>
          </w:p>
        </w:tc>
        <w:tc>
          <w:tcPr>
            <w:tcW w:w="3122" w:type="dxa"/>
            <w:vMerge w:val="restart"/>
            <w:vAlign w:val="center"/>
          </w:tcPr>
          <w:p>
            <w:pPr>
              <w:widowControl/>
              <w:spacing w:line="400" w:lineRule="exact"/>
              <w:jc w:val="center"/>
              <w:rPr>
                <w:rFonts w:ascii="宋体" w:hAnsi="宋体" w:cs="宋体"/>
                <w:kern w:val="0"/>
                <w:szCs w:val="21"/>
              </w:rPr>
            </w:pPr>
            <w:r>
              <w:rPr>
                <w:rFonts w:hint="eastAsia" w:ascii="宋体" w:hAnsi="宋体" w:cs="宋体"/>
                <w:kern w:val="0"/>
                <w:szCs w:val="21"/>
              </w:rPr>
              <w:t>WQJ1500充气式围油栏卷绕机</w:t>
            </w:r>
          </w:p>
          <w:p>
            <w:pPr>
              <w:widowControl/>
              <w:spacing w:line="400" w:lineRule="exact"/>
              <w:jc w:val="center"/>
              <w:rPr>
                <w:rFonts w:ascii="宋体" w:hAnsi="宋体" w:cs="宋体"/>
                <w:kern w:val="0"/>
                <w:szCs w:val="21"/>
              </w:rPr>
            </w:pPr>
            <w:r>
              <w:rPr>
                <w:rFonts w:hint="eastAsia" w:ascii="宋体" w:hAnsi="宋体" w:cs="宋体"/>
                <w:kern w:val="0"/>
                <w:szCs w:val="21"/>
              </w:rPr>
              <w:t>（4套）</w:t>
            </w:r>
          </w:p>
        </w:tc>
        <w:tc>
          <w:tcPr>
            <w:tcW w:w="3375"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合纤紧固器</w:t>
            </w:r>
          </w:p>
        </w:tc>
        <w:tc>
          <w:tcPr>
            <w:tcW w:w="1385"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1套</w:t>
            </w:r>
          </w:p>
        </w:tc>
        <w:tc>
          <w:tcPr>
            <w:tcW w:w="2400"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捆在卷绕机的围油栏上</w:t>
            </w:r>
          </w:p>
        </w:tc>
        <w:tc>
          <w:tcPr>
            <w:tcW w:w="3457"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780" w:hRule="atLeast"/>
        </w:trPr>
        <w:tc>
          <w:tcPr>
            <w:tcW w:w="933" w:type="dxa"/>
            <w:vMerge w:val="continue"/>
            <w:vAlign w:val="center"/>
          </w:tcPr>
          <w:p>
            <w:pPr>
              <w:widowControl/>
              <w:spacing w:line="400" w:lineRule="exact"/>
              <w:jc w:val="left"/>
              <w:rPr>
                <w:rFonts w:ascii="宋体" w:hAnsi="宋体" w:cs="宋体"/>
                <w:kern w:val="0"/>
                <w:szCs w:val="21"/>
              </w:rPr>
            </w:pPr>
          </w:p>
        </w:tc>
        <w:tc>
          <w:tcPr>
            <w:tcW w:w="3122" w:type="dxa"/>
            <w:vMerge w:val="continue"/>
            <w:vAlign w:val="center"/>
          </w:tcPr>
          <w:p>
            <w:pPr>
              <w:widowControl/>
              <w:spacing w:line="400" w:lineRule="exact"/>
              <w:jc w:val="left"/>
              <w:rPr>
                <w:rFonts w:ascii="宋体" w:hAnsi="宋体" w:cs="宋体"/>
                <w:kern w:val="0"/>
                <w:szCs w:val="21"/>
              </w:rPr>
            </w:pPr>
          </w:p>
        </w:tc>
        <w:tc>
          <w:tcPr>
            <w:tcW w:w="3375"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 xml:space="preserve">吊装钢丝绳 </w:t>
            </w:r>
          </w:p>
        </w:tc>
        <w:tc>
          <w:tcPr>
            <w:tcW w:w="1385"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1套</w:t>
            </w:r>
          </w:p>
        </w:tc>
        <w:tc>
          <w:tcPr>
            <w:tcW w:w="2400"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安装在卷绕机上</w:t>
            </w:r>
          </w:p>
        </w:tc>
        <w:tc>
          <w:tcPr>
            <w:tcW w:w="3457"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每批配1套，含钢丝绳2600，4根及吊环，卸扣等</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trPr>
        <w:tc>
          <w:tcPr>
            <w:tcW w:w="933" w:type="dxa"/>
            <w:vMerge w:val="continue"/>
            <w:vAlign w:val="center"/>
          </w:tcPr>
          <w:p>
            <w:pPr>
              <w:widowControl/>
              <w:spacing w:line="400" w:lineRule="exact"/>
              <w:jc w:val="left"/>
              <w:rPr>
                <w:rFonts w:ascii="宋体" w:hAnsi="宋体" w:cs="宋体"/>
                <w:kern w:val="0"/>
                <w:szCs w:val="21"/>
              </w:rPr>
            </w:pPr>
          </w:p>
        </w:tc>
        <w:tc>
          <w:tcPr>
            <w:tcW w:w="3122" w:type="dxa"/>
            <w:vMerge w:val="continue"/>
            <w:vAlign w:val="center"/>
          </w:tcPr>
          <w:p>
            <w:pPr>
              <w:widowControl/>
              <w:spacing w:line="400" w:lineRule="exact"/>
              <w:jc w:val="left"/>
              <w:rPr>
                <w:rFonts w:ascii="宋体" w:hAnsi="宋体" w:cs="宋体"/>
                <w:kern w:val="0"/>
                <w:szCs w:val="21"/>
              </w:rPr>
            </w:pPr>
          </w:p>
        </w:tc>
        <w:tc>
          <w:tcPr>
            <w:tcW w:w="3375"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活动托辊</w:t>
            </w:r>
          </w:p>
        </w:tc>
        <w:tc>
          <w:tcPr>
            <w:tcW w:w="1385"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1套</w:t>
            </w:r>
          </w:p>
        </w:tc>
        <w:tc>
          <w:tcPr>
            <w:tcW w:w="2400"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固定在卷绕机底座上</w:t>
            </w:r>
          </w:p>
        </w:tc>
        <w:tc>
          <w:tcPr>
            <w:tcW w:w="3457"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trPr>
        <w:tc>
          <w:tcPr>
            <w:tcW w:w="933" w:type="dxa"/>
            <w:vMerge w:val="continue"/>
            <w:vAlign w:val="center"/>
          </w:tcPr>
          <w:p>
            <w:pPr>
              <w:widowControl/>
              <w:spacing w:line="400" w:lineRule="exact"/>
              <w:jc w:val="left"/>
              <w:rPr>
                <w:rFonts w:ascii="宋体" w:hAnsi="宋体" w:cs="宋体"/>
                <w:kern w:val="0"/>
                <w:szCs w:val="21"/>
              </w:rPr>
            </w:pPr>
          </w:p>
        </w:tc>
        <w:tc>
          <w:tcPr>
            <w:tcW w:w="3122" w:type="dxa"/>
            <w:vMerge w:val="continue"/>
            <w:vAlign w:val="center"/>
          </w:tcPr>
          <w:p>
            <w:pPr>
              <w:widowControl/>
              <w:spacing w:line="400" w:lineRule="exact"/>
              <w:jc w:val="left"/>
              <w:rPr>
                <w:rFonts w:ascii="宋体" w:hAnsi="宋体" w:cs="宋体"/>
                <w:kern w:val="0"/>
                <w:szCs w:val="21"/>
              </w:rPr>
            </w:pPr>
          </w:p>
        </w:tc>
        <w:tc>
          <w:tcPr>
            <w:tcW w:w="3375"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活动托辊连杆</w:t>
            </w:r>
          </w:p>
        </w:tc>
        <w:tc>
          <w:tcPr>
            <w:tcW w:w="1385"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1套</w:t>
            </w:r>
          </w:p>
        </w:tc>
        <w:tc>
          <w:tcPr>
            <w:tcW w:w="2400"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固定在卷绕机底座上</w:t>
            </w:r>
          </w:p>
        </w:tc>
        <w:tc>
          <w:tcPr>
            <w:tcW w:w="3457"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trPr>
        <w:tc>
          <w:tcPr>
            <w:tcW w:w="933" w:type="dxa"/>
            <w:vMerge w:val="restart"/>
            <w:vAlign w:val="center"/>
          </w:tcPr>
          <w:p>
            <w:pPr>
              <w:widowControl/>
              <w:spacing w:line="400" w:lineRule="exact"/>
              <w:jc w:val="center"/>
              <w:rPr>
                <w:rFonts w:ascii="宋体" w:hAnsi="宋体" w:cs="宋体"/>
                <w:kern w:val="0"/>
                <w:szCs w:val="21"/>
              </w:rPr>
            </w:pPr>
            <w:r>
              <w:rPr>
                <w:rFonts w:hint="eastAsia" w:ascii="宋体" w:hAnsi="宋体" w:cs="宋体"/>
                <w:kern w:val="0"/>
                <w:szCs w:val="21"/>
              </w:rPr>
              <w:t>3</w:t>
            </w:r>
          </w:p>
        </w:tc>
        <w:tc>
          <w:tcPr>
            <w:tcW w:w="3122" w:type="dxa"/>
            <w:vMerge w:val="restart"/>
            <w:vAlign w:val="center"/>
          </w:tcPr>
          <w:p>
            <w:pPr>
              <w:widowControl/>
              <w:spacing w:line="400" w:lineRule="exact"/>
              <w:jc w:val="center"/>
              <w:rPr>
                <w:rFonts w:ascii="宋体" w:hAnsi="宋体" w:cs="宋体"/>
                <w:kern w:val="0"/>
                <w:szCs w:val="21"/>
              </w:rPr>
            </w:pPr>
            <w:r>
              <w:rPr>
                <w:rFonts w:hint="eastAsia" w:ascii="宋体" w:hAnsi="宋体" w:cs="宋体"/>
                <w:kern w:val="0"/>
                <w:szCs w:val="21"/>
              </w:rPr>
              <w:t>WQJ1500充气式围油栏拖头系统</w:t>
            </w:r>
          </w:p>
          <w:p>
            <w:pPr>
              <w:widowControl/>
              <w:spacing w:line="400" w:lineRule="exact"/>
              <w:jc w:val="center"/>
              <w:rPr>
                <w:rFonts w:ascii="宋体" w:hAnsi="宋体" w:cs="宋体"/>
                <w:kern w:val="0"/>
                <w:szCs w:val="21"/>
              </w:rPr>
            </w:pPr>
            <w:r>
              <w:rPr>
                <w:rFonts w:hint="eastAsia" w:ascii="宋体" w:hAnsi="宋体" w:cs="宋体"/>
                <w:kern w:val="0"/>
                <w:szCs w:val="21"/>
              </w:rPr>
              <w:t>（8套）</w:t>
            </w:r>
          </w:p>
        </w:tc>
        <w:tc>
          <w:tcPr>
            <w:tcW w:w="3375"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快速接头插杆1500型</w:t>
            </w:r>
          </w:p>
        </w:tc>
        <w:tc>
          <w:tcPr>
            <w:tcW w:w="1385"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4件</w:t>
            </w:r>
          </w:p>
        </w:tc>
        <w:tc>
          <w:tcPr>
            <w:tcW w:w="2400"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用卸扣固定在拖头上</w:t>
            </w:r>
          </w:p>
        </w:tc>
        <w:tc>
          <w:tcPr>
            <w:tcW w:w="3457"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trPr>
        <w:tc>
          <w:tcPr>
            <w:tcW w:w="933" w:type="dxa"/>
            <w:vMerge w:val="continue"/>
            <w:vAlign w:val="center"/>
          </w:tcPr>
          <w:p>
            <w:pPr>
              <w:widowControl/>
              <w:spacing w:line="400" w:lineRule="exact"/>
              <w:jc w:val="left"/>
              <w:rPr>
                <w:rFonts w:ascii="宋体" w:hAnsi="宋体" w:cs="宋体"/>
                <w:kern w:val="0"/>
                <w:szCs w:val="21"/>
              </w:rPr>
            </w:pPr>
          </w:p>
        </w:tc>
        <w:tc>
          <w:tcPr>
            <w:tcW w:w="3122" w:type="dxa"/>
            <w:vMerge w:val="continue"/>
            <w:vAlign w:val="center"/>
          </w:tcPr>
          <w:p>
            <w:pPr>
              <w:widowControl/>
              <w:spacing w:line="400" w:lineRule="exact"/>
              <w:jc w:val="left"/>
              <w:rPr>
                <w:rFonts w:ascii="宋体" w:hAnsi="宋体" w:cs="宋体"/>
                <w:kern w:val="0"/>
                <w:szCs w:val="21"/>
              </w:rPr>
            </w:pPr>
          </w:p>
        </w:tc>
        <w:tc>
          <w:tcPr>
            <w:tcW w:w="3375"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55°燕尾底锁SL-5</w:t>
            </w:r>
          </w:p>
        </w:tc>
        <w:tc>
          <w:tcPr>
            <w:tcW w:w="1385"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8件</w:t>
            </w:r>
          </w:p>
        </w:tc>
        <w:tc>
          <w:tcPr>
            <w:tcW w:w="2400"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系统箱内</w:t>
            </w:r>
          </w:p>
        </w:tc>
        <w:tc>
          <w:tcPr>
            <w:tcW w:w="3457"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trPr>
        <w:tc>
          <w:tcPr>
            <w:tcW w:w="933" w:type="dxa"/>
            <w:vMerge w:val="continue"/>
            <w:vAlign w:val="center"/>
          </w:tcPr>
          <w:p>
            <w:pPr>
              <w:widowControl/>
              <w:spacing w:line="400" w:lineRule="exact"/>
              <w:jc w:val="left"/>
              <w:rPr>
                <w:rFonts w:ascii="宋体" w:hAnsi="宋体" w:cs="宋体"/>
                <w:kern w:val="0"/>
                <w:szCs w:val="21"/>
              </w:rPr>
            </w:pPr>
          </w:p>
        </w:tc>
        <w:tc>
          <w:tcPr>
            <w:tcW w:w="3122" w:type="dxa"/>
            <w:vMerge w:val="continue"/>
            <w:vAlign w:val="center"/>
          </w:tcPr>
          <w:p>
            <w:pPr>
              <w:widowControl/>
              <w:spacing w:line="400" w:lineRule="exact"/>
              <w:jc w:val="left"/>
              <w:rPr>
                <w:rFonts w:ascii="宋体" w:hAnsi="宋体" w:cs="宋体"/>
                <w:kern w:val="0"/>
                <w:szCs w:val="21"/>
              </w:rPr>
            </w:pPr>
          </w:p>
        </w:tc>
        <w:tc>
          <w:tcPr>
            <w:tcW w:w="3375"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56°燕尾底座DF-5A</w:t>
            </w:r>
          </w:p>
        </w:tc>
        <w:tc>
          <w:tcPr>
            <w:tcW w:w="1385"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8件</w:t>
            </w:r>
          </w:p>
        </w:tc>
        <w:tc>
          <w:tcPr>
            <w:tcW w:w="2400"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系统箱内</w:t>
            </w:r>
          </w:p>
        </w:tc>
        <w:tc>
          <w:tcPr>
            <w:tcW w:w="3457"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trPr>
        <w:tc>
          <w:tcPr>
            <w:tcW w:w="933" w:type="dxa"/>
            <w:vMerge w:val="continue"/>
            <w:vAlign w:val="center"/>
          </w:tcPr>
          <w:p>
            <w:pPr>
              <w:widowControl/>
              <w:spacing w:line="400" w:lineRule="exact"/>
              <w:jc w:val="left"/>
              <w:rPr>
                <w:rFonts w:ascii="宋体" w:hAnsi="宋体" w:cs="宋体"/>
                <w:kern w:val="0"/>
                <w:szCs w:val="21"/>
              </w:rPr>
            </w:pPr>
          </w:p>
        </w:tc>
        <w:tc>
          <w:tcPr>
            <w:tcW w:w="3122" w:type="dxa"/>
            <w:vMerge w:val="continue"/>
            <w:vAlign w:val="center"/>
          </w:tcPr>
          <w:p>
            <w:pPr>
              <w:widowControl/>
              <w:spacing w:line="400" w:lineRule="exact"/>
              <w:jc w:val="left"/>
              <w:rPr>
                <w:rFonts w:ascii="宋体" w:hAnsi="宋体" w:cs="宋体"/>
                <w:kern w:val="0"/>
                <w:szCs w:val="21"/>
              </w:rPr>
            </w:pPr>
          </w:p>
        </w:tc>
        <w:tc>
          <w:tcPr>
            <w:tcW w:w="3375"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修补用胶水</w:t>
            </w:r>
          </w:p>
        </w:tc>
        <w:tc>
          <w:tcPr>
            <w:tcW w:w="1385"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2公斤</w:t>
            </w:r>
          </w:p>
        </w:tc>
        <w:tc>
          <w:tcPr>
            <w:tcW w:w="2400"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系统箱内</w:t>
            </w:r>
          </w:p>
        </w:tc>
        <w:tc>
          <w:tcPr>
            <w:tcW w:w="3457"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trPr>
        <w:tc>
          <w:tcPr>
            <w:tcW w:w="933" w:type="dxa"/>
            <w:vMerge w:val="continue"/>
            <w:vAlign w:val="center"/>
          </w:tcPr>
          <w:p>
            <w:pPr>
              <w:widowControl/>
              <w:spacing w:line="400" w:lineRule="exact"/>
              <w:jc w:val="left"/>
              <w:rPr>
                <w:rFonts w:ascii="宋体" w:hAnsi="宋体" w:cs="宋体"/>
                <w:kern w:val="0"/>
                <w:szCs w:val="21"/>
              </w:rPr>
            </w:pPr>
          </w:p>
        </w:tc>
        <w:tc>
          <w:tcPr>
            <w:tcW w:w="3122" w:type="dxa"/>
            <w:vMerge w:val="continue"/>
            <w:vAlign w:val="center"/>
          </w:tcPr>
          <w:p>
            <w:pPr>
              <w:widowControl/>
              <w:spacing w:line="400" w:lineRule="exact"/>
              <w:jc w:val="left"/>
              <w:rPr>
                <w:rFonts w:ascii="宋体" w:hAnsi="宋体" w:cs="宋体"/>
                <w:kern w:val="0"/>
                <w:szCs w:val="21"/>
              </w:rPr>
            </w:pPr>
          </w:p>
        </w:tc>
        <w:tc>
          <w:tcPr>
            <w:tcW w:w="3375"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弓形卸扣M12</w:t>
            </w:r>
          </w:p>
        </w:tc>
        <w:tc>
          <w:tcPr>
            <w:tcW w:w="1385"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4件</w:t>
            </w:r>
          </w:p>
        </w:tc>
        <w:tc>
          <w:tcPr>
            <w:tcW w:w="2400"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系统箱内</w:t>
            </w:r>
          </w:p>
        </w:tc>
        <w:tc>
          <w:tcPr>
            <w:tcW w:w="3457"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trPr>
        <w:tc>
          <w:tcPr>
            <w:tcW w:w="933" w:type="dxa"/>
            <w:vMerge w:val="continue"/>
            <w:vAlign w:val="center"/>
          </w:tcPr>
          <w:p>
            <w:pPr>
              <w:widowControl/>
              <w:spacing w:line="400" w:lineRule="exact"/>
              <w:jc w:val="left"/>
              <w:rPr>
                <w:rFonts w:ascii="宋体" w:hAnsi="宋体" w:cs="宋体"/>
                <w:kern w:val="0"/>
                <w:szCs w:val="21"/>
              </w:rPr>
            </w:pPr>
          </w:p>
        </w:tc>
        <w:tc>
          <w:tcPr>
            <w:tcW w:w="3122" w:type="dxa"/>
            <w:vMerge w:val="continue"/>
            <w:vAlign w:val="center"/>
          </w:tcPr>
          <w:p>
            <w:pPr>
              <w:widowControl/>
              <w:spacing w:line="400" w:lineRule="exact"/>
              <w:jc w:val="left"/>
              <w:rPr>
                <w:rFonts w:ascii="宋体" w:hAnsi="宋体" w:cs="宋体"/>
                <w:kern w:val="0"/>
                <w:szCs w:val="21"/>
              </w:rPr>
            </w:pPr>
          </w:p>
        </w:tc>
        <w:tc>
          <w:tcPr>
            <w:tcW w:w="3375"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弓形卸扣M16</w:t>
            </w:r>
          </w:p>
        </w:tc>
        <w:tc>
          <w:tcPr>
            <w:tcW w:w="1385"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2件</w:t>
            </w:r>
          </w:p>
        </w:tc>
        <w:tc>
          <w:tcPr>
            <w:tcW w:w="2400"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系统箱内</w:t>
            </w:r>
          </w:p>
        </w:tc>
        <w:tc>
          <w:tcPr>
            <w:tcW w:w="3457"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trPr>
        <w:tc>
          <w:tcPr>
            <w:tcW w:w="933" w:type="dxa"/>
            <w:vMerge w:val="continue"/>
            <w:vAlign w:val="center"/>
          </w:tcPr>
          <w:p>
            <w:pPr>
              <w:widowControl/>
              <w:spacing w:line="400" w:lineRule="exact"/>
              <w:jc w:val="left"/>
              <w:rPr>
                <w:rFonts w:ascii="宋体" w:hAnsi="宋体" w:cs="宋体"/>
                <w:kern w:val="0"/>
                <w:szCs w:val="21"/>
              </w:rPr>
            </w:pPr>
          </w:p>
        </w:tc>
        <w:tc>
          <w:tcPr>
            <w:tcW w:w="3122" w:type="dxa"/>
            <w:vMerge w:val="continue"/>
            <w:vAlign w:val="center"/>
          </w:tcPr>
          <w:p>
            <w:pPr>
              <w:widowControl/>
              <w:spacing w:line="400" w:lineRule="exact"/>
              <w:jc w:val="left"/>
              <w:rPr>
                <w:rFonts w:ascii="宋体" w:hAnsi="宋体" w:cs="宋体"/>
                <w:kern w:val="0"/>
                <w:szCs w:val="21"/>
              </w:rPr>
            </w:pPr>
          </w:p>
        </w:tc>
        <w:tc>
          <w:tcPr>
            <w:tcW w:w="3375"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锚绳Φ16*6M</w:t>
            </w:r>
          </w:p>
        </w:tc>
        <w:tc>
          <w:tcPr>
            <w:tcW w:w="1385"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2套</w:t>
            </w:r>
          </w:p>
        </w:tc>
        <w:tc>
          <w:tcPr>
            <w:tcW w:w="2400"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系统箱内</w:t>
            </w:r>
          </w:p>
        </w:tc>
        <w:tc>
          <w:tcPr>
            <w:tcW w:w="3457"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韩国麻绳</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trPr>
        <w:tc>
          <w:tcPr>
            <w:tcW w:w="933" w:type="dxa"/>
            <w:vMerge w:val="continue"/>
            <w:vAlign w:val="center"/>
          </w:tcPr>
          <w:p>
            <w:pPr>
              <w:widowControl/>
              <w:spacing w:line="400" w:lineRule="exact"/>
              <w:jc w:val="left"/>
              <w:rPr>
                <w:rFonts w:ascii="宋体" w:hAnsi="宋体" w:cs="宋体"/>
                <w:kern w:val="0"/>
                <w:szCs w:val="21"/>
              </w:rPr>
            </w:pPr>
          </w:p>
        </w:tc>
        <w:tc>
          <w:tcPr>
            <w:tcW w:w="3122" w:type="dxa"/>
            <w:vMerge w:val="continue"/>
            <w:vAlign w:val="center"/>
          </w:tcPr>
          <w:p>
            <w:pPr>
              <w:widowControl/>
              <w:spacing w:line="400" w:lineRule="exact"/>
              <w:jc w:val="left"/>
              <w:rPr>
                <w:rFonts w:ascii="宋体" w:hAnsi="宋体" w:cs="宋体"/>
                <w:kern w:val="0"/>
                <w:szCs w:val="21"/>
              </w:rPr>
            </w:pPr>
          </w:p>
        </w:tc>
        <w:tc>
          <w:tcPr>
            <w:tcW w:w="3375"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带环镀锌护套钢丝绳Φ16*6M</w:t>
            </w:r>
          </w:p>
        </w:tc>
        <w:tc>
          <w:tcPr>
            <w:tcW w:w="1385"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1套</w:t>
            </w:r>
          </w:p>
        </w:tc>
        <w:tc>
          <w:tcPr>
            <w:tcW w:w="2400"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系统箱内</w:t>
            </w:r>
          </w:p>
        </w:tc>
        <w:tc>
          <w:tcPr>
            <w:tcW w:w="3457"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trPr>
        <w:tc>
          <w:tcPr>
            <w:tcW w:w="933" w:type="dxa"/>
            <w:vMerge w:val="continue"/>
            <w:vAlign w:val="center"/>
          </w:tcPr>
          <w:p>
            <w:pPr>
              <w:widowControl/>
              <w:spacing w:line="400" w:lineRule="exact"/>
              <w:jc w:val="left"/>
              <w:rPr>
                <w:rFonts w:ascii="宋体" w:hAnsi="宋体" w:cs="宋体"/>
                <w:kern w:val="0"/>
                <w:szCs w:val="21"/>
              </w:rPr>
            </w:pPr>
          </w:p>
        </w:tc>
        <w:tc>
          <w:tcPr>
            <w:tcW w:w="3122" w:type="dxa"/>
            <w:vMerge w:val="continue"/>
            <w:vAlign w:val="center"/>
          </w:tcPr>
          <w:p>
            <w:pPr>
              <w:widowControl/>
              <w:spacing w:line="400" w:lineRule="exact"/>
              <w:jc w:val="left"/>
              <w:rPr>
                <w:rFonts w:ascii="宋体" w:hAnsi="宋体" w:cs="宋体"/>
                <w:kern w:val="0"/>
                <w:szCs w:val="21"/>
              </w:rPr>
            </w:pPr>
          </w:p>
        </w:tc>
        <w:tc>
          <w:tcPr>
            <w:tcW w:w="3375"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修补用橡胶片1000*500*3</w:t>
            </w:r>
          </w:p>
        </w:tc>
        <w:tc>
          <w:tcPr>
            <w:tcW w:w="1385"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2捆</w:t>
            </w:r>
          </w:p>
        </w:tc>
        <w:tc>
          <w:tcPr>
            <w:tcW w:w="2400"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系统箱内</w:t>
            </w:r>
          </w:p>
        </w:tc>
        <w:tc>
          <w:tcPr>
            <w:tcW w:w="3457"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trPr>
        <w:tc>
          <w:tcPr>
            <w:tcW w:w="933" w:type="dxa"/>
            <w:vMerge w:val="restart"/>
            <w:vAlign w:val="center"/>
          </w:tcPr>
          <w:p>
            <w:pPr>
              <w:widowControl/>
              <w:spacing w:line="400" w:lineRule="exact"/>
              <w:jc w:val="center"/>
              <w:rPr>
                <w:rFonts w:ascii="宋体" w:hAnsi="宋体" w:cs="宋体"/>
                <w:kern w:val="0"/>
                <w:szCs w:val="21"/>
              </w:rPr>
            </w:pPr>
            <w:r>
              <w:rPr>
                <w:rFonts w:hint="eastAsia" w:ascii="宋体" w:hAnsi="宋体" w:cs="宋体"/>
                <w:kern w:val="0"/>
                <w:szCs w:val="21"/>
              </w:rPr>
              <w:t>4</w:t>
            </w:r>
          </w:p>
        </w:tc>
        <w:tc>
          <w:tcPr>
            <w:tcW w:w="3122" w:type="dxa"/>
            <w:vMerge w:val="restart"/>
            <w:vAlign w:val="center"/>
          </w:tcPr>
          <w:p>
            <w:pPr>
              <w:widowControl/>
              <w:spacing w:line="400" w:lineRule="exact"/>
              <w:jc w:val="center"/>
              <w:rPr>
                <w:rFonts w:ascii="宋体" w:hAnsi="宋体" w:cs="宋体"/>
                <w:kern w:val="0"/>
                <w:szCs w:val="21"/>
              </w:rPr>
            </w:pPr>
            <w:r>
              <w:rPr>
                <w:rFonts w:hint="eastAsia" w:ascii="宋体" w:hAnsi="宋体" w:cs="宋体"/>
                <w:kern w:val="0"/>
                <w:szCs w:val="21"/>
              </w:rPr>
              <w:t>WQJ1500充气式围油栏</w:t>
            </w:r>
          </w:p>
        </w:tc>
        <w:tc>
          <w:tcPr>
            <w:tcW w:w="3375"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带密封垫充气阀盖</w:t>
            </w:r>
          </w:p>
        </w:tc>
        <w:tc>
          <w:tcPr>
            <w:tcW w:w="1385"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10件</w:t>
            </w:r>
          </w:p>
        </w:tc>
        <w:tc>
          <w:tcPr>
            <w:tcW w:w="2400"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装入备件工具箱</w:t>
            </w:r>
          </w:p>
        </w:tc>
        <w:tc>
          <w:tcPr>
            <w:tcW w:w="3457" w:type="dxa"/>
            <w:vAlign w:val="center"/>
          </w:tcPr>
          <w:p>
            <w:pPr>
              <w:widowControl/>
              <w:spacing w:line="400" w:lineRule="exact"/>
              <w:jc w:val="left"/>
              <w:rPr>
                <w:rFonts w:ascii="宋体" w:hAnsi="宋体" w:cs="宋体"/>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trPr>
        <w:tc>
          <w:tcPr>
            <w:tcW w:w="933" w:type="dxa"/>
            <w:vMerge w:val="continue"/>
            <w:vAlign w:val="center"/>
          </w:tcPr>
          <w:p>
            <w:pPr>
              <w:widowControl/>
              <w:spacing w:line="400" w:lineRule="exact"/>
              <w:jc w:val="left"/>
              <w:rPr>
                <w:rFonts w:ascii="宋体" w:hAnsi="宋体" w:cs="宋体"/>
                <w:kern w:val="0"/>
                <w:szCs w:val="21"/>
              </w:rPr>
            </w:pPr>
          </w:p>
        </w:tc>
        <w:tc>
          <w:tcPr>
            <w:tcW w:w="3122" w:type="dxa"/>
            <w:vMerge w:val="continue"/>
            <w:vAlign w:val="center"/>
          </w:tcPr>
          <w:p>
            <w:pPr>
              <w:widowControl/>
              <w:spacing w:line="400" w:lineRule="exact"/>
              <w:jc w:val="left"/>
              <w:rPr>
                <w:rFonts w:ascii="宋体" w:hAnsi="宋体" w:cs="宋体"/>
                <w:kern w:val="0"/>
                <w:szCs w:val="21"/>
              </w:rPr>
            </w:pPr>
          </w:p>
        </w:tc>
        <w:tc>
          <w:tcPr>
            <w:tcW w:w="3375"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卸扣3/8’</w:t>
            </w:r>
          </w:p>
        </w:tc>
        <w:tc>
          <w:tcPr>
            <w:tcW w:w="1385"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1个</w:t>
            </w:r>
          </w:p>
        </w:tc>
        <w:tc>
          <w:tcPr>
            <w:tcW w:w="2400"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装入备件工具箱</w:t>
            </w:r>
          </w:p>
        </w:tc>
        <w:tc>
          <w:tcPr>
            <w:tcW w:w="3457" w:type="dxa"/>
            <w:vAlign w:val="center"/>
          </w:tcPr>
          <w:p>
            <w:pPr>
              <w:widowControl/>
              <w:spacing w:line="400" w:lineRule="exact"/>
              <w:jc w:val="left"/>
              <w:rPr>
                <w:rFonts w:ascii="宋体" w:hAnsi="宋体" w:cs="宋体"/>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cantSplit/>
          <w:trHeight w:val="405" w:hRule="atLeast"/>
        </w:trPr>
        <w:tc>
          <w:tcPr>
            <w:tcW w:w="933" w:type="dxa"/>
            <w:vMerge w:val="continue"/>
            <w:vAlign w:val="center"/>
          </w:tcPr>
          <w:p>
            <w:pPr>
              <w:widowControl/>
              <w:spacing w:line="400" w:lineRule="exact"/>
              <w:jc w:val="left"/>
              <w:rPr>
                <w:rFonts w:ascii="宋体" w:hAnsi="宋体" w:cs="宋体"/>
                <w:kern w:val="0"/>
                <w:szCs w:val="21"/>
              </w:rPr>
            </w:pPr>
          </w:p>
        </w:tc>
        <w:tc>
          <w:tcPr>
            <w:tcW w:w="3122" w:type="dxa"/>
            <w:vMerge w:val="continue"/>
            <w:vAlign w:val="center"/>
          </w:tcPr>
          <w:p>
            <w:pPr>
              <w:widowControl/>
              <w:spacing w:line="400" w:lineRule="exact"/>
              <w:jc w:val="left"/>
              <w:rPr>
                <w:rFonts w:ascii="宋体" w:hAnsi="宋体" w:cs="宋体"/>
                <w:kern w:val="0"/>
                <w:szCs w:val="21"/>
              </w:rPr>
            </w:pPr>
          </w:p>
        </w:tc>
        <w:tc>
          <w:tcPr>
            <w:tcW w:w="3375"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卸扣M10</w:t>
            </w:r>
          </w:p>
        </w:tc>
        <w:tc>
          <w:tcPr>
            <w:tcW w:w="1385"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1个</w:t>
            </w:r>
          </w:p>
        </w:tc>
        <w:tc>
          <w:tcPr>
            <w:tcW w:w="2400"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装入备件工具箱</w:t>
            </w:r>
          </w:p>
        </w:tc>
        <w:tc>
          <w:tcPr>
            <w:tcW w:w="3457" w:type="dxa"/>
            <w:vAlign w:val="center"/>
          </w:tcPr>
          <w:p>
            <w:pPr>
              <w:widowControl/>
              <w:spacing w:line="400" w:lineRule="exact"/>
              <w:jc w:val="left"/>
              <w:rPr>
                <w:rFonts w:ascii="宋体" w:hAnsi="宋体" w:cs="宋体"/>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trPr>
        <w:tc>
          <w:tcPr>
            <w:tcW w:w="933" w:type="dxa"/>
            <w:vMerge w:val="continue"/>
            <w:vAlign w:val="center"/>
          </w:tcPr>
          <w:p>
            <w:pPr>
              <w:widowControl/>
              <w:spacing w:line="400" w:lineRule="exact"/>
              <w:jc w:val="left"/>
              <w:rPr>
                <w:rFonts w:ascii="宋体" w:hAnsi="宋体" w:cs="宋体"/>
                <w:kern w:val="0"/>
                <w:szCs w:val="21"/>
              </w:rPr>
            </w:pPr>
          </w:p>
        </w:tc>
        <w:tc>
          <w:tcPr>
            <w:tcW w:w="3122" w:type="dxa"/>
            <w:vMerge w:val="continue"/>
            <w:vAlign w:val="center"/>
          </w:tcPr>
          <w:p>
            <w:pPr>
              <w:widowControl/>
              <w:spacing w:line="400" w:lineRule="exact"/>
              <w:jc w:val="left"/>
              <w:rPr>
                <w:rFonts w:ascii="宋体" w:hAnsi="宋体" w:cs="宋体"/>
                <w:kern w:val="0"/>
                <w:szCs w:val="21"/>
              </w:rPr>
            </w:pPr>
          </w:p>
        </w:tc>
        <w:tc>
          <w:tcPr>
            <w:tcW w:w="3375"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充气头</w:t>
            </w:r>
          </w:p>
        </w:tc>
        <w:tc>
          <w:tcPr>
            <w:tcW w:w="1385"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1个</w:t>
            </w:r>
          </w:p>
        </w:tc>
        <w:tc>
          <w:tcPr>
            <w:tcW w:w="2400"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装入备件工具箱</w:t>
            </w:r>
          </w:p>
        </w:tc>
        <w:tc>
          <w:tcPr>
            <w:tcW w:w="3457" w:type="dxa"/>
            <w:vAlign w:val="center"/>
          </w:tcPr>
          <w:p>
            <w:pPr>
              <w:widowControl/>
              <w:spacing w:line="400" w:lineRule="exact"/>
              <w:jc w:val="left"/>
              <w:rPr>
                <w:rFonts w:ascii="宋体" w:hAnsi="宋体" w:cs="宋体"/>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trPr>
        <w:tc>
          <w:tcPr>
            <w:tcW w:w="933" w:type="dxa"/>
            <w:vMerge w:val="continue"/>
            <w:vAlign w:val="center"/>
          </w:tcPr>
          <w:p>
            <w:pPr>
              <w:widowControl/>
              <w:spacing w:line="400" w:lineRule="exact"/>
              <w:jc w:val="left"/>
              <w:rPr>
                <w:rFonts w:ascii="宋体" w:hAnsi="宋体" w:cs="宋体"/>
                <w:kern w:val="0"/>
                <w:szCs w:val="21"/>
              </w:rPr>
            </w:pPr>
          </w:p>
        </w:tc>
        <w:tc>
          <w:tcPr>
            <w:tcW w:w="3122" w:type="dxa"/>
            <w:vMerge w:val="continue"/>
            <w:vAlign w:val="center"/>
          </w:tcPr>
          <w:p>
            <w:pPr>
              <w:widowControl/>
              <w:spacing w:line="400" w:lineRule="exact"/>
              <w:jc w:val="left"/>
              <w:rPr>
                <w:rFonts w:ascii="宋体" w:hAnsi="宋体" w:cs="宋体"/>
                <w:kern w:val="0"/>
                <w:szCs w:val="21"/>
              </w:rPr>
            </w:pPr>
          </w:p>
        </w:tc>
        <w:tc>
          <w:tcPr>
            <w:tcW w:w="3375"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吸气头</w:t>
            </w:r>
          </w:p>
        </w:tc>
        <w:tc>
          <w:tcPr>
            <w:tcW w:w="1385"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1个</w:t>
            </w:r>
          </w:p>
        </w:tc>
        <w:tc>
          <w:tcPr>
            <w:tcW w:w="2400"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装入备件工具箱</w:t>
            </w:r>
          </w:p>
        </w:tc>
        <w:tc>
          <w:tcPr>
            <w:tcW w:w="3457" w:type="dxa"/>
            <w:vAlign w:val="center"/>
          </w:tcPr>
          <w:p>
            <w:pPr>
              <w:widowControl/>
              <w:spacing w:line="400" w:lineRule="exact"/>
              <w:jc w:val="left"/>
              <w:rPr>
                <w:rFonts w:ascii="宋体" w:hAnsi="宋体" w:cs="宋体"/>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trPr>
        <w:tc>
          <w:tcPr>
            <w:tcW w:w="933" w:type="dxa"/>
            <w:vMerge w:val="continue"/>
            <w:vAlign w:val="center"/>
          </w:tcPr>
          <w:p>
            <w:pPr>
              <w:widowControl/>
              <w:spacing w:line="400" w:lineRule="exact"/>
              <w:jc w:val="left"/>
              <w:rPr>
                <w:rFonts w:ascii="宋体" w:hAnsi="宋体" w:cs="宋体"/>
                <w:kern w:val="0"/>
                <w:szCs w:val="21"/>
              </w:rPr>
            </w:pPr>
          </w:p>
        </w:tc>
        <w:tc>
          <w:tcPr>
            <w:tcW w:w="3122" w:type="dxa"/>
            <w:vMerge w:val="continue"/>
            <w:vAlign w:val="center"/>
          </w:tcPr>
          <w:p>
            <w:pPr>
              <w:widowControl/>
              <w:spacing w:line="400" w:lineRule="exact"/>
              <w:jc w:val="left"/>
              <w:rPr>
                <w:rFonts w:ascii="宋体" w:hAnsi="宋体" w:cs="宋体"/>
                <w:kern w:val="0"/>
                <w:szCs w:val="21"/>
              </w:rPr>
            </w:pPr>
          </w:p>
        </w:tc>
        <w:tc>
          <w:tcPr>
            <w:tcW w:w="3375"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JB982-77气门盖专用扳手</w:t>
            </w:r>
          </w:p>
        </w:tc>
        <w:tc>
          <w:tcPr>
            <w:tcW w:w="1385"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3个</w:t>
            </w:r>
          </w:p>
        </w:tc>
        <w:tc>
          <w:tcPr>
            <w:tcW w:w="2400"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装入备件工具箱，</w:t>
            </w:r>
          </w:p>
        </w:tc>
        <w:tc>
          <w:tcPr>
            <w:tcW w:w="3457" w:type="dxa"/>
            <w:vAlign w:val="center"/>
          </w:tcPr>
          <w:p>
            <w:pPr>
              <w:widowControl/>
              <w:spacing w:line="400" w:lineRule="exact"/>
              <w:jc w:val="left"/>
              <w:rPr>
                <w:rFonts w:ascii="宋体" w:hAnsi="宋体" w:cs="宋体"/>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trPr>
        <w:tc>
          <w:tcPr>
            <w:tcW w:w="933" w:type="dxa"/>
            <w:vMerge w:val="continue"/>
            <w:vAlign w:val="center"/>
          </w:tcPr>
          <w:p>
            <w:pPr>
              <w:widowControl/>
              <w:spacing w:line="400" w:lineRule="exact"/>
              <w:jc w:val="left"/>
              <w:rPr>
                <w:rFonts w:ascii="宋体" w:hAnsi="宋体" w:cs="宋体"/>
                <w:kern w:val="0"/>
                <w:szCs w:val="21"/>
              </w:rPr>
            </w:pPr>
          </w:p>
        </w:tc>
        <w:tc>
          <w:tcPr>
            <w:tcW w:w="3122" w:type="dxa"/>
            <w:vMerge w:val="continue"/>
            <w:vAlign w:val="center"/>
          </w:tcPr>
          <w:p>
            <w:pPr>
              <w:widowControl/>
              <w:spacing w:line="400" w:lineRule="exact"/>
              <w:jc w:val="left"/>
              <w:rPr>
                <w:rFonts w:ascii="宋体" w:hAnsi="宋体" w:cs="宋体"/>
                <w:kern w:val="0"/>
                <w:szCs w:val="21"/>
              </w:rPr>
            </w:pPr>
          </w:p>
        </w:tc>
        <w:tc>
          <w:tcPr>
            <w:tcW w:w="3375"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JB982-77组合密封垫圈14</w:t>
            </w:r>
          </w:p>
        </w:tc>
        <w:tc>
          <w:tcPr>
            <w:tcW w:w="1385"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2件</w:t>
            </w:r>
          </w:p>
        </w:tc>
        <w:tc>
          <w:tcPr>
            <w:tcW w:w="2400"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装入备件工具箱</w:t>
            </w:r>
          </w:p>
        </w:tc>
        <w:tc>
          <w:tcPr>
            <w:tcW w:w="3457" w:type="dxa"/>
            <w:vAlign w:val="center"/>
          </w:tcPr>
          <w:p>
            <w:pPr>
              <w:widowControl/>
              <w:spacing w:line="400" w:lineRule="exact"/>
              <w:jc w:val="left"/>
              <w:rPr>
                <w:rFonts w:ascii="宋体" w:hAnsi="宋体" w:cs="宋体"/>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trPr>
        <w:tc>
          <w:tcPr>
            <w:tcW w:w="933" w:type="dxa"/>
            <w:vMerge w:val="continue"/>
            <w:vAlign w:val="center"/>
          </w:tcPr>
          <w:p>
            <w:pPr>
              <w:widowControl/>
              <w:spacing w:line="400" w:lineRule="exact"/>
              <w:jc w:val="left"/>
              <w:rPr>
                <w:rFonts w:ascii="宋体" w:hAnsi="宋体" w:cs="宋体"/>
                <w:kern w:val="0"/>
                <w:szCs w:val="21"/>
              </w:rPr>
            </w:pPr>
          </w:p>
        </w:tc>
        <w:tc>
          <w:tcPr>
            <w:tcW w:w="3122" w:type="dxa"/>
            <w:vMerge w:val="continue"/>
            <w:vAlign w:val="center"/>
          </w:tcPr>
          <w:p>
            <w:pPr>
              <w:widowControl/>
              <w:spacing w:line="400" w:lineRule="exact"/>
              <w:jc w:val="left"/>
              <w:rPr>
                <w:rFonts w:ascii="宋体" w:hAnsi="宋体" w:cs="宋体"/>
                <w:kern w:val="0"/>
                <w:szCs w:val="21"/>
              </w:rPr>
            </w:pPr>
          </w:p>
        </w:tc>
        <w:tc>
          <w:tcPr>
            <w:tcW w:w="3375"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JB982-77组合密封垫圈20</w:t>
            </w:r>
          </w:p>
        </w:tc>
        <w:tc>
          <w:tcPr>
            <w:tcW w:w="1385"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2件</w:t>
            </w:r>
          </w:p>
        </w:tc>
        <w:tc>
          <w:tcPr>
            <w:tcW w:w="2400"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装入备件工具箱</w:t>
            </w:r>
          </w:p>
        </w:tc>
        <w:tc>
          <w:tcPr>
            <w:tcW w:w="3457" w:type="dxa"/>
            <w:vAlign w:val="center"/>
          </w:tcPr>
          <w:p>
            <w:pPr>
              <w:widowControl/>
              <w:spacing w:line="400" w:lineRule="exact"/>
              <w:jc w:val="left"/>
              <w:rPr>
                <w:rFonts w:ascii="宋体" w:hAnsi="宋体" w:cs="宋体"/>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trPr>
        <w:tc>
          <w:tcPr>
            <w:tcW w:w="933" w:type="dxa"/>
            <w:vMerge w:val="continue"/>
            <w:vAlign w:val="center"/>
          </w:tcPr>
          <w:p>
            <w:pPr>
              <w:widowControl/>
              <w:spacing w:line="400" w:lineRule="exact"/>
              <w:jc w:val="left"/>
              <w:rPr>
                <w:rFonts w:ascii="宋体" w:hAnsi="宋体" w:cs="宋体"/>
                <w:kern w:val="0"/>
                <w:szCs w:val="21"/>
              </w:rPr>
            </w:pPr>
          </w:p>
        </w:tc>
        <w:tc>
          <w:tcPr>
            <w:tcW w:w="3122" w:type="dxa"/>
            <w:vMerge w:val="continue"/>
            <w:vAlign w:val="center"/>
          </w:tcPr>
          <w:p>
            <w:pPr>
              <w:widowControl/>
              <w:spacing w:line="400" w:lineRule="exact"/>
              <w:jc w:val="left"/>
              <w:rPr>
                <w:rFonts w:ascii="宋体" w:hAnsi="宋体" w:cs="宋体"/>
                <w:kern w:val="0"/>
                <w:szCs w:val="21"/>
              </w:rPr>
            </w:pPr>
          </w:p>
        </w:tc>
        <w:tc>
          <w:tcPr>
            <w:tcW w:w="3375"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JB982-77组合密封垫圈22</w:t>
            </w:r>
          </w:p>
        </w:tc>
        <w:tc>
          <w:tcPr>
            <w:tcW w:w="1385"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4件</w:t>
            </w:r>
          </w:p>
        </w:tc>
        <w:tc>
          <w:tcPr>
            <w:tcW w:w="2400"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装入备件工具箱</w:t>
            </w:r>
          </w:p>
        </w:tc>
        <w:tc>
          <w:tcPr>
            <w:tcW w:w="3457" w:type="dxa"/>
            <w:vAlign w:val="center"/>
          </w:tcPr>
          <w:p>
            <w:pPr>
              <w:widowControl/>
              <w:spacing w:line="400" w:lineRule="exact"/>
              <w:jc w:val="left"/>
              <w:rPr>
                <w:rFonts w:ascii="宋体" w:hAnsi="宋体" w:cs="宋体"/>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trPr>
        <w:tc>
          <w:tcPr>
            <w:tcW w:w="933" w:type="dxa"/>
            <w:vMerge w:val="continue"/>
            <w:vAlign w:val="center"/>
          </w:tcPr>
          <w:p>
            <w:pPr>
              <w:widowControl/>
              <w:spacing w:line="400" w:lineRule="exact"/>
              <w:jc w:val="left"/>
              <w:rPr>
                <w:rFonts w:ascii="宋体" w:hAnsi="宋体" w:cs="宋体"/>
                <w:kern w:val="0"/>
                <w:szCs w:val="21"/>
              </w:rPr>
            </w:pPr>
          </w:p>
        </w:tc>
        <w:tc>
          <w:tcPr>
            <w:tcW w:w="3122" w:type="dxa"/>
            <w:vMerge w:val="continue"/>
            <w:vAlign w:val="center"/>
          </w:tcPr>
          <w:p>
            <w:pPr>
              <w:widowControl/>
              <w:spacing w:line="400" w:lineRule="exact"/>
              <w:jc w:val="left"/>
              <w:rPr>
                <w:rFonts w:ascii="宋体" w:hAnsi="宋体" w:cs="宋体"/>
                <w:kern w:val="0"/>
                <w:szCs w:val="21"/>
              </w:rPr>
            </w:pPr>
          </w:p>
        </w:tc>
        <w:tc>
          <w:tcPr>
            <w:tcW w:w="3375"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JB982-77组合密封垫圈33</w:t>
            </w:r>
          </w:p>
        </w:tc>
        <w:tc>
          <w:tcPr>
            <w:tcW w:w="1385"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1件</w:t>
            </w:r>
          </w:p>
        </w:tc>
        <w:tc>
          <w:tcPr>
            <w:tcW w:w="2400"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装入备件工具箱</w:t>
            </w:r>
          </w:p>
        </w:tc>
        <w:tc>
          <w:tcPr>
            <w:tcW w:w="3457" w:type="dxa"/>
            <w:vAlign w:val="center"/>
          </w:tcPr>
          <w:p>
            <w:pPr>
              <w:widowControl/>
              <w:spacing w:line="400" w:lineRule="exact"/>
              <w:jc w:val="left"/>
              <w:rPr>
                <w:rFonts w:ascii="宋体" w:hAnsi="宋体" w:cs="宋体"/>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trPr>
        <w:tc>
          <w:tcPr>
            <w:tcW w:w="933" w:type="dxa"/>
            <w:vMerge w:val="continue"/>
            <w:vAlign w:val="center"/>
          </w:tcPr>
          <w:p>
            <w:pPr>
              <w:widowControl/>
              <w:spacing w:line="400" w:lineRule="exact"/>
              <w:jc w:val="left"/>
              <w:rPr>
                <w:rFonts w:ascii="宋体" w:hAnsi="宋体" w:cs="宋体"/>
                <w:kern w:val="0"/>
                <w:szCs w:val="21"/>
              </w:rPr>
            </w:pPr>
          </w:p>
        </w:tc>
        <w:tc>
          <w:tcPr>
            <w:tcW w:w="3122" w:type="dxa"/>
            <w:vMerge w:val="continue"/>
            <w:vAlign w:val="center"/>
          </w:tcPr>
          <w:p>
            <w:pPr>
              <w:widowControl/>
              <w:spacing w:line="400" w:lineRule="exact"/>
              <w:jc w:val="left"/>
              <w:rPr>
                <w:rFonts w:ascii="宋体" w:hAnsi="宋体" w:cs="宋体"/>
                <w:kern w:val="0"/>
                <w:szCs w:val="21"/>
              </w:rPr>
            </w:pPr>
          </w:p>
        </w:tc>
        <w:tc>
          <w:tcPr>
            <w:tcW w:w="3375"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JB982-77组合密封垫圈27</w:t>
            </w:r>
          </w:p>
        </w:tc>
        <w:tc>
          <w:tcPr>
            <w:tcW w:w="1385"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5件</w:t>
            </w:r>
          </w:p>
        </w:tc>
        <w:tc>
          <w:tcPr>
            <w:tcW w:w="2400"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装入备件工具箱</w:t>
            </w:r>
          </w:p>
        </w:tc>
        <w:tc>
          <w:tcPr>
            <w:tcW w:w="3457" w:type="dxa"/>
            <w:vAlign w:val="center"/>
          </w:tcPr>
          <w:p>
            <w:pPr>
              <w:widowControl/>
              <w:spacing w:line="400" w:lineRule="exact"/>
              <w:jc w:val="left"/>
              <w:rPr>
                <w:rFonts w:ascii="宋体" w:hAnsi="宋体" w:cs="宋体"/>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trPr>
        <w:tc>
          <w:tcPr>
            <w:tcW w:w="933" w:type="dxa"/>
            <w:vMerge w:val="continue"/>
            <w:vAlign w:val="center"/>
          </w:tcPr>
          <w:p>
            <w:pPr>
              <w:widowControl/>
              <w:spacing w:line="400" w:lineRule="exact"/>
              <w:jc w:val="left"/>
              <w:rPr>
                <w:rFonts w:ascii="宋体" w:hAnsi="宋体" w:cs="宋体"/>
                <w:kern w:val="0"/>
                <w:szCs w:val="21"/>
              </w:rPr>
            </w:pPr>
          </w:p>
        </w:tc>
        <w:tc>
          <w:tcPr>
            <w:tcW w:w="3122" w:type="dxa"/>
            <w:vMerge w:val="continue"/>
            <w:vAlign w:val="center"/>
          </w:tcPr>
          <w:p>
            <w:pPr>
              <w:widowControl/>
              <w:spacing w:line="400" w:lineRule="exact"/>
              <w:jc w:val="left"/>
              <w:rPr>
                <w:rFonts w:ascii="宋体" w:hAnsi="宋体" w:cs="宋体"/>
                <w:kern w:val="0"/>
                <w:szCs w:val="21"/>
              </w:rPr>
            </w:pPr>
          </w:p>
        </w:tc>
        <w:tc>
          <w:tcPr>
            <w:tcW w:w="3375"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GB1235-76“O”型圈Φ16*2.4</w:t>
            </w:r>
          </w:p>
        </w:tc>
        <w:tc>
          <w:tcPr>
            <w:tcW w:w="1385"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4件</w:t>
            </w:r>
          </w:p>
        </w:tc>
        <w:tc>
          <w:tcPr>
            <w:tcW w:w="2400"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装入备件工具箱</w:t>
            </w:r>
          </w:p>
        </w:tc>
        <w:tc>
          <w:tcPr>
            <w:tcW w:w="3457" w:type="dxa"/>
            <w:vAlign w:val="center"/>
          </w:tcPr>
          <w:p>
            <w:pPr>
              <w:widowControl/>
              <w:spacing w:line="400" w:lineRule="exact"/>
              <w:jc w:val="left"/>
              <w:rPr>
                <w:rFonts w:ascii="宋体" w:hAnsi="宋体" w:cs="宋体"/>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trPr>
        <w:tc>
          <w:tcPr>
            <w:tcW w:w="933" w:type="dxa"/>
            <w:vMerge w:val="continue"/>
            <w:vAlign w:val="center"/>
          </w:tcPr>
          <w:p>
            <w:pPr>
              <w:widowControl/>
              <w:spacing w:line="400" w:lineRule="exact"/>
              <w:jc w:val="left"/>
              <w:rPr>
                <w:rFonts w:ascii="宋体" w:hAnsi="宋体" w:cs="宋体"/>
                <w:kern w:val="0"/>
                <w:szCs w:val="21"/>
              </w:rPr>
            </w:pPr>
          </w:p>
        </w:tc>
        <w:tc>
          <w:tcPr>
            <w:tcW w:w="3122" w:type="dxa"/>
            <w:vMerge w:val="continue"/>
            <w:vAlign w:val="center"/>
          </w:tcPr>
          <w:p>
            <w:pPr>
              <w:widowControl/>
              <w:spacing w:line="400" w:lineRule="exact"/>
              <w:jc w:val="left"/>
              <w:rPr>
                <w:rFonts w:ascii="宋体" w:hAnsi="宋体" w:cs="宋体"/>
                <w:kern w:val="0"/>
                <w:szCs w:val="21"/>
              </w:rPr>
            </w:pPr>
          </w:p>
        </w:tc>
        <w:tc>
          <w:tcPr>
            <w:tcW w:w="3375"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GB1235-76“O”型圈Φ20*2.4</w:t>
            </w:r>
          </w:p>
        </w:tc>
        <w:tc>
          <w:tcPr>
            <w:tcW w:w="1385"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8件</w:t>
            </w:r>
          </w:p>
        </w:tc>
        <w:tc>
          <w:tcPr>
            <w:tcW w:w="2400"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装入备件工具箱</w:t>
            </w:r>
          </w:p>
        </w:tc>
        <w:tc>
          <w:tcPr>
            <w:tcW w:w="3457" w:type="dxa"/>
            <w:vAlign w:val="center"/>
          </w:tcPr>
          <w:p>
            <w:pPr>
              <w:widowControl/>
              <w:spacing w:line="400" w:lineRule="exact"/>
              <w:jc w:val="left"/>
              <w:rPr>
                <w:rFonts w:ascii="宋体" w:hAnsi="宋体" w:cs="宋体"/>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trPr>
        <w:tc>
          <w:tcPr>
            <w:tcW w:w="933" w:type="dxa"/>
            <w:vMerge w:val="continue"/>
            <w:vAlign w:val="center"/>
          </w:tcPr>
          <w:p>
            <w:pPr>
              <w:widowControl/>
              <w:spacing w:line="400" w:lineRule="exact"/>
              <w:jc w:val="left"/>
              <w:rPr>
                <w:rFonts w:ascii="宋体" w:hAnsi="宋体" w:cs="宋体"/>
                <w:kern w:val="0"/>
                <w:szCs w:val="21"/>
              </w:rPr>
            </w:pPr>
          </w:p>
        </w:tc>
        <w:tc>
          <w:tcPr>
            <w:tcW w:w="3122" w:type="dxa"/>
            <w:vMerge w:val="continue"/>
            <w:vAlign w:val="center"/>
          </w:tcPr>
          <w:p>
            <w:pPr>
              <w:widowControl/>
              <w:spacing w:line="400" w:lineRule="exact"/>
              <w:jc w:val="left"/>
              <w:rPr>
                <w:rFonts w:ascii="宋体" w:hAnsi="宋体" w:cs="宋体"/>
                <w:kern w:val="0"/>
                <w:szCs w:val="21"/>
              </w:rPr>
            </w:pPr>
          </w:p>
        </w:tc>
        <w:tc>
          <w:tcPr>
            <w:tcW w:w="3375"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GB1235-76“O”型圈Φ10*1.9</w:t>
            </w:r>
          </w:p>
        </w:tc>
        <w:tc>
          <w:tcPr>
            <w:tcW w:w="1385"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2件</w:t>
            </w:r>
          </w:p>
        </w:tc>
        <w:tc>
          <w:tcPr>
            <w:tcW w:w="2400"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装入备件工具箱</w:t>
            </w:r>
          </w:p>
        </w:tc>
        <w:tc>
          <w:tcPr>
            <w:tcW w:w="3457" w:type="dxa"/>
            <w:vAlign w:val="center"/>
          </w:tcPr>
          <w:p>
            <w:pPr>
              <w:widowControl/>
              <w:spacing w:line="400" w:lineRule="exact"/>
              <w:jc w:val="left"/>
              <w:rPr>
                <w:rFonts w:ascii="宋体" w:hAnsi="宋体" w:cs="宋体"/>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trPr>
        <w:tc>
          <w:tcPr>
            <w:tcW w:w="933" w:type="dxa"/>
            <w:vMerge w:val="continue"/>
            <w:vAlign w:val="center"/>
          </w:tcPr>
          <w:p>
            <w:pPr>
              <w:widowControl/>
              <w:spacing w:line="400" w:lineRule="exact"/>
              <w:jc w:val="left"/>
              <w:rPr>
                <w:rFonts w:ascii="宋体" w:hAnsi="宋体" w:cs="宋体"/>
                <w:kern w:val="0"/>
                <w:szCs w:val="21"/>
              </w:rPr>
            </w:pPr>
          </w:p>
        </w:tc>
        <w:tc>
          <w:tcPr>
            <w:tcW w:w="3122" w:type="dxa"/>
            <w:vMerge w:val="continue"/>
            <w:vAlign w:val="center"/>
          </w:tcPr>
          <w:p>
            <w:pPr>
              <w:widowControl/>
              <w:spacing w:line="400" w:lineRule="exact"/>
              <w:jc w:val="left"/>
              <w:rPr>
                <w:rFonts w:ascii="宋体" w:hAnsi="宋体" w:cs="宋体"/>
                <w:kern w:val="0"/>
                <w:szCs w:val="21"/>
              </w:rPr>
            </w:pPr>
          </w:p>
        </w:tc>
        <w:tc>
          <w:tcPr>
            <w:tcW w:w="3375"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十字槽螺丝刀200#</w:t>
            </w:r>
          </w:p>
        </w:tc>
        <w:tc>
          <w:tcPr>
            <w:tcW w:w="1385"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2件</w:t>
            </w:r>
          </w:p>
        </w:tc>
        <w:tc>
          <w:tcPr>
            <w:tcW w:w="2400"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装入备件工具箱</w:t>
            </w:r>
          </w:p>
        </w:tc>
        <w:tc>
          <w:tcPr>
            <w:tcW w:w="3457" w:type="dxa"/>
            <w:vAlign w:val="center"/>
          </w:tcPr>
          <w:p>
            <w:pPr>
              <w:widowControl/>
              <w:spacing w:line="400" w:lineRule="exact"/>
              <w:jc w:val="left"/>
              <w:rPr>
                <w:rFonts w:ascii="宋体" w:hAnsi="宋体" w:cs="宋体"/>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trPr>
        <w:tc>
          <w:tcPr>
            <w:tcW w:w="933" w:type="dxa"/>
            <w:vMerge w:val="continue"/>
            <w:vAlign w:val="center"/>
          </w:tcPr>
          <w:p>
            <w:pPr>
              <w:widowControl/>
              <w:spacing w:line="400" w:lineRule="exact"/>
              <w:jc w:val="left"/>
              <w:rPr>
                <w:rFonts w:ascii="宋体" w:hAnsi="宋体" w:cs="宋体"/>
                <w:kern w:val="0"/>
                <w:szCs w:val="21"/>
              </w:rPr>
            </w:pPr>
          </w:p>
        </w:tc>
        <w:tc>
          <w:tcPr>
            <w:tcW w:w="3122" w:type="dxa"/>
            <w:vMerge w:val="continue"/>
            <w:vAlign w:val="center"/>
          </w:tcPr>
          <w:p>
            <w:pPr>
              <w:widowControl/>
              <w:spacing w:line="400" w:lineRule="exact"/>
              <w:jc w:val="left"/>
              <w:rPr>
                <w:rFonts w:ascii="宋体" w:hAnsi="宋体" w:cs="宋体"/>
                <w:kern w:val="0"/>
                <w:szCs w:val="21"/>
              </w:rPr>
            </w:pPr>
          </w:p>
        </w:tc>
        <w:tc>
          <w:tcPr>
            <w:tcW w:w="3375"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活动扳手300</w:t>
            </w:r>
          </w:p>
        </w:tc>
        <w:tc>
          <w:tcPr>
            <w:tcW w:w="1385"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2件</w:t>
            </w:r>
          </w:p>
        </w:tc>
        <w:tc>
          <w:tcPr>
            <w:tcW w:w="2400"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装入备件工具箱</w:t>
            </w:r>
          </w:p>
        </w:tc>
        <w:tc>
          <w:tcPr>
            <w:tcW w:w="3457" w:type="dxa"/>
            <w:vAlign w:val="center"/>
          </w:tcPr>
          <w:p>
            <w:pPr>
              <w:widowControl/>
              <w:spacing w:line="400" w:lineRule="exact"/>
              <w:jc w:val="left"/>
              <w:rPr>
                <w:rFonts w:ascii="宋体" w:hAnsi="宋体" w:cs="宋体"/>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trPr>
        <w:tc>
          <w:tcPr>
            <w:tcW w:w="933" w:type="dxa"/>
            <w:vMerge w:val="continue"/>
            <w:vAlign w:val="center"/>
          </w:tcPr>
          <w:p>
            <w:pPr>
              <w:widowControl/>
              <w:spacing w:line="400" w:lineRule="exact"/>
              <w:jc w:val="left"/>
              <w:rPr>
                <w:rFonts w:ascii="宋体" w:hAnsi="宋体" w:cs="宋体"/>
                <w:kern w:val="0"/>
                <w:szCs w:val="21"/>
              </w:rPr>
            </w:pPr>
          </w:p>
        </w:tc>
        <w:tc>
          <w:tcPr>
            <w:tcW w:w="3122" w:type="dxa"/>
            <w:vMerge w:val="continue"/>
            <w:vAlign w:val="center"/>
          </w:tcPr>
          <w:p>
            <w:pPr>
              <w:widowControl/>
              <w:spacing w:line="400" w:lineRule="exact"/>
              <w:jc w:val="left"/>
              <w:rPr>
                <w:rFonts w:ascii="宋体" w:hAnsi="宋体" w:cs="宋体"/>
                <w:kern w:val="0"/>
                <w:szCs w:val="21"/>
              </w:rPr>
            </w:pPr>
          </w:p>
        </w:tc>
        <w:tc>
          <w:tcPr>
            <w:tcW w:w="3375"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叉扳手19#-22#</w:t>
            </w:r>
          </w:p>
        </w:tc>
        <w:tc>
          <w:tcPr>
            <w:tcW w:w="1385"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2件</w:t>
            </w:r>
          </w:p>
        </w:tc>
        <w:tc>
          <w:tcPr>
            <w:tcW w:w="2400"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装入备件工具箱</w:t>
            </w:r>
          </w:p>
        </w:tc>
        <w:tc>
          <w:tcPr>
            <w:tcW w:w="3457" w:type="dxa"/>
            <w:vAlign w:val="center"/>
          </w:tcPr>
          <w:p>
            <w:pPr>
              <w:widowControl/>
              <w:spacing w:line="400" w:lineRule="exact"/>
              <w:jc w:val="left"/>
              <w:rPr>
                <w:rFonts w:ascii="宋体" w:hAnsi="宋体" w:cs="宋体"/>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trPr>
        <w:tc>
          <w:tcPr>
            <w:tcW w:w="933" w:type="dxa"/>
            <w:vMerge w:val="continue"/>
            <w:vAlign w:val="center"/>
          </w:tcPr>
          <w:p>
            <w:pPr>
              <w:widowControl/>
              <w:spacing w:line="400" w:lineRule="exact"/>
              <w:jc w:val="left"/>
              <w:rPr>
                <w:rFonts w:ascii="宋体" w:hAnsi="宋体" w:cs="宋体"/>
                <w:kern w:val="0"/>
                <w:szCs w:val="21"/>
              </w:rPr>
            </w:pPr>
          </w:p>
        </w:tc>
        <w:tc>
          <w:tcPr>
            <w:tcW w:w="3122" w:type="dxa"/>
            <w:vMerge w:val="continue"/>
            <w:vAlign w:val="center"/>
          </w:tcPr>
          <w:p>
            <w:pPr>
              <w:widowControl/>
              <w:spacing w:line="400" w:lineRule="exact"/>
              <w:jc w:val="left"/>
              <w:rPr>
                <w:rFonts w:ascii="宋体" w:hAnsi="宋体" w:cs="宋体"/>
                <w:kern w:val="0"/>
                <w:szCs w:val="21"/>
              </w:rPr>
            </w:pPr>
          </w:p>
        </w:tc>
        <w:tc>
          <w:tcPr>
            <w:tcW w:w="3375"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叉扳手12#-14#</w:t>
            </w:r>
          </w:p>
        </w:tc>
        <w:tc>
          <w:tcPr>
            <w:tcW w:w="1385"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2件</w:t>
            </w:r>
          </w:p>
        </w:tc>
        <w:tc>
          <w:tcPr>
            <w:tcW w:w="2400"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装入备件工具箱</w:t>
            </w:r>
          </w:p>
        </w:tc>
        <w:tc>
          <w:tcPr>
            <w:tcW w:w="3457" w:type="dxa"/>
            <w:vAlign w:val="center"/>
          </w:tcPr>
          <w:p>
            <w:pPr>
              <w:widowControl/>
              <w:spacing w:line="400" w:lineRule="exact"/>
              <w:jc w:val="left"/>
              <w:rPr>
                <w:rFonts w:ascii="宋体" w:hAnsi="宋体" w:cs="宋体"/>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trPr>
        <w:tc>
          <w:tcPr>
            <w:tcW w:w="933" w:type="dxa"/>
            <w:vMerge w:val="restart"/>
            <w:vAlign w:val="center"/>
          </w:tcPr>
          <w:p>
            <w:pPr>
              <w:widowControl/>
              <w:spacing w:line="400" w:lineRule="exact"/>
              <w:jc w:val="center"/>
              <w:rPr>
                <w:rFonts w:ascii="宋体" w:hAnsi="宋体" w:cs="宋体"/>
                <w:kern w:val="0"/>
                <w:szCs w:val="21"/>
              </w:rPr>
            </w:pPr>
            <w:r>
              <w:rPr>
                <w:rFonts w:hint="eastAsia" w:ascii="宋体" w:hAnsi="宋体" w:cs="宋体"/>
                <w:kern w:val="0"/>
                <w:szCs w:val="21"/>
              </w:rPr>
              <w:t>5</w:t>
            </w:r>
          </w:p>
        </w:tc>
        <w:tc>
          <w:tcPr>
            <w:tcW w:w="3122" w:type="dxa"/>
            <w:vMerge w:val="restart"/>
            <w:vAlign w:val="center"/>
          </w:tcPr>
          <w:p>
            <w:pPr>
              <w:widowControl/>
              <w:spacing w:line="400" w:lineRule="exact"/>
              <w:jc w:val="center"/>
              <w:rPr>
                <w:rFonts w:ascii="宋体" w:hAnsi="宋体" w:cs="宋体"/>
                <w:kern w:val="0"/>
                <w:szCs w:val="21"/>
              </w:rPr>
            </w:pPr>
            <w:r>
              <w:rPr>
                <w:rFonts w:hint="eastAsia" w:ascii="宋体" w:hAnsi="宋体" w:cs="宋体"/>
                <w:kern w:val="0"/>
                <w:szCs w:val="21"/>
              </w:rPr>
              <w:t>岸滩围油栏(WQV750T)</w:t>
            </w:r>
          </w:p>
        </w:tc>
        <w:tc>
          <w:tcPr>
            <w:tcW w:w="3375"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汽油发动机</w:t>
            </w:r>
          </w:p>
        </w:tc>
        <w:tc>
          <w:tcPr>
            <w:tcW w:w="1385"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1台</w:t>
            </w:r>
          </w:p>
        </w:tc>
        <w:tc>
          <w:tcPr>
            <w:tcW w:w="2400"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trPr>
        <w:tc>
          <w:tcPr>
            <w:tcW w:w="933" w:type="dxa"/>
            <w:vMerge w:val="continue"/>
            <w:vAlign w:val="center"/>
          </w:tcPr>
          <w:p>
            <w:pPr>
              <w:widowControl/>
              <w:spacing w:line="400" w:lineRule="exact"/>
              <w:jc w:val="left"/>
              <w:rPr>
                <w:rFonts w:ascii="宋体" w:hAnsi="宋体" w:cs="宋体"/>
                <w:kern w:val="0"/>
                <w:szCs w:val="21"/>
              </w:rPr>
            </w:pPr>
          </w:p>
        </w:tc>
        <w:tc>
          <w:tcPr>
            <w:tcW w:w="3122" w:type="dxa"/>
            <w:vMerge w:val="continue"/>
            <w:vAlign w:val="center"/>
          </w:tcPr>
          <w:p>
            <w:pPr>
              <w:widowControl/>
              <w:spacing w:line="400" w:lineRule="exact"/>
              <w:jc w:val="left"/>
              <w:rPr>
                <w:rFonts w:ascii="宋体" w:hAnsi="宋体" w:cs="宋体"/>
                <w:kern w:val="0"/>
                <w:szCs w:val="21"/>
              </w:rPr>
            </w:pPr>
          </w:p>
        </w:tc>
        <w:tc>
          <w:tcPr>
            <w:tcW w:w="3375"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充气机</w:t>
            </w:r>
          </w:p>
        </w:tc>
        <w:tc>
          <w:tcPr>
            <w:tcW w:w="1385"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1台</w:t>
            </w:r>
          </w:p>
        </w:tc>
        <w:tc>
          <w:tcPr>
            <w:tcW w:w="2400"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trPr>
        <w:tc>
          <w:tcPr>
            <w:tcW w:w="933" w:type="dxa"/>
            <w:vMerge w:val="continue"/>
            <w:vAlign w:val="center"/>
          </w:tcPr>
          <w:p>
            <w:pPr>
              <w:widowControl/>
              <w:spacing w:line="400" w:lineRule="exact"/>
              <w:jc w:val="left"/>
              <w:rPr>
                <w:rFonts w:ascii="宋体" w:hAnsi="宋体" w:cs="宋体"/>
                <w:kern w:val="0"/>
                <w:szCs w:val="21"/>
              </w:rPr>
            </w:pPr>
          </w:p>
        </w:tc>
        <w:tc>
          <w:tcPr>
            <w:tcW w:w="3122" w:type="dxa"/>
            <w:vMerge w:val="continue"/>
            <w:vAlign w:val="center"/>
          </w:tcPr>
          <w:p>
            <w:pPr>
              <w:widowControl/>
              <w:spacing w:line="400" w:lineRule="exact"/>
              <w:jc w:val="left"/>
              <w:rPr>
                <w:rFonts w:ascii="宋体" w:hAnsi="宋体" w:cs="宋体"/>
                <w:kern w:val="0"/>
                <w:szCs w:val="21"/>
              </w:rPr>
            </w:pPr>
          </w:p>
        </w:tc>
        <w:tc>
          <w:tcPr>
            <w:tcW w:w="3375"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充水机</w:t>
            </w:r>
          </w:p>
        </w:tc>
        <w:tc>
          <w:tcPr>
            <w:tcW w:w="1385"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1台</w:t>
            </w:r>
          </w:p>
        </w:tc>
        <w:tc>
          <w:tcPr>
            <w:tcW w:w="2400"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trPr>
        <w:tc>
          <w:tcPr>
            <w:tcW w:w="933" w:type="dxa"/>
            <w:vMerge w:val="continue"/>
            <w:vAlign w:val="center"/>
          </w:tcPr>
          <w:p>
            <w:pPr>
              <w:widowControl/>
              <w:spacing w:line="400" w:lineRule="exact"/>
              <w:jc w:val="left"/>
              <w:rPr>
                <w:rFonts w:ascii="宋体" w:hAnsi="宋体" w:cs="宋体"/>
                <w:kern w:val="0"/>
                <w:szCs w:val="21"/>
              </w:rPr>
            </w:pPr>
          </w:p>
        </w:tc>
        <w:tc>
          <w:tcPr>
            <w:tcW w:w="3122" w:type="dxa"/>
            <w:vMerge w:val="continue"/>
            <w:vAlign w:val="center"/>
          </w:tcPr>
          <w:p>
            <w:pPr>
              <w:widowControl/>
              <w:spacing w:line="400" w:lineRule="exact"/>
              <w:jc w:val="left"/>
              <w:rPr>
                <w:rFonts w:ascii="宋体" w:hAnsi="宋体" w:cs="宋体"/>
                <w:kern w:val="0"/>
                <w:szCs w:val="21"/>
              </w:rPr>
            </w:pPr>
          </w:p>
        </w:tc>
        <w:tc>
          <w:tcPr>
            <w:tcW w:w="3375"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铝合金对钩式快速接头750型</w:t>
            </w:r>
          </w:p>
        </w:tc>
        <w:tc>
          <w:tcPr>
            <w:tcW w:w="1385"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4付</w:t>
            </w:r>
          </w:p>
        </w:tc>
        <w:tc>
          <w:tcPr>
            <w:tcW w:w="2400"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pPr>
              <w:widowControl/>
              <w:spacing w:line="400" w:lineRule="exact"/>
              <w:jc w:val="left"/>
              <w:rPr>
                <w:rFonts w:ascii="宋体" w:hAnsi="宋体" w:cs="宋体"/>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trPr>
        <w:tc>
          <w:tcPr>
            <w:tcW w:w="933" w:type="dxa"/>
            <w:vMerge w:val="continue"/>
            <w:vAlign w:val="center"/>
          </w:tcPr>
          <w:p>
            <w:pPr>
              <w:widowControl/>
              <w:spacing w:line="400" w:lineRule="exact"/>
              <w:jc w:val="left"/>
              <w:rPr>
                <w:rFonts w:ascii="宋体" w:hAnsi="宋体" w:cs="宋体"/>
                <w:kern w:val="0"/>
                <w:szCs w:val="21"/>
              </w:rPr>
            </w:pPr>
          </w:p>
        </w:tc>
        <w:tc>
          <w:tcPr>
            <w:tcW w:w="3122" w:type="dxa"/>
            <w:vMerge w:val="continue"/>
            <w:vAlign w:val="center"/>
          </w:tcPr>
          <w:p>
            <w:pPr>
              <w:widowControl/>
              <w:spacing w:line="400" w:lineRule="exact"/>
              <w:jc w:val="left"/>
              <w:rPr>
                <w:rFonts w:ascii="宋体" w:hAnsi="宋体" w:cs="宋体"/>
                <w:kern w:val="0"/>
                <w:szCs w:val="21"/>
              </w:rPr>
            </w:pPr>
          </w:p>
        </w:tc>
        <w:tc>
          <w:tcPr>
            <w:tcW w:w="3375"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不锈钢螺栓M10*30</w:t>
            </w:r>
          </w:p>
        </w:tc>
        <w:tc>
          <w:tcPr>
            <w:tcW w:w="1385"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16件</w:t>
            </w:r>
          </w:p>
        </w:tc>
        <w:tc>
          <w:tcPr>
            <w:tcW w:w="2400"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pPr>
              <w:widowControl/>
              <w:spacing w:line="400" w:lineRule="exact"/>
              <w:jc w:val="left"/>
              <w:rPr>
                <w:rFonts w:ascii="宋体" w:hAnsi="宋体" w:cs="宋体"/>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trPr>
        <w:tc>
          <w:tcPr>
            <w:tcW w:w="933" w:type="dxa"/>
            <w:vMerge w:val="continue"/>
            <w:vAlign w:val="center"/>
          </w:tcPr>
          <w:p>
            <w:pPr>
              <w:widowControl/>
              <w:spacing w:line="400" w:lineRule="exact"/>
              <w:jc w:val="left"/>
              <w:rPr>
                <w:rFonts w:ascii="宋体" w:hAnsi="宋体" w:cs="宋体"/>
                <w:kern w:val="0"/>
                <w:szCs w:val="21"/>
              </w:rPr>
            </w:pPr>
          </w:p>
        </w:tc>
        <w:tc>
          <w:tcPr>
            <w:tcW w:w="3122" w:type="dxa"/>
            <w:vMerge w:val="continue"/>
            <w:vAlign w:val="center"/>
          </w:tcPr>
          <w:p>
            <w:pPr>
              <w:widowControl/>
              <w:spacing w:line="400" w:lineRule="exact"/>
              <w:jc w:val="left"/>
              <w:rPr>
                <w:rFonts w:ascii="宋体" w:hAnsi="宋体" w:cs="宋体"/>
                <w:kern w:val="0"/>
                <w:szCs w:val="21"/>
              </w:rPr>
            </w:pPr>
          </w:p>
        </w:tc>
        <w:tc>
          <w:tcPr>
            <w:tcW w:w="3375"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不锈钢盖型螺母M10</w:t>
            </w:r>
          </w:p>
        </w:tc>
        <w:tc>
          <w:tcPr>
            <w:tcW w:w="1385"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16件</w:t>
            </w:r>
          </w:p>
        </w:tc>
        <w:tc>
          <w:tcPr>
            <w:tcW w:w="2400"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pPr>
              <w:widowControl/>
              <w:spacing w:line="400" w:lineRule="exact"/>
              <w:jc w:val="left"/>
              <w:rPr>
                <w:rFonts w:ascii="宋体" w:hAnsi="宋体" w:cs="宋体"/>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trPr>
        <w:tc>
          <w:tcPr>
            <w:tcW w:w="933" w:type="dxa"/>
            <w:vMerge w:val="continue"/>
            <w:vAlign w:val="center"/>
          </w:tcPr>
          <w:p>
            <w:pPr>
              <w:widowControl/>
              <w:spacing w:line="400" w:lineRule="exact"/>
              <w:jc w:val="left"/>
              <w:rPr>
                <w:rFonts w:ascii="宋体" w:hAnsi="宋体" w:cs="宋体"/>
                <w:kern w:val="0"/>
                <w:szCs w:val="21"/>
              </w:rPr>
            </w:pPr>
          </w:p>
        </w:tc>
        <w:tc>
          <w:tcPr>
            <w:tcW w:w="3122" w:type="dxa"/>
            <w:vMerge w:val="continue"/>
            <w:vAlign w:val="center"/>
          </w:tcPr>
          <w:p>
            <w:pPr>
              <w:widowControl/>
              <w:spacing w:line="400" w:lineRule="exact"/>
              <w:jc w:val="left"/>
              <w:rPr>
                <w:rFonts w:ascii="宋体" w:hAnsi="宋体" w:cs="宋体"/>
                <w:kern w:val="0"/>
                <w:szCs w:val="21"/>
              </w:rPr>
            </w:pPr>
          </w:p>
        </w:tc>
        <w:tc>
          <w:tcPr>
            <w:tcW w:w="3375"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充气阀内孔Φ50</w:t>
            </w:r>
          </w:p>
        </w:tc>
        <w:tc>
          <w:tcPr>
            <w:tcW w:w="1385"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2件</w:t>
            </w:r>
          </w:p>
        </w:tc>
        <w:tc>
          <w:tcPr>
            <w:tcW w:w="2400"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pPr>
              <w:widowControl/>
              <w:spacing w:line="400" w:lineRule="exact"/>
              <w:jc w:val="left"/>
              <w:rPr>
                <w:rFonts w:ascii="宋体" w:hAnsi="宋体" w:cs="宋体"/>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trPr>
        <w:tc>
          <w:tcPr>
            <w:tcW w:w="933" w:type="dxa"/>
            <w:vMerge w:val="continue"/>
            <w:vAlign w:val="center"/>
          </w:tcPr>
          <w:p>
            <w:pPr>
              <w:widowControl/>
              <w:spacing w:line="400" w:lineRule="exact"/>
              <w:jc w:val="left"/>
              <w:rPr>
                <w:rFonts w:ascii="宋体" w:hAnsi="宋体" w:cs="宋体"/>
                <w:kern w:val="0"/>
                <w:szCs w:val="21"/>
              </w:rPr>
            </w:pPr>
          </w:p>
        </w:tc>
        <w:tc>
          <w:tcPr>
            <w:tcW w:w="3122" w:type="dxa"/>
            <w:vMerge w:val="continue"/>
            <w:vAlign w:val="center"/>
          </w:tcPr>
          <w:p>
            <w:pPr>
              <w:widowControl/>
              <w:spacing w:line="400" w:lineRule="exact"/>
              <w:jc w:val="left"/>
              <w:rPr>
                <w:rFonts w:ascii="宋体" w:hAnsi="宋体" w:cs="宋体"/>
                <w:kern w:val="0"/>
                <w:szCs w:val="21"/>
              </w:rPr>
            </w:pPr>
          </w:p>
        </w:tc>
        <w:tc>
          <w:tcPr>
            <w:tcW w:w="3375"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充水阀内孔Φ50</w:t>
            </w:r>
          </w:p>
        </w:tc>
        <w:tc>
          <w:tcPr>
            <w:tcW w:w="1385"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4件</w:t>
            </w:r>
          </w:p>
        </w:tc>
        <w:tc>
          <w:tcPr>
            <w:tcW w:w="2400"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pPr>
              <w:widowControl/>
              <w:spacing w:line="400" w:lineRule="exact"/>
              <w:jc w:val="left"/>
              <w:rPr>
                <w:rFonts w:ascii="宋体" w:hAnsi="宋体" w:cs="宋体"/>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cantSplit/>
          <w:trHeight w:val="405" w:hRule="atLeast"/>
        </w:trPr>
        <w:tc>
          <w:tcPr>
            <w:tcW w:w="933" w:type="dxa"/>
            <w:vMerge w:val="continue"/>
            <w:vAlign w:val="center"/>
          </w:tcPr>
          <w:p>
            <w:pPr>
              <w:widowControl/>
              <w:spacing w:line="400" w:lineRule="exact"/>
              <w:jc w:val="left"/>
              <w:rPr>
                <w:rFonts w:ascii="宋体" w:hAnsi="宋体" w:cs="宋体"/>
                <w:kern w:val="0"/>
                <w:szCs w:val="21"/>
              </w:rPr>
            </w:pPr>
          </w:p>
        </w:tc>
        <w:tc>
          <w:tcPr>
            <w:tcW w:w="3122" w:type="dxa"/>
            <w:vMerge w:val="continue"/>
            <w:vAlign w:val="center"/>
          </w:tcPr>
          <w:p>
            <w:pPr>
              <w:widowControl/>
              <w:spacing w:line="400" w:lineRule="exact"/>
              <w:jc w:val="left"/>
              <w:rPr>
                <w:rFonts w:ascii="宋体" w:hAnsi="宋体" w:cs="宋体"/>
                <w:kern w:val="0"/>
                <w:szCs w:val="21"/>
              </w:rPr>
            </w:pPr>
          </w:p>
        </w:tc>
        <w:tc>
          <w:tcPr>
            <w:tcW w:w="3375"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芯子密封垫Φ58.6*50*3</w:t>
            </w:r>
          </w:p>
        </w:tc>
        <w:tc>
          <w:tcPr>
            <w:tcW w:w="1385"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12件</w:t>
            </w:r>
          </w:p>
        </w:tc>
        <w:tc>
          <w:tcPr>
            <w:tcW w:w="2400"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pPr>
              <w:widowControl/>
              <w:spacing w:line="400" w:lineRule="exact"/>
              <w:jc w:val="left"/>
              <w:rPr>
                <w:rFonts w:ascii="宋体" w:hAnsi="宋体" w:cs="宋体"/>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trPr>
        <w:tc>
          <w:tcPr>
            <w:tcW w:w="933" w:type="dxa"/>
            <w:vMerge w:val="continue"/>
            <w:vAlign w:val="center"/>
          </w:tcPr>
          <w:p>
            <w:pPr>
              <w:widowControl/>
              <w:spacing w:line="400" w:lineRule="exact"/>
              <w:jc w:val="left"/>
              <w:rPr>
                <w:rFonts w:ascii="宋体" w:hAnsi="宋体" w:cs="宋体"/>
                <w:kern w:val="0"/>
                <w:szCs w:val="21"/>
              </w:rPr>
            </w:pPr>
          </w:p>
        </w:tc>
        <w:tc>
          <w:tcPr>
            <w:tcW w:w="3122" w:type="dxa"/>
            <w:vMerge w:val="continue"/>
            <w:vAlign w:val="center"/>
          </w:tcPr>
          <w:p>
            <w:pPr>
              <w:widowControl/>
              <w:spacing w:line="400" w:lineRule="exact"/>
              <w:jc w:val="left"/>
              <w:rPr>
                <w:rFonts w:ascii="宋体" w:hAnsi="宋体" w:cs="宋体"/>
                <w:kern w:val="0"/>
                <w:szCs w:val="21"/>
              </w:rPr>
            </w:pPr>
          </w:p>
        </w:tc>
        <w:tc>
          <w:tcPr>
            <w:tcW w:w="3375"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气门盖密封垫Φ57*44.6*4.6</w:t>
            </w:r>
          </w:p>
        </w:tc>
        <w:tc>
          <w:tcPr>
            <w:tcW w:w="1385"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12件</w:t>
            </w:r>
          </w:p>
        </w:tc>
        <w:tc>
          <w:tcPr>
            <w:tcW w:w="2400"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pPr>
              <w:widowControl/>
              <w:spacing w:line="400" w:lineRule="exact"/>
              <w:jc w:val="left"/>
              <w:rPr>
                <w:rFonts w:ascii="宋体" w:hAnsi="宋体" w:cs="宋体"/>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trPr>
        <w:tc>
          <w:tcPr>
            <w:tcW w:w="933" w:type="dxa"/>
            <w:vMerge w:val="continue"/>
            <w:vAlign w:val="center"/>
          </w:tcPr>
          <w:p>
            <w:pPr>
              <w:widowControl/>
              <w:spacing w:line="400" w:lineRule="exact"/>
              <w:jc w:val="left"/>
              <w:rPr>
                <w:rFonts w:ascii="宋体" w:hAnsi="宋体" w:cs="宋体"/>
                <w:kern w:val="0"/>
                <w:szCs w:val="21"/>
              </w:rPr>
            </w:pPr>
          </w:p>
        </w:tc>
        <w:tc>
          <w:tcPr>
            <w:tcW w:w="3122" w:type="dxa"/>
            <w:vMerge w:val="continue"/>
            <w:vAlign w:val="center"/>
          </w:tcPr>
          <w:p>
            <w:pPr>
              <w:widowControl/>
              <w:spacing w:line="400" w:lineRule="exact"/>
              <w:jc w:val="left"/>
              <w:rPr>
                <w:rFonts w:ascii="宋体" w:hAnsi="宋体" w:cs="宋体"/>
                <w:kern w:val="0"/>
                <w:szCs w:val="21"/>
              </w:rPr>
            </w:pPr>
          </w:p>
        </w:tc>
        <w:tc>
          <w:tcPr>
            <w:tcW w:w="3375"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活络扳手250#</w:t>
            </w:r>
          </w:p>
        </w:tc>
        <w:tc>
          <w:tcPr>
            <w:tcW w:w="1385"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4件</w:t>
            </w:r>
          </w:p>
        </w:tc>
        <w:tc>
          <w:tcPr>
            <w:tcW w:w="2400"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pPr>
              <w:widowControl/>
              <w:spacing w:line="400" w:lineRule="exact"/>
              <w:jc w:val="left"/>
              <w:rPr>
                <w:rFonts w:ascii="宋体" w:hAnsi="宋体" w:cs="宋体"/>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trPr>
        <w:tc>
          <w:tcPr>
            <w:tcW w:w="933" w:type="dxa"/>
            <w:vMerge w:val="restart"/>
            <w:vAlign w:val="center"/>
          </w:tcPr>
          <w:p>
            <w:pPr>
              <w:widowControl/>
              <w:spacing w:line="400" w:lineRule="exact"/>
              <w:jc w:val="center"/>
              <w:rPr>
                <w:rFonts w:ascii="宋体" w:hAnsi="宋体" w:cs="宋体"/>
                <w:kern w:val="0"/>
                <w:szCs w:val="21"/>
              </w:rPr>
            </w:pPr>
            <w:r>
              <w:rPr>
                <w:rFonts w:hint="eastAsia" w:ascii="宋体" w:hAnsi="宋体" w:cs="宋体"/>
                <w:kern w:val="0"/>
                <w:szCs w:val="21"/>
              </w:rPr>
              <w:t>7</w:t>
            </w:r>
          </w:p>
        </w:tc>
        <w:tc>
          <w:tcPr>
            <w:tcW w:w="3122" w:type="dxa"/>
            <w:vMerge w:val="restart"/>
            <w:vAlign w:val="center"/>
          </w:tcPr>
          <w:p>
            <w:pPr>
              <w:widowControl/>
              <w:spacing w:line="400" w:lineRule="exact"/>
              <w:jc w:val="center"/>
              <w:rPr>
                <w:rFonts w:ascii="宋体" w:hAnsi="宋体" w:cs="宋体"/>
                <w:kern w:val="0"/>
                <w:szCs w:val="21"/>
              </w:rPr>
            </w:pPr>
            <w:r>
              <w:rPr>
                <w:rFonts w:hint="eastAsia" w:ascii="宋体" w:hAnsi="宋体" w:cs="宋体"/>
                <w:kern w:val="0"/>
                <w:szCs w:val="21"/>
              </w:rPr>
              <w:t>清洁装置备件工具</w:t>
            </w:r>
          </w:p>
        </w:tc>
        <w:tc>
          <w:tcPr>
            <w:tcW w:w="3375"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B36-020A胶碗</w:t>
            </w:r>
          </w:p>
        </w:tc>
        <w:tc>
          <w:tcPr>
            <w:tcW w:w="1385"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3个</w:t>
            </w:r>
          </w:p>
        </w:tc>
        <w:tc>
          <w:tcPr>
            <w:tcW w:w="2400"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trPr>
        <w:tc>
          <w:tcPr>
            <w:tcW w:w="933" w:type="dxa"/>
            <w:vMerge w:val="continue"/>
            <w:vAlign w:val="center"/>
          </w:tcPr>
          <w:p>
            <w:pPr>
              <w:widowControl/>
              <w:spacing w:line="400" w:lineRule="exact"/>
              <w:jc w:val="left"/>
              <w:rPr>
                <w:rFonts w:ascii="宋体" w:hAnsi="宋体" w:cs="宋体"/>
                <w:kern w:val="0"/>
                <w:szCs w:val="21"/>
              </w:rPr>
            </w:pPr>
          </w:p>
        </w:tc>
        <w:tc>
          <w:tcPr>
            <w:tcW w:w="3122" w:type="dxa"/>
            <w:vMerge w:val="continue"/>
            <w:vAlign w:val="center"/>
          </w:tcPr>
          <w:p>
            <w:pPr>
              <w:widowControl/>
              <w:spacing w:line="400" w:lineRule="exact"/>
              <w:jc w:val="left"/>
              <w:rPr>
                <w:rFonts w:ascii="宋体" w:hAnsi="宋体" w:cs="宋体"/>
                <w:kern w:val="0"/>
                <w:szCs w:val="21"/>
              </w:rPr>
            </w:pPr>
          </w:p>
        </w:tc>
        <w:tc>
          <w:tcPr>
            <w:tcW w:w="3375"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B36-027A胶圈</w:t>
            </w:r>
          </w:p>
        </w:tc>
        <w:tc>
          <w:tcPr>
            <w:tcW w:w="1385"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3个</w:t>
            </w:r>
          </w:p>
        </w:tc>
        <w:tc>
          <w:tcPr>
            <w:tcW w:w="2400"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trPr>
        <w:tc>
          <w:tcPr>
            <w:tcW w:w="933" w:type="dxa"/>
            <w:vMerge w:val="continue"/>
            <w:vAlign w:val="center"/>
          </w:tcPr>
          <w:p>
            <w:pPr>
              <w:widowControl/>
              <w:spacing w:line="400" w:lineRule="exact"/>
              <w:jc w:val="left"/>
              <w:rPr>
                <w:rFonts w:ascii="宋体" w:hAnsi="宋体" w:cs="宋体"/>
                <w:kern w:val="0"/>
                <w:szCs w:val="21"/>
              </w:rPr>
            </w:pPr>
          </w:p>
        </w:tc>
        <w:tc>
          <w:tcPr>
            <w:tcW w:w="3122" w:type="dxa"/>
            <w:vMerge w:val="continue"/>
            <w:vAlign w:val="center"/>
          </w:tcPr>
          <w:p>
            <w:pPr>
              <w:widowControl/>
              <w:spacing w:line="400" w:lineRule="exact"/>
              <w:jc w:val="left"/>
              <w:rPr>
                <w:rFonts w:ascii="宋体" w:hAnsi="宋体" w:cs="宋体"/>
                <w:kern w:val="0"/>
                <w:szCs w:val="21"/>
              </w:rPr>
            </w:pPr>
          </w:p>
        </w:tc>
        <w:tc>
          <w:tcPr>
            <w:tcW w:w="3375"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GB859-87垫圈6</w:t>
            </w:r>
          </w:p>
        </w:tc>
        <w:tc>
          <w:tcPr>
            <w:tcW w:w="1385"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3个</w:t>
            </w:r>
          </w:p>
        </w:tc>
        <w:tc>
          <w:tcPr>
            <w:tcW w:w="2400"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镀铬</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trPr>
        <w:tc>
          <w:tcPr>
            <w:tcW w:w="933" w:type="dxa"/>
            <w:vMerge w:val="continue"/>
            <w:vAlign w:val="center"/>
          </w:tcPr>
          <w:p>
            <w:pPr>
              <w:widowControl/>
              <w:spacing w:line="400" w:lineRule="exact"/>
              <w:jc w:val="left"/>
              <w:rPr>
                <w:rFonts w:ascii="宋体" w:hAnsi="宋体" w:cs="宋体"/>
                <w:kern w:val="0"/>
                <w:szCs w:val="21"/>
              </w:rPr>
            </w:pPr>
          </w:p>
        </w:tc>
        <w:tc>
          <w:tcPr>
            <w:tcW w:w="3122" w:type="dxa"/>
            <w:vMerge w:val="continue"/>
            <w:vAlign w:val="center"/>
          </w:tcPr>
          <w:p>
            <w:pPr>
              <w:widowControl/>
              <w:spacing w:line="400" w:lineRule="exact"/>
              <w:jc w:val="left"/>
              <w:rPr>
                <w:rFonts w:ascii="宋体" w:hAnsi="宋体" w:cs="宋体"/>
                <w:kern w:val="0"/>
                <w:szCs w:val="21"/>
              </w:rPr>
            </w:pPr>
          </w:p>
        </w:tc>
        <w:tc>
          <w:tcPr>
            <w:tcW w:w="3375"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GB1235-76“O”型密封圈</w:t>
            </w:r>
          </w:p>
        </w:tc>
        <w:tc>
          <w:tcPr>
            <w:tcW w:w="1385"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4个</w:t>
            </w:r>
          </w:p>
        </w:tc>
        <w:tc>
          <w:tcPr>
            <w:tcW w:w="2400"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trPr>
        <w:tc>
          <w:tcPr>
            <w:tcW w:w="933" w:type="dxa"/>
            <w:vMerge w:val="continue"/>
            <w:vAlign w:val="center"/>
          </w:tcPr>
          <w:p>
            <w:pPr>
              <w:widowControl/>
              <w:spacing w:line="400" w:lineRule="exact"/>
              <w:jc w:val="left"/>
              <w:rPr>
                <w:rFonts w:ascii="宋体" w:hAnsi="宋体" w:cs="宋体"/>
                <w:kern w:val="0"/>
                <w:szCs w:val="21"/>
              </w:rPr>
            </w:pPr>
          </w:p>
        </w:tc>
        <w:tc>
          <w:tcPr>
            <w:tcW w:w="3122" w:type="dxa"/>
            <w:vMerge w:val="continue"/>
            <w:vAlign w:val="center"/>
          </w:tcPr>
          <w:p>
            <w:pPr>
              <w:widowControl/>
              <w:spacing w:line="400" w:lineRule="exact"/>
              <w:jc w:val="left"/>
              <w:rPr>
                <w:rFonts w:ascii="宋体" w:hAnsi="宋体" w:cs="宋体"/>
                <w:kern w:val="0"/>
                <w:szCs w:val="21"/>
              </w:rPr>
            </w:pPr>
          </w:p>
        </w:tc>
        <w:tc>
          <w:tcPr>
            <w:tcW w:w="3375"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GB1235-76“O”型密封圈</w:t>
            </w:r>
          </w:p>
        </w:tc>
        <w:tc>
          <w:tcPr>
            <w:tcW w:w="1385"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5个</w:t>
            </w:r>
          </w:p>
        </w:tc>
        <w:tc>
          <w:tcPr>
            <w:tcW w:w="2400"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trPr>
        <w:tc>
          <w:tcPr>
            <w:tcW w:w="933" w:type="dxa"/>
            <w:vMerge w:val="continue"/>
            <w:vAlign w:val="center"/>
          </w:tcPr>
          <w:p>
            <w:pPr>
              <w:widowControl/>
              <w:spacing w:line="400" w:lineRule="exact"/>
              <w:jc w:val="left"/>
              <w:rPr>
                <w:rFonts w:ascii="宋体" w:hAnsi="宋体" w:cs="宋体"/>
                <w:kern w:val="0"/>
                <w:szCs w:val="21"/>
              </w:rPr>
            </w:pPr>
          </w:p>
        </w:tc>
        <w:tc>
          <w:tcPr>
            <w:tcW w:w="3122" w:type="dxa"/>
            <w:vMerge w:val="continue"/>
            <w:vAlign w:val="center"/>
          </w:tcPr>
          <w:p>
            <w:pPr>
              <w:widowControl/>
              <w:spacing w:line="400" w:lineRule="exact"/>
              <w:jc w:val="left"/>
              <w:rPr>
                <w:rFonts w:ascii="宋体" w:hAnsi="宋体" w:cs="宋体"/>
                <w:kern w:val="0"/>
                <w:szCs w:val="21"/>
              </w:rPr>
            </w:pPr>
          </w:p>
        </w:tc>
        <w:tc>
          <w:tcPr>
            <w:tcW w:w="3375"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CB21-75密封环</w:t>
            </w:r>
          </w:p>
        </w:tc>
        <w:tc>
          <w:tcPr>
            <w:tcW w:w="1385"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6个</w:t>
            </w:r>
          </w:p>
        </w:tc>
        <w:tc>
          <w:tcPr>
            <w:tcW w:w="2400"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trPr>
        <w:tc>
          <w:tcPr>
            <w:tcW w:w="933" w:type="dxa"/>
            <w:vMerge w:val="continue"/>
            <w:vAlign w:val="center"/>
          </w:tcPr>
          <w:p>
            <w:pPr>
              <w:widowControl/>
              <w:spacing w:line="400" w:lineRule="exact"/>
              <w:jc w:val="left"/>
              <w:rPr>
                <w:rFonts w:ascii="宋体" w:hAnsi="宋体" w:cs="宋体"/>
                <w:kern w:val="0"/>
                <w:szCs w:val="21"/>
              </w:rPr>
            </w:pPr>
          </w:p>
        </w:tc>
        <w:tc>
          <w:tcPr>
            <w:tcW w:w="3122" w:type="dxa"/>
            <w:vMerge w:val="continue"/>
            <w:vAlign w:val="center"/>
          </w:tcPr>
          <w:p>
            <w:pPr>
              <w:widowControl/>
              <w:spacing w:line="400" w:lineRule="exact"/>
              <w:jc w:val="left"/>
              <w:rPr>
                <w:rFonts w:ascii="宋体" w:hAnsi="宋体" w:cs="宋体"/>
                <w:kern w:val="0"/>
                <w:szCs w:val="21"/>
              </w:rPr>
            </w:pPr>
          </w:p>
        </w:tc>
        <w:tc>
          <w:tcPr>
            <w:tcW w:w="3375"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CB21-75密封环</w:t>
            </w:r>
          </w:p>
        </w:tc>
        <w:tc>
          <w:tcPr>
            <w:tcW w:w="1385"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7个</w:t>
            </w:r>
          </w:p>
        </w:tc>
        <w:tc>
          <w:tcPr>
            <w:tcW w:w="2400"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trPr>
        <w:tc>
          <w:tcPr>
            <w:tcW w:w="933" w:type="dxa"/>
            <w:vMerge w:val="continue"/>
            <w:vAlign w:val="center"/>
          </w:tcPr>
          <w:p>
            <w:pPr>
              <w:widowControl/>
              <w:spacing w:line="400" w:lineRule="exact"/>
              <w:jc w:val="left"/>
              <w:rPr>
                <w:rFonts w:ascii="宋体" w:hAnsi="宋体" w:cs="宋体"/>
                <w:kern w:val="0"/>
                <w:szCs w:val="21"/>
              </w:rPr>
            </w:pPr>
          </w:p>
        </w:tc>
        <w:tc>
          <w:tcPr>
            <w:tcW w:w="3122" w:type="dxa"/>
            <w:vMerge w:val="continue"/>
            <w:vAlign w:val="center"/>
          </w:tcPr>
          <w:p>
            <w:pPr>
              <w:widowControl/>
              <w:spacing w:line="400" w:lineRule="exact"/>
              <w:jc w:val="left"/>
              <w:rPr>
                <w:rFonts w:ascii="宋体" w:hAnsi="宋体" w:cs="宋体"/>
                <w:kern w:val="0"/>
                <w:szCs w:val="21"/>
              </w:rPr>
            </w:pPr>
          </w:p>
        </w:tc>
        <w:tc>
          <w:tcPr>
            <w:tcW w:w="3375"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002-CB27A-94垫圈12*18*3</w:t>
            </w:r>
          </w:p>
        </w:tc>
        <w:tc>
          <w:tcPr>
            <w:tcW w:w="1385"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8个</w:t>
            </w:r>
          </w:p>
        </w:tc>
        <w:tc>
          <w:tcPr>
            <w:tcW w:w="2400"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trPr>
        <w:tc>
          <w:tcPr>
            <w:tcW w:w="933" w:type="dxa"/>
            <w:vMerge w:val="continue"/>
            <w:vAlign w:val="center"/>
          </w:tcPr>
          <w:p>
            <w:pPr>
              <w:widowControl/>
              <w:spacing w:line="400" w:lineRule="exact"/>
              <w:jc w:val="left"/>
              <w:rPr>
                <w:rFonts w:ascii="宋体" w:hAnsi="宋体" w:cs="宋体"/>
                <w:kern w:val="0"/>
                <w:szCs w:val="21"/>
              </w:rPr>
            </w:pPr>
          </w:p>
        </w:tc>
        <w:tc>
          <w:tcPr>
            <w:tcW w:w="3122" w:type="dxa"/>
            <w:vMerge w:val="continue"/>
            <w:vAlign w:val="center"/>
          </w:tcPr>
          <w:p>
            <w:pPr>
              <w:widowControl/>
              <w:spacing w:line="400" w:lineRule="exact"/>
              <w:jc w:val="left"/>
              <w:rPr>
                <w:rFonts w:ascii="宋体" w:hAnsi="宋体" w:cs="宋体"/>
                <w:kern w:val="0"/>
                <w:szCs w:val="21"/>
              </w:rPr>
            </w:pPr>
          </w:p>
        </w:tc>
        <w:tc>
          <w:tcPr>
            <w:tcW w:w="3375"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CB20-75垫圈</w:t>
            </w:r>
          </w:p>
        </w:tc>
        <w:tc>
          <w:tcPr>
            <w:tcW w:w="1385"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9个</w:t>
            </w:r>
          </w:p>
        </w:tc>
        <w:tc>
          <w:tcPr>
            <w:tcW w:w="2400"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trPr>
        <w:tc>
          <w:tcPr>
            <w:tcW w:w="933" w:type="dxa"/>
            <w:vMerge w:val="continue"/>
            <w:vAlign w:val="center"/>
          </w:tcPr>
          <w:p>
            <w:pPr>
              <w:widowControl/>
              <w:spacing w:line="400" w:lineRule="exact"/>
              <w:jc w:val="left"/>
              <w:rPr>
                <w:rFonts w:ascii="宋体" w:hAnsi="宋体" w:cs="宋体"/>
                <w:kern w:val="0"/>
                <w:szCs w:val="21"/>
              </w:rPr>
            </w:pPr>
          </w:p>
        </w:tc>
        <w:tc>
          <w:tcPr>
            <w:tcW w:w="3122" w:type="dxa"/>
            <w:vMerge w:val="continue"/>
            <w:vAlign w:val="center"/>
          </w:tcPr>
          <w:p>
            <w:pPr>
              <w:widowControl/>
              <w:spacing w:line="400" w:lineRule="exact"/>
              <w:jc w:val="left"/>
              <w:rPr>
                <w:rFonts w:ascii="宋体" w:hAnsi="宋体" w:cs="宋体"/>
                <w:kern w:val="0"/>
                <w:szCs w:val="21"/>
              </w:rPr>
            </w:pPr>
          </w:p>
        </w:tc>
        <w:tc>
          <w:tcPr>
            <w:tcW w:w="3375"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CB20-75垫圈</w:t>
            </w:r>
          </w:p>
        </w:tc>
        <w:tc>
          <w:tcPr>
            <w:tcW w:w="1385"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10个</w:t>
            </w:r>
          </w:p>
        </w:tc>
        <w:tc>
          <w:tcPr>
            <w:tcW w:w="2400"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trPr>
        <w:tc>
          <w:tcPr>
            <w:tcW w:w="933" w:type="dxa"/>
            <w:vMerge w:val="continue"/>
            <w:vAlign w:val="center"/>
          </w:tcPr>
          <w:p>
            <w:pPr>
              <w:widowControl/>
              <w:spacing w:line="400" w:lineRule="exact"/>
              <w:jc w:val="left"/>
              <w:rPr>
                <w:rFonts w:ascii="宋体" w:hAnsi="宋体" w:cs="宋体"/>
                <w:kern w:val="0"/>
                <w:szCs w:val="21"/>
              </w:rPr>
            </w:pPr>
          </w:p>
        </w:tc>
        <w:tc>
          <w:tcPr>
            <w:tcW w:w="3122" w:type="dxa"/>
            <w:vMerge w:val="continue"/>
            <w:vAlign w:val="center"/>
          </w:tcPr>
          <w:p>
            <w:pPr>
              <w:widowControl/>
              <w:spacing w:line="400" w:lineRule="exact"/>
              <w:jc w:val="left"/>
              <w:rPr>
                <w:rFonts w:ascii="宋体" w:hAnsi="宋体" w:cs="宋体"/>
                <w:kern w:val="0"/>
                <w:szCs w:val="21"/>
              </w:rPr>
            </w:pPr>
          </w:p>
        </w:tc>
        <w:tc>
          <w:tcPr>
            <w:tcW w:w="3375"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CB20-75垫圈</w:t>
            </w:r>
          </w:p>
        </w:tc>
        <w:tc>
          <w:tcPr>
            <w:tcW w:w="1385"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11个</w:t>
            </w:r>
          </w:p>
        </w:tc>
        <w:tc>
          <w:tcPr>
            <w:tcW w:w="2400"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trPr>
        <w:tc>
          <w:tcPr>
            <w:tcW w:w="933" w:type="dxa"/>
            <w:vMerge w:val="continue"/>
            <w:vAlign w:val="center"/>
          </w:tcPr>
          <w:p>
            <w:pPr>
              <w:widowControl/>
              <w:spacing w:line="400" w:lineRule="exact"/>
              <w:jc w:val="left"/>
              <w:rPr>
                <w:rFonts w:ascii="宋体" w:hAnsi="宋体" w:cs="宋体"/>
                <w:kern w:val="0"/>
                <w:szCs w:val="21"/>
              </w:rPr>
            </w:pPr>
          </w:p>
        </w:tc>
        <w:tc>
          <w:tcPr>
            <w:tcW w:w="3122" w:type="dxa"/>
            <w:vMerge w:val="continue"/>
            <w:vAlign w:val="center"/>
          </w:tcPr>
          <w:p>
            <w:pPr>
              <w:widowControl/>
              <w:spacing w:line="400" w:lineRule="exact"/>
              <w:jc w:val="left"/>
              <w:rPr>
                <w:rFonts w:ascii="宋体" w:hAnsi="宋体" w:cs="宋体"/>
                <w:kern w:val="0"/>
                <w:szCs w:val="21"/>
              </w:rPr>
            </w:pPr>
          </w:p>
        </w:tc>
        <w:tc>
          <w:tcPr>
            <w:tcW w:w="3375"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CB20-75垫圈</w:t>
            </w:r>
          </w:p>
        </w:tc>
        <w:tc>
          <w:tcPr>
            <w:tcW w:w="1385"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12个</w:t>
            </w:r>
          </w:p>
        </w:tc>
        <w:tc>
          <w:tcPr>
            <w:tcW w:w="2400"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trPr>
        <w:tc>
          <w:tcPr>
            <w:tcW w:w="933" w:type="dxa"/>
            <w:vMerge w:val="continue"/>
            <w:vAlign w:val="center"/>
          </w:tcPr>
          <w:p>
            <w:pPr>
              <w:widowControl/>
              <w:spacing w:line="400" w:lineRule="exact"/>
              <w:jc w:val="left"/>
              <w:rPr>
                <w:rFonts w:ascii="宋体" w:hAnsi="宋体" w:cs="宋体"/>
                <w:kern w:val="0"/>
                <w:szCs w:val="21"/>
              </w:rPr>
            </w:pPr>
          </w:p>
        </w:tc>
        <w:tc>
          <w:tcPr>
            <w:tcW w:w="3122" w:type="dxa"/>
            <w:vMerge w:val="continue"/>
            <w:vAlign w:val="center"/>
          </w:tcPr>
          <w:p>
            <w:pPr>
              <w:widowControl/>
              <w:spacing w:line="400" w:lineRule="exact"/>
              <w:jc w:val="left"/>
              <w:rPr>
                <w:rFonts w:ascii="宋体" w:hAnsi="宋体" w:cs="宋体"/>
                <w:kern w:val="0"/>
                <w:szCs w:val="21"/>
              </w:rPr>
            </w:pPr>
          </w:p>
        </w:tc>
        <w:tc>
          <w:tcPr>
            <w:tcW w:w="3375"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CB20-75垫圈</w:t>
            </w:r>
          </w:p>
        </w:tc>
        <w:tc>
          <w:tcPr>
            <w:tcW w:w="1385"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13个</w:t>
            </w:r>
          </w:p>
        </w:tc>
        <w:tc>
          <w:tcPr>
            <w:tcW w:w="2400"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trPr>
        <w:tc>
          <w:tcPr>
            <w:tcW w:w="933" w:type="dxa"/>
            <w:vMerge w:val="continue"/>
            <w:vAlign w:val="center"/>
          </w:tcPr>
          <w:p>
            <w:pPr>
              <w:widowControl/>
              <w:spacing w:line="400" w:lineRule="exact"/>
              <w:jc w:val="left"/>
              <w:rPr>
                <w:rFonts w:ascii="宋体" w:hAnsi="宋体" w:cs="宋体"/>
                <w:kern w:val="0"/>
                <w:szCs w:val="21"/>
              </w:rPr>
            </w:pPr>
          </w:p>
        </w:tc>
        <w:tc>
          <w:tcPr>
            <w:tcW w:w="3122" w:type="dxa"/>
            <w:vMerge w:val="continue"/>
            <w:vAlign w:val="center"/>
          </w:tcPr>
          <w:p>
            <w:pPr>
              <w:widowControl/>
              <w:spacing w:line="400" w:lineRule="exact"/>
              <w:jc w:val="left"/>
              <w:rPr>
                <w:rFonts w:ascii="宋体" w:hAnsi="宋体" w:cs="宋体"/>
                <w:kern w:val="0"/>
                <w:szCs w:val="21"/>
              </w:rPr>
            </w:pPr>
          </w:p>
        </w:tc>
        <w:tc>
          <w:tcPr>
            <w:tcW w:w="3375"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CB20-75垫圈</w:t>
            </w:r>
          </w:p>
        </w:tc>
        <w:tc>
          <w:tcPr>
            <w:tcW w:w="1385"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14个</w:t>
            </w:r>
          </w:p>
        </w:tc>
        <w:tc>
          <w:tcPr>
            <w:tcW w:w="2400"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trPr>
        <w:tc>
          <w:tcPr>
            <w:tcW w:w="933" w:type="dxa"/>
            <w:vMerge w:val="continue"/>
            <w:vAlign w:val="center"/>
          </w:tcPr>
          <w:p>
            <w:pPr>
              <w:widowControl/>
              <w:spacing w:line="400" w:lineRule="exact"/>
              <w:jc w:val="left"/>
              <w:rPr>
                <w:rFonts w:ascii="宋体" w:hAnsi="宋体" w:cs="宋体"/>
                <w:kern w:val="0"/>
                <w:szCs w:val="21"/>
              </w:rPr>
            </w:pPr>
          </w:p>
        </w:tc>
        <w:tc>
          <w:tcPr>
            <w:tcW w:w="3122" w:type="dxa"/>
            <w:vMerge w:val="continue"/>
            <w:vAlign w:val="center"/>
          </w:tcPr>
          <w:p>
            <w:pPr>
              <w:widowControl/>
              <w:spacing w:line="400" w:lineRule="exact"/>
              <w:jc w:val="left"/>
              <w:rPr>
                <w:rFonts w:ascii="宋体" w:hAnsi="宋体" w:cs="宋体"/>
                <w:kern w:val="0"/>
                <w:szCs w:val="21"/>
              </w:rPr>
            </w:pPr>
          </w:p>
        </w:tc>
        <w:tc>
          <w:tcPr>
            <w:tcW w:w="3375"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CB20-75垫圈</w:t>
            </w:r>
          </w:p>
        </w:tc>
        <w:tc>
          <w:tcPr>
            <w:tcW w:w="1385"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15个</w:t>
            </w:r>
          </w:p>
        </w:tc>
        <w:tc>
          <w:tcPr>
            <w:tcW w:w="2400"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trPr>
        <w:tc>
          <w:tcPr>
            <w:tcW w:w="933" w:type="dxa"/>
            <w:vMerge w:val="continue"/>
            <w:vAlign w:val="center"/>
          </w:tcPr>
          <w:p>
            <w:pPr>
              <w:widowControl/>
              <w:spacing w:line="400" w:lineRule="exact"/>
              <w:jc w:val="left"/>
              <w:rPr>
                <w:rFonts w:ascii="宋体" w:hAnsi="宋体" w:cs="宋体"/>
                <w:kern w:val="0"/>
                <w:szCs w:val="21"/>
              </w:rPr>
            </w:pPr>
          </w:p>
        </w:tc>
        <w:tc>
          <w:tcPr>
            <w:tcW w:w="3122" w:type="dxa"/>
            <w:vMerge w:val="continue"/>
            <w:vAlign w:val="center"/>
          </w:tcPr>
          <w:p>
            <w:pPr>
              <w:widowControl/>
              <w:spacing w:line="400" w:lineRule="exact"/>
              <w:jc w:val="left"/>
              <w:rPr>
                <w:rFonts w:ascii="宋体" w:hAnsi="宋体" w:cs="宋体"/>
                <w:kern w:val="0"/>
                <w:szCs w:val="21"/>
              </w:rPr>
            </w:pPr>
          </w:p>
        </w:tc>
        <w:tc>
          <w:tcPr>
            <w:tcW w:w="3375"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CB20-75垫圈</w:t>
            </w:r>
          </w:p>
        </w:tc>
        <w:tc>
          <w:tcPr>
            <w:tcW w:w="1385"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16个</w:t>
            </w:r>
          </w:p>
        </w:tc>
        <w:tc>
          <w:tcPr>
            <w:tcW w:w="2400"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trPr>
        <w:tc>
          <w:tcPr>
            <w:tcW w:w="933" w:type="dxa"/>
            <w:vMerge w:val="continue"/>
            <w:vAlign w:val="center"/>
          </w:tcPr>
          <w:p>
            <w:pPr>
              <w:widowControl/>
              <w:spacing w:line="400" w:lineRule="exact"/>
              <w:jc w:val="left"/>
              <w:rPr>
                <w:rFonts w:ascii="宋体" w:hAnsi="宋体" w:cs="宋体"/>
                <w:kern w:val="0"/>
                <w:szCs w:val="21"/>
              </w:rPr>
            </w:pPr>
          </w:p>
        </w:tc>
        <w:tc>
          <w:tcPr>
            <w:tcW w:w="3122" w:type="dxa"/>
            <w:vMerge w:val="continue"/>
            <w:vAlign w:val="center"/>
          </w:tcPr>
          <w:p>
            <w:pPr>
              <w:widowControl/>
              <w:spacing w:line="400" w:lineRule="exact"/>
              <w:jc w:val="left"/>
              <w:rPr>
                <w:rFonts w:ascii="宋体" w:hAnsi="宋体" w:cs="宋体"/>
                <w:kern w:val="0"/>
                <w:szCs w:val="21"/>
              </w:rPr>
            </w:pPr>
          </w:p>
        </w:tc>
        <w:tc>
          <w:tcPr>
            <w:tcW w:w="3375"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随机工具</w:t>
            </w:r>
          </w:p>
        </w:tc>
        <w:tc>
          <w:tcPr>
            <w:tcW w:w="1385"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17个</w:t>
            </w:r>
          </w:p>
        </w:tc>
        <w:tc>
          <w:tcPr>
            <w:tcW w:w="2400"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trPr>
        <w:tc>
          <w:tcPr>
            <w:tcW w:w="933" w:type="dxa"/>
            <w:vMerge w:val="restart"/>
            <w:vAlign w:val="center"/>
          </w:tcPr>
          <w:p>
            <w:pPr>
              <w:widowControl/>
              <w:spacing w:line="400" w:lineRule="exact"/>
              <w:jc w:val="center"/>
              <w:rPr>
                <w:rFonts w:ascii="宋体" w:hAnsi="宋体" w:cs="宋体"/>
                <w:kern w:val="0"/>
                <w:szCs w:val="21"/>
              </w:rPr>
            </w:pPr>
            <w:r>
              <w:rPr>
                <w:rFonts w:hint="eastAsia" w:ascii="宋体" w:hAnsi="宋体" w:cs="宋体"/>
                <w:kern w:val="0"/>
                <w:szCs w:val="21"/>
              </w:rPr>
              <w:t>8</w:t>
            </w:r>
          </w:p>
        </w:tc>
        <w:tc>
          <w:tcPr>
            <w:tcW w:w="3122" w:type="dxa"/>
            <w:vMerge w:val="restart"/>
            <w:vAlign w:val="center"/>
          </w:tcPr>
          <w:p>
            <w:pPr>
              <w:widowControl/>
              <w:spacing w:line="400" w:lineRule="exact"/>
              <w:jc w:val="center"/>
              <w:rPr>
                <w:rFonts w:ascii="宋体" w:hAnsi="宋体" w:cs="宋体"/>
                <w:kern w:val="0"/>
                <w:szCs w:val="21"/>
              </w:rPr>
            </w:pPr>
            <w:r>
              <w:rPr>
                <w:rFonts w:hint="eastAsia" w:ascii="宋体" w:hAnsi="宋体" w:cs="宋体"/>
                <w:kern w:val="0"/>
                <w:szCs w:val="21"/>
              </w:rPr>
              <w:t>清洁装置发动机</w:t>
            </w:r>
          </w:p>
        </w:tc>
        <w:tc>
          <w:tcPr>
            <w:tcW w:w="3375"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排气转向器</w:t>
            </w:r>
          </w:p>
        </w:tc>
        <w:tc>
          <w:tcPr>
            <w:tcW w:w="1385"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18个</w:t>
            </w:r>
          </w:p>
        </w:tc>
        <w:tc>
          <w:tcPr>
            <w:tcW w:w="2400"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trPr>
        <w:tc>
          <w:tcPr>
            <w:tcW w:w="933" w:type="dxa"/>
            <w:vMerge w:val="continue"/>
            <w:vAlign w:val="center"/>
          </w:tcPr>
          <w:p>
            <w:pPr>
              <w:widowControl/>
              <w:spacing w:line="400" w:lineRule="exact"/>
              <w:jc w:val="left"/>
              <w:rPr>
                <w:rFonts w:ascii="宋体" w:hAnsi="宋体" w:cs="宋体"/>
                <w:kern w:val="0"/>
                <w:szCs w:val="21"/>
              </w:rPr>
            </w:pPr>
          </w:p>
        </w:tc>
        <w:tc>
          <w:tcPr>
            <w:tcW w:w="3122" w:type="dxa"/>
            <w:vMerge w:val="continue"/>
            <w:vAlign w:val="center"/>
          </w:tcPr>
          <w:p>
            <w:pPr>
              <w:widowControl/>
              <w:spacing w:line="400" w:lineRule="exact"/>
              <w:jc w:val="left"/>
              <w:rPr>
                <w:rFonts w:ascii="宋体" w:hAnsi="宋体" w:cs="宋体"/>
                <w:kern w:val="0"/>
                <w:szCs w:val="21"/>
              </w:rPr>
            </w:pPr>
          </w:p>
        </w:tc>
        <w:tc>
          <w:tcPr>
            <w:tcW w:w="3375"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电起动钥匙</w:t>
            </w:r>
          </w:p>
        </w:tc>
        <w:tc>
          <w:tcPr>
            <w:tcW w:w="1385"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19个</w:t>
            </w:r>
          </w:p>
        </w:tc>
        <w:tc>
          <w:tcPr>
            <w:tcW w:w="2400"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trPr>
        <w:tc>
          <w:tcPr>
            <w:tcW w:w="933" w:type="dxa"/>
            <w:vMerge w:val="continue"/>
            <w:vAlign w:val="center"/>
          </w:tcPr>
          <w:p>
            <w:pPr>
              <w:widowControl/>
              <w:spacing w:line="400" w:lineRule="exact"/>
              <w:jc w:val="left"/>
              <w:rPr>
                <w:rFonts w:ascii="宋体" w:hAnsi="宋体" w:cs="宋体"/>
                <w:kern w:val="0"/>
                <w:szCs w:val="21"/>
              </w:rPr>
            </w:pPr>
          </w:p>
        </w:tc>
        <w:tc>
          <w:tcPr>
            <w:tcW w:w="3122" w:type="dxa"/>
            <w:vMerge w:val="continue"/>
            <w:vAlign w:val="center"/>
          </w:tcPr>
          <w:p>
            <w:pPr>
              <w:widowControl/>
              <w:spacing w:line="400" w:lineRule="exact"/>
              <w:jc w:val="left"/>
              <w:rPr>
                <w:rFonts w:ascii="宋体" w:hAnsi="宋体" w:cs="宋体"/>
                <w:kern w:val="0"/>
                <w:szCs w:val="21"/>
              </w:rPr>
            </w:pPr>
          </w:p>
        </w:tc>
        <w:tc>
          <w:tcPr>
            <w:tcW w:w="3375"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线束</w:t>
            </w:r>
          </w:p>
        </w:tc>
        <w:tc>
          <w:tcPr>
            <w:tcW w:w="1385"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20个</w:t>
            </w:r>
          </w:p>
        </w:tc>
        <w:tc>
          <w:tcPr>
            <w:tcW w:w="2400"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trPr>
        <w:tc>
          <w:tcPr>
            <w:tcW w:w="933" w:type="dxa"/>
            <w:vMerge w:val="continue"/>
            <w:vAlign w:val="center"/>
          </w:tcPr>
          <w:p>
            <w:pPr>
              <w:widowControl/>
              <w:spacing w:line="400" w:lineRule="exact"/>
              <w:jc w:val="left"/>
              <w:rPr>
                <w:rFonts w:ascii="宋体" w:hAnsi="宋体" w:cs="宋体"/>
                <w:kern w:val="0"/>
                <w:szCs w:val="21"/>
              </w:rPr>
            </w:pPr>
          </w:p>
        </w:tc>
        <w:tc>
          <w:tcPr>
            <w:tcW w:w="3122" w:type="dxa"/>
            <w:vMerge w:val="continue"/>
            <w:vAlign w:val="center"/>
          </w:tcPr>
          <w:p>
            <w:pPr>
              <w:widowControl/>
              <w:spacing w:line="400" w:lineRule="exact"/>
              <w:jc w:val="left"/>
              <w:rPr>
                <w:rFonts w:ascii="宋体" w:hAnsi="宋体" w:cs="宋体"/>
                <w:kern w:val="0"/>
                <w:szCs w:val="21"/>
              </w:rPr>
            </w:pPr>
          </w:p>
        </w:tc>
        <w:tc>
          <w:tcPr>
            <w:tcW w:w="3375"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电门锁支架</w:t>
            </w:r>
          </w:p>
        </w:tc>
        <w:tc>
          <w:tcPr>
            <w:tcW w:w="1385"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21个</w:t>
            </w:r>
          </w:p>
        </w:tc>
        <w:tc>
          <w:tcPr>
            <w:tcW w:w="2400"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trPr>
        <w:tc>
          <w:tcPr>
            <w:tcW w:w="933" w:type="dxa"/>
            <w:vMerge w:val="continue"/>
            <w:vAlign w:val="center"/>
          </w:tcPr>
          <w:p>
            <w:pPr>
              <w:widowControl/>
              <w:spacing w:line="400" w:lineRule="exact"/>
              <w:jc w:val="left"/>
              <w:rPr>
                <w:rFonts w:ascii="宋体" w:hAnsi="宋体" w:cs="宋体"/>
                <w:kern w:val="0"/>
                <w:szCs w:val="21"/>
              </w:rPr>
            </w:pPr>
          </w:p>
        </w:tc>
        <w:tc>
          <w:tcPr>
            <w:tcW w:w="3122" w:type="dxa"/>
            <w:vMerge w:val="continue"/>
            <w:vAlign w:val="center"/>
          </w:tcPr>
          <w:p>
            <w:pPr>
              <w:widowControl/>
              <w:spacing w:line="400" w:lineRule="exact"/>
              <w:jc w:val="left"/>
              <w:rPr>
                <w:rFonts w:ascii="宋体" w:hAnsi="宋体" w:cs="宋体"/>
                <w:kern w:val="0"/>
                <w:szCs w:val="21"/>
              </w:rPr>
            </w:pPr>
          </w:p>
        </w:tc>
        <w:tc>
          <w:tcPr>
            <w:tcW w:w="3375"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长垫圈</w:t>
            </w:r>
          </w:p>
        </w:tc>
        <w:tc>
          <w:tcPr>
            <w:tcW w:w="1385"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22个</w:t>
            </w:r>
          </w:p>
        </w:tc>
        <w:tc>
          <w:tcPr>
            <w:tcW w:w="2400"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615" w:hRule="atLeast"/>
        </w:trPr>
        <w:tc>
          <w:tcPr>
            <w:tcW w:w="933" w:type="dxa"/>
            <w:vMerge w:val="continue"/>
            <w:vAlign w:val="center"/>
          </w:tcPr>
          <w:p>
            <w:pPr>
              <w:widowControl/>
              <w:spacing w:line="400" w:lineRule="exact"/>
              <w:jc w:val="left"/>
              <w:rPr>
                <w:rFonts w:ascii="宋体" w:hAnsi="宋体" w:cs="宋体"/>
                <w:kern w:val="0"/>
                <w:szCs w:val="21"/>
              </w:rPr>
            </w:pPr>
          </w:p>
        </w:tc>
        <w:tc>
          <w:tcPr>
            <w:tcW w:w="3122" w:type="dxa"/>
            <w:vMerge w:val="continue"/>
            <w:vAlign w:val="center"/>
          </w:tcPr>
          <w:p>
            <w:pPr>
              <w:widowControl/>
              <w:spacing w:line="400" w:lineRule="exact"/>
              <w:jc w:val="left"/>
              <w:rPr>
                <w:rFonts w:ascii="宋体" w:hAnsi="宋体" w:cs="宋体"/>
                <w:kern w:val="0"/>
                <w:szCs w:val="21"/>
              </w:rPr>
            </w:pPr>
          </w:p>
        </w:tc>
        <w:tc>
          <w:tcPr>
            <w:tcW w:w="3375"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螺栓M6*83（400用）螺栓M6*70（200、300用）</w:t>
            </w:r>
          </w:p>
        </w:tc>
        <w:tc>
          <w:tcPr>
            <w:tcW w:w="1385"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23个</w:t>
            </w:r>
          </w:p>
        </w:tc>
        <w:tc>
          <w:tcPr>
            <w:tcW w:w="2400"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trPr>
        <w:tc>
          <w:tcPr>
            <w:tcW w:w="933" w:type="dxa"/>
            <w:vMerge w:val="restart"/>
            <w:vAlign w:val="center"/>
          </w:tcPr>
          <w:p>
            <w:pPr>
              <w:widowControl/>
              <w:spacing w:line="400" w:lineRule="exact"/>
              <w:jc w:val="center"/>
              <w:rPr>
                <w:rFonts w:ascii="宋体" w:hAnsi="宋体" w:cs="宋体"/>
                <w:kern w:val="0"/>
                <w:szCs w:val="21"/>
              </w:rPr>
            </w:pPr>
          </w:p>
          <w:p>
            <w:pPr>
              <w:widowControl/>
              <w:spacing w:line="400" w:lineRule="exact"/>
              <w:jc w:val="center"/>
              <w:rPr>
                <w:rFonts w:ascii="宋体" w:hAnsi="宋体" w:cs="宋体"/>
                <w:kern w:val="0"/>
                <w:szCs w:val="21"/>
              </w:rPr>
            </w:pPr>
          </w:p>
          <w:p>
            <w:pPr>
              <w:widowControl/>
              <w:spacing w:line="400" w:lineRule="exact"/>
              <w:jc w:val="center"/>
              <w:rPr>
                <w:rFonts w:ascii="宋体" w:hAnsi="宋体" w:cs="宋体"/>
                <w:kern w:val="0"/>
                <w:szCs w:val="21"/>
              </w:rPr>
            </w:pPr>
            <w:r>
              <w:rPr>
                <w:rFonts w:hint="eastAsia" w:ascii="宋体" w:hAnsi="宋体" w:cs="宋体"/>
                <w:kern w:val="0"/>
                <w:szCs w:val="21"/>
              </w:rPr>
              <w:t>9</w:t>
            </w:r>
          </w:p>
        </w:tc>
        <w:tc>
          <w:tcPr>
            <w:tcW w:w="3122" w:type="dxa"/>
            <w:vMerge w:val="restart"/>
            <w:vAlign w:val="center"/>
          </w:tcPr>
          <w:p>
            <w:pPr>
              <w:widowControl/>
              <w:spacing w:line="400" w:lineRule="exact"/>
              <w:jc w:val="center"/>
              <w:rPr>
                <w:rFonts w:ascii="宋体" w:hAnsi="宋体" w:cs="宋体"/>
                <w:kern w:val="0"/>
                <w:szCs w:val="21"/>
              </w:rPr>
            </w:pPr>
          </w:p>
          <w:p>
            <w:pPr>
              <w:widowControl/>
              <w:spacing w:line="400" w:lineRule="exact"/>
              <w:jc w:val="center"/>
              <w:rPr>
                <w:rFonts w:ascii="宋体" w:hAnsi="宋体" w:cs="宋体"/>
                <w:kern w:val="0"/>
                <w:szCs w:val="21"/>
              </w:rPr>
            </w:pPr>
          </w:p>
          <w:p>
            <w:pPr>
              <w:widowControl/>
              <w:spacing w:line="400" w:lineRule="exact"/>
              <w:jc w:val="center"/>
              <w:rPr>
                <w:rFonts w:ascii="宋体" w:hAnsi="宋体" w:cs="宋体"/>
                <w:kern w:val="0"/>
                <w:szCs w:val="21"/>
              </w:rPr>
            </w:pPr>
            <w:r>
              <w:rPr>
                <w:rFonts w:hint="eastAsia" w:ascii="宋体" w:hAnsi="宋体" w:cs="宋体"/>
                <w:kern w:val="0"/>
                <w:szCs w:val="21"/>
              </w:rPr>
              <w:t>PS40便携式喷洒装置</w:t>
            </w:r>
          </w:p>
        </w:tc>
        <w:tc>
          <w:tcPr>
            <w:tcW w:w="3375"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出水管10M</w:t>
            </w:r>
          </w:p>
        </w:tc>
        <w:tc>
          <w:tcPr>
            <w:tcW w:w="1385"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1什</w:t>
            </w:r>
          </w:p>
        </w:tc>
        <w:tc>
          <w:tcPr>
            <w:tcW w:w="2400"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trPr>
        <w:tc>
          <w:tcPr>
            <w:tcW w:w="933" w:type="dxa"/>
            <w:vMerge w:val="continue"/>
            <w:vAlign w:val="center"/>
          </w:tcPr>
          <w:p>
            <w:pPr>
              <w:widowControl/>
              <w:spacing w:line="400" w:lineRule="exact"/>
              <w:jc w:val="left"/>
              <w:rPr>
                <w:rFonts w:ascii="宋体" w:hAnsi="宋体" w:cs="宋体"/>
                <w:kern w:val="0"/>
                <w:szCs w:val="21"/>
              </w:rPr>
            </w:pPr>
          </w:p>
        </w:tc>
        <w:tc>
          <w:tcPr>
            <w:tcW w:w="3122" w:type="dxa"/>
            <w:vMerge w:val="continue"/>
            <w:vAlign w:val="center"/>
          </w:tcPr>
          <w:p>
            <w:pPr>
              <w:widowControl/>
              <w:spacing w:line="400" w:lineRule="exact"/>
              <w:jc w:val="left"/>
              <w:rPr>
                <w:rFonts w:ascii="宋体" w:hAnsi="宋体" w:cs="宋体"/>
                <w:kern w:val="0"/>
                <w:szCs w:val="21"/>
              </w:rPr>
            </w:pPr>
          </w:p>
        </w:tc>
        <w:tc>
          <w:tcPr>
            <w:tcW w:w="3375"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进水管3M</w:t>
            </w:r>
          </w:p>
        </w:tc>
        <w:tc>
          <w:tcPr>
            <w:tcW w:w="1385"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1件</w:t>
            </w:r>
          </w:p>
        </w:tc>
        <w:tc>
          <w:tcPr>
            <w:tcW w:w="2400"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trPr>
        <w:tc>
          <w:tcPr>
            <w:tcW w:w="933" w:type="dxa"/>
            <w:vMerge w:val="continue"/>
            <w:vAlign w:val="center"/>
          </w:tcPr>
          <w:p>
            <w:pPr>
              <w:widowControl/>
              <w:spacing w:line="400" w:lineRule="exact"/>
              <w:jc w:val="left"/>
              <w:rPr>
                <w:rFonts w:ascii="宋体" w:hAnsi="宋体" w:cs="宋体"/>
                <w:kern w:val="0"/>
                <w:szCs w:val="21"/>
              </w:rPr>
            </w:pPr>
          </w:p>
        </w:tc>
        <w:tc>
          <w:tcPr>
            <w:tcW w:w="3122" w:type="dxa"/>
            <w:vMerge w:val="continue"/>
            <w:vAlign w:val="center"/>
          </w:tcPr>
          <w:p>
            <w:pPr>
              <w:widowControl/>
              <w:spacing w:line="400" w:lineRule="exact"/>
              <w:jc w:val="left"/>
              <w:rPr>
                <w:rFonts w:ascii="宋体" w:hAnsi="宋体" w:cs="宋体"/>
                <w:kern w:val="0"/>
                <w:szCs w:val="21"/>
              </w:rPr>
            </w:pPr>
          </w:p>
        </w:tc>
        <w:tc>
          <w:tcPr>
            <w:tcW w:w="3375"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喷枪</w:t>
            </w:r>
          </w:p>
        </w:tc>
        <w:tc>
          <w:tcPr>
            <w:tcW w:w="1385"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1件</w:t>
            </w:r>
          </w:p>
        </w:tc>
        <w:tc>
          <w:tcPr>
            <w:tcW w:w="2400"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trPr>
        <w:tc>
          <w:tcPr>
            <w:tcW w:w="933" w:type="dxa"/>
            <w:vMerge w:val="continue"/>
            <w:vAlign w:val="center"/>
          </w:tcPr>
          <w:p>
            <w:pPr>
              <w:widowControl/>
              <w:spacing w:line="400" w:lineRule="exact"/>
              <w:jc w:val="left"/>
              <w:rPr>
                <w:rFonts w:ascii="宋体" w:hAnsi="宋体" w:cs="宋体"/>
                <w:kern w:val="0"/>
                <w:szCs w:val="21"/>
              </w:rPr>
            </w:pPr>
          </w:p>
        </w:tc>
        <w:tc>
          <w:tcPr>
            <w:tcW w:w="3122" w:type="dxa"/>
            <w:vMerge w:val="continue"/>
            <w:vAlign w:val="center"/>
          </w:tcPr>
          <w:p>
            <w:pPr>
              <w:widowControl/>
              <w:spacing w:line="400" w:lineRule="exact"/>
              <w:jc w:val="left"/>
              <w:rPr>
                <w:rFonts w:ascii="宋体" w:hAnsi="宋体" w:cs="宋体"/>
                <w:kern w:val="0"/>
                <w:szCs w:val="21"/>
              </w:rPr>
            </w:pPr>
          </w:p>
        </w:tc>
        <w:tc>
          <w:tcPr>
            <w:tcW w:w="3375"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平头螺丝刀200#</w:t>
            </w:r>
          </w:p>
        </w:tc>
        <w:tc>
          <w:tcPr>
            <w:tcW w:w="1385"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1件</w:t>
            </w:r>
          </w:p>
        </w:tc>
        <w:tc>
          <w:tcPr>
            <w:tcW w:w="2400"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trPr>
        <w:tc>
          <w:tcPr>
            <w:tcW w:w="933" w:type="dxa"/>
            <w:vMerge w:val="continue"/>
            <w:vAlign w:val="center"/>
          </w:tcPr>
          <w:p>
            <w:pPr>
              <w:widowControl/>
              <w:spacing w:line="400" w:lineRule="exact"/>
              <w:jc w:val="left"/>
              <w:rPr>
                <w:rFonts w:ascii="宋体" w:hAnsi="宋体" w:cs="宋体"/>
                <w:kern w:val="0"/>
                <w:szCs w:val="21"/>
              </w:rPr>
            </w:pPr>
          </w:p>
        </w:tc>
        <w:tc>
          <w:tcPr>
            <w:tcW w:w="3122" w:type="dxa"/>
            <w:vMerge w:val="continue"/>
            <w:vAlign w:val="center"/>
          </w:tcPr>
          <w:p>
            <w:pPr>
              <w:widowControl/>
              <w:spacing w:line="400" w:lineRule="exact"/>
              <w:jc w:val="left"/>
              <w:rPr>
                <w:rFonts w:ascii="宋体" w:hAnsi="宋体" w:cs="宋体"/>
                <w:kern w:val="0"/>
                <w:szCs w:val="21"/>
              </w:rPr>
            </w:pPr>
          </w:p>
        </w:tc>
        <w:tc>
          <w:tcPr>
            <w:tcW w:w="3375"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活动扳手200</w:t>
            </w:r>
          </w:p>
        </w:tc>
        <w:tc>
          <w:tcPr>
            <w:tcW w:w="1385"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1件</w:t>
            </w:r>
          </w:p>
        </w:tc>
        <w:tc>
          <w:tcPr>
            <w:tcW w:w="2400"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trPr>
        <w:tc>
          <w:tcPr>
            <w:tcW w:w="933" w:type="dxa"/>
            <w:vMerge w:val="continue"/>
            <w:vAlign w:val="center"/>
          </w:tcPr>
          <w:p>
            <w:pPr>
              <w:widowControl/>
              <w:spacing w:line="400" w:lineRule="exact"/>
              <w:jc w:val="left"/>
              <w:rPr>
                <w:rFonts w:ascii="宋体" w:hAnsi="宋体" w:cs="宋体"/>
                <w:kern w:val="0"/>
                <w:szCs w:val="21"/>
              </w:rPr>
            </w:pPr>
          </w:p>
        </w:tc>
        <w:tc>
          <w:tcPr>
            <w:tcW w:w="3122" w:type="dxa"/>
            <w:vMerge w:val="continue"/>
            <w:vAlign w:val="center"/>
          </w:tcPr>
          <w:p>
            <w:pPr>
              <w:widowControl/>
              <w:spacing w:line="400" w:lineRule="exact"/>
              <w:jc w:val="left"/>
              <w:rPr>
                <w:rFonts w:ascii="宋体" w:hAnsi="宋体" w:cs="宋体"/>
                <w:kern w:val="0"/>
                <w:szCs w:val="21"/>
              </w:rPr>
            </w:pPr>
          </w:p>
        </w:tc>
        <w:tc>
          <w:tcPr>
            <w:tcW w:w="3375"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活动扳手14-17</w:t>
            </w:r>
          </w:p>
        </w:tc>
        <w:tc>
          <w:tcPr>
            <w:tcW w:w="1385"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1件</w:t>
            </w:r>
          </w:p>
        </w:tc>
        <w:tc>
          <w:tcPr>
            <w:tcW w:w="2400"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trPr>
        <w:tc>
          <w:tcPr>
            <w:tcW w:w="933" w:type="dxa"/>
            <w:vMerge w:val="continue"/>
            <w:vAlign w:val="center"/>
          </w:tcPr>
          <w:p>
            <w:pPr>
              <w:widowControl/>
              <w:spacing w:line="400" w:lineRule="exact"/>
              <w:jc w:val="left"/>
              <w:rPr>
                <w:rFonts w:ascii="宋体" w:hAnsi="宋体" w:cs="宋体"/>
                <w:kern w:val="0"/>
                <w:szCs w:val="21"/>
              </w:rPr>
            </w:pPr>
          </w:p>
        </w:tc>
        <w:tc>
          <w:tcPr>
            <w:tcW w:w="3122" w:type="dxa"/>
            <w:vMerge w:val="continue"/>
            <w:vAlign w:val="center"/>
          </w:tcPr>
          <w:p>
            <w:pPr>
              <w:widowControl/>
              <w:spacing w:line="400" w:lineRule="exact"/>
              <w:jc w:val="left"/>
              <w:rPr>
                <w:rFonts w:ascii="宋体" w:hAnsi="宋体" w:cs="宋体"/>
                <w:kern w:val="0"/>
                <w:szCs w:val="21"/>
              </w:rPr>
            </w:pPr>
          </w:p>
        </w:tc>
        <w:tc>
          <w:tcPr>
            <w:tcW w:w="3375"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液压驱动管</w:t>
            </w:r>
          </w:p>
        </w:tc>
        <w:tc>
          <w:tcPr>
            <w:tcW w:w="1385"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2根</w:t>
            </w:r>
          </w:p>
        </w:tc>
        <w:tc>
          <w:tcPr>
            <w:tcW w:w="2400"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trPr>
        <w:tc>
          <w:tcPr>
            <w:tcW w:w="933" w:type="dxa"/>
            <w:vMerge w:val="restart"/>
            <w:vAlign w:val="center"/>
          </w:tcPr>
          <w:p>
            <w:pPr>
              <w:widowControl/>
              <w:spacing w:line="400" w:lineRule="exact"/>
              <w:jc w:val="center"/>
              <w:rPr>
                <w:rFonts w:ascii="宋体" w:hAnsi="宋体" w:cs="宋体"/>
                <w:kern w:val="0"/>
                <w:szCs w:val="21"/>
              </w:rPr>
            </w:pPr>
            <w:r>
              <w:rPr>
                <w:rFonts w:hint="eastAsia" w:ascii="宋体" w:hAnsi="宋体" w:cs="宋体"/>
                <w:kern w:val="0"/>
                <w:szCs w:val="21"/>
              </w:rPr>
              <w:t>10</w:t>
            </w:r>
          </w:p>
        </w:tc>
        <w:tc>
          <w:tcPr>
            <w:tcW w:w="3122" w:type="dxa"/>
            <w:vMerge w:val="restart"/>
            <w:vAlign w:val="center"/>
          </w:tcPr>
          <w:p>
            <w:pPr>
              <w:widowControl/>
              <w:spacing w:line="400" w:lineRule="exact"/>
              <w:jc w:val="center"/>
              <w:rPr>
                <w:rFonts w:ascii="宋体" w:hAnsi="宋体" w:cs="宋体"/>
                <w:kern w:val="0"/>
                <w:szCs w:val="21"/>
              </w:rPr>
            </w:pPr>
            <w:r>
              <w:rPr>
                <w:rFonts w:hint="eastAsia" w:ascii="宋体" w:hAnsi="宋体" w:cs="宋体"/>
                <w:kern w:val="0"/>
                <w:szCs w:val="21"/>
              </w:rPr>
              <w:t>转盘式收油机ZSJ-50M³/h</w:t>
            </w:r>
          </w:p>
        </w:tc>
        <w:tc>
          <w:tcPr>
            <w:tcW w:w="3375"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排出管</w:t>
            </w:r>
          </w:p>
        </w:tc>
        <w:tc>
          <w:tcPr>
            <w:tcW w:w="1385"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1根</w:t>
            </w:r>
          </w:p>
        </w:tc>
        <w:tc>
          <w:tcPr>
            <w:tcW w:w="2400"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trPr>
        <w:tc>
          <w:tcPr>
            <w:tcW w:w="933" w:type="dxa"/>
            <w:vMerge w:val="continue"/>
            <w:vAlign w:val="center"/>
          </w:tcPr>
          <w:p>
            <w:pPr>
              <w:widowControl/>
              <w:spacing w:line="400" w:lineRule="exact"/>
              <w:jc w:val="left"/>
              <w:rPr>
                <w:rFonts w:ascii="宋体" w:hAnsi="宋体" w:cs="宋体"/>
                <w:kern w:val="0"/>
                <w:szCs w:val="21"/>
              </w:rPr>
            </w:pPr>
          </w:p>
        </w:tc>
        <w:tc>
          <w:tcPr>
            <w:tcW w:w="3122" w:type="dxa"/>
            <w:vMerge w:val="continue"/>
            <w:vAlign w:val="center"/>
          </w:tcPr>
          <w:p>
            <w:pPr>
              <w:widowControl/>
              <w:spacing w:line="400" w:lineRule="exact"/>
              <w:jc w:val="left"/>
              <w:rPr>
                <w:rFonts w:ascii="宋体" w:hAnsi="宋体" w:cs="宋体"/>
                <w:kern w:val="0"/>
                <w:szCs w:val="21"/>
              </w:rPr>
            </w:pPr>
          </w:p>
        </w:tc>
        <w:tc>
          <w:tcPr>
            <w:tcW w:w="3375"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吸入管</w:t>
            </w:r>
          </w:p>
        </w:tc>
        <w:tc>
          <w:tcPr>
            <w:tcW w:w="1385"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1根</w:t>
            </w:r>
          </w:p>
        </w:tc>
        <w:tc>
          <w:tcPr>
            <w:tcW w:w="2400"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trPr>
        <w:tc>
          <w:tcPr>
            <w:tcW w:w="933" w:type="dxa"/>
            <w:vMerge w:val="continue"/>
            <w:vAlign w:val="center"/>
          </w:tcPr>
          <w:p>
            <w:pPr>
              <w:widowControl/>
              <w:spacing w:line="400" w:lineRule="exact"/>
              <w:jc w:val="left"/>
              <w:rPr>
                <w:rFonts w:ascii="宋体" w:hAnsi="宋体" w:cs="宋体"/>
                <w:kern w:val="0"/>
                <w:szCs w:val="21"/>
              </w:rPr>
            </w:pPr>
          </w:p>
        </w:tc>
        <w:tc>
          <w:tcPr>
            <w:tcW w:w="3122" w:type="dxa"/>
            <w:vMerge w:val="continue"/>
            <w:vAlign w:val="center"/>
          </w:tcPr>
          <w:p>
            <w:pPr>
              <w:widowControl/>
              <w:spacing w:line="400" w:lineRule="exact"/>
              <w:jc w:val="left"/>
              <w:rPr>
                <w:rFonts w:ascii="宋体" w:hAnsi="宋体" w:cs="宋体"/>
                <w:kern w:val="0"/>
                <w:szCs w:val="21"/>
              </w:rPr>
            </w:pPr>
          </w:p>
        </w:tc>
        <w:tc>
          <w:tcPr>
            <w:tcW w:w="3375"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刷毛体</w:t>
            </w:r>
          </w:p>
        </w:tc>
        <w:tc>
          <w:tcPr>
            <w:tcW w:w="1385"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102个</w:t>
            </w:r>
          </w:p>
        </w:tc>
        <w:tc>
          <w:tcPr>
            <w:tcW w:w="2400"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trPr>
        <w:tc>
          <w:tcPr>
            <w:tcW w:w="933" w:type="dxa"/>
            <w:vMerge w:val="restart"/>
            <w:vAlign w:val="center"/>
          </w:tcPr>
          <w:p>
            <w:pPr>
              <w:widowControl/>
              <w:spacing w:line="400" w:lineRule="exact"/>
              <w:jc w:val="center"/>
              <w:rPr>
                <w:rFonts w:ascii="宋体" w:hAnsi="宋体" w:cs="宋体"/>
                <w:kern w:val="0"/>
                <w:szCs w:val="21"/>
              </w:rPr>
            </w:pPr>
            <w:r>
              <w:rPr>
                <w:rFonts w:hint="eastAsia" w:ascii="宋体" w:hAnsi="宋体" w:cs="宋体"/>
                <w:kern w:val="0"/>
                <w:szCs w:val="21"/>
              </w:rPr>
              <w:t>11</w:t>
            </w:r>
          </w:p>
        </w:tc>
        <w:tc>
          <w:tcPr>
            <w:tcW w:w="3122" w:type="dxa"/>
            <w:vMerge w:val="restart"/>
            <w:vAlign w:val="center"/>
          </w:tcPr>
          <w:p>
            <w:pPr>
              <w:widowControl/>
              <w:spacing w:line="400" w:lineRule="exact"/>
              <w:jc w:val="center"/>
              <w:rPr>
                <w:rFonts w:ascii="宋体" w:hAnsi="宋体" w:cs="宋体"/>
                <w:kern w:val="0"/>
                <w:szCs w:val="21"/>
              </w:rPr>
            </w:pPr>
            <w:r>
              <w:rPr>
                <w:rFonts w:hint="eastAsia" w:ascii="宋体" w:hAnsi="宋体" w:cs="宋体"/>
                <w:kern w:val="0"/>
                <w:szCs w:val="21"/>
              </w:rPr>
              <w:t>动态斜面收油机DXS150</w:t>
            </w:r>
          </w:p>
        </w:tc>
        <w:tc>
          <w:tcPr>
            <w:tcW w:w="3375"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销子</w:t>
            </w:r>
          </w:p>
        </w:tc>
        <w:tc>
          <w:tcPr>
            <w:tcW w:w="1385"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102个</w:t>
            </w:r>
          </w:p>
        </w:tc>
        <w:tc>
          <w:tcPr>
            <w:tcW w:w="2400"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应急处置船</w:t>
            </w:r>
          </w:p>
        </w:tc>
        <w:tc>
          <w:tcPr>
            <w:tcW w:w="3457"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trPr>
        <w:tc>
          <w:tcPr>
            <w:tcW w:w="933" w:type="dxa"/>
            <w:vMerge w:val="continue"/>
            <w:vAlign w:val="center"/>
          </w:tcPr>
          <w:p>
            <w:pPr>
              <w:widowControl/>
              <w:spacing w:line="400" w:lineRule="exact"/>
              <w:jc w:val="left"/>
              <w:rPr>
                <w:rFonts w:ascii="宋体" w:hAnsi="宋体" w:cs="宋体"/>
                <w:kern w:val="0"/>
                <w:szCs w:val="21"/>
              </w:rPr>
            </w:pPr>
          </w:p>
        </w:tc>
        <w:tc>
          <w:tcPr>
            <w:tcW w:w="3122" w:type="dxa"/>
            <w:vMerge w:val="continue"/>
            <w:vAlign w:val="center"/>
          </w:tcPr>
          <w:p>
            <w:pPr>
              <w:widowControl/>
              <w:spacing w:line="400" w:lineRule="exact"/>
              <w:jc w:val="left"/>
              <w:rPr>
                <w:rFonts w:ascii="宋体" w:hAnsi="宋体" w:cs="宋体"/>
                <w:kern w:val="0"/>
                <w:szCs w:val="21"/>
              </w:rPr>
            </w:pPr>
          </w:p>
        </w:tc>
        <w:tc>
          <w:tcPr>
            <w:tcW w:w="3375"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UCFU206轴承</w:t>
            </w:r>
          </w:p>
        </w:tc>
        <w:tc>
          <w:tcPr>
            <w:tcW w:w="1385"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1个</w:t>
            </w:r>
          </w:p>
        </w:tc>
        <w:tc>
          <w:tcPr>
            <w:tcW w:w="2400"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应急处置船</w:t>
            </w:r>
          </w:p>
        </w:tc>
        <w:tc>
          <w:tcPr>
            <w:tcW w:w="3457"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trPr>
        <w:tc>
          <w:tcPr>
            <w:tcW w:w="933" w:type="dxa"/>
            <w:vMerge w:val="continue"/>
            <w:vAlign w:val="center"/>
          </w:tcPr>
          <w:p>
            <w:pPr>
              <w:widowControl/>
              <w:spacing w:line="400" w:lineRule="exact"/>
              <w:jc w:val="left"/>
              <w:rPr>
                <w:rFonts w:ascii="宋体" w:hAnsi="宋体" w:cs="宋体"/>
                <w:kern w:val="0"/>
                <w:szCs w:val="21"/>
              </w:rPr>
            </w:pPr>
          </w:p>
        </w:tc>
        <w:tc>
          <w:tcPr>
            <w:tcW w:w="3122" w:type="dxa"/>
            <w:vMerge w:val="continue"/>
            <w:vAlign w:val="center"/>
          </w:tcPr>
          <w:p>
            <w:pPr>
              <w:widowControl/>
              <w:spacing w:line="400" w:lineRule="exact"/>
              <w:jc w:val="left"/>
              <w:rPr>
                <w:rFonts w:ascii="宋体" w:hAnsi="宋体" w:cs="宋体"/>
                <w:kern w:val="0"/>
                <w:szCs w:val="21"/>
              </w:rPr>
            </w:pPr>
          </w:p>
        </w:tc>
        <w:tc>
          <w:tcPr>
            <w:tcW w:w="3375"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注油枪</w:t>
            </w:r>
          </w:p>
        </w:tc>
        <w:tc>
          <w:tcPr>
            <w:tcW w:w="1385"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1支</w:t>
            </w:r>
          </w:p>
        </w:tc>
        <w:tc>
          <w:tcPr>
            <w:tcW w:w="2400"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应急处置船</w:t>
            </w:r>
          </w:p>
        </w:tc>
        <w:tc>
          <w:tcPr>
            <w:tcW w:w="3457"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trPr>
        <w:tc>
          <w:tcPr>
            <w:tcW w:w="933" w:type="dxa"/>
            <w:vMerge w:val="continue"/>
            <w:vAlign w:val="center"/>
          </w:tcPr>
          <w:p>
            <w:pPr>
              <w:widowControl/>
              <w:spacing w:line="400" w:lineRule="exact"/>
              <w:jc w:val="left"/>
              <w:rPr>
                <w:rFonts w:ascii="宋体" w:hAnsi="宋体" w:cs="宋体"/>
                <w:kern w:val="0"/>
                <w:szCs w:val="21"/>
              </w:rPr>
            </w:pPr>
          </w:p>
        </w:tc>
        <w:tc>
          <w:tcPr>
            <w:tcW w:w="3122" w:type="dxa"/>
            <w:vMerge w:val="continue"/>
            <w:vAlign w:val="center"/>
          </w:tcPr>
          <w:p>
            <w:pPr>
              <w:widowControl/>
              <w:spacing w:line="400" w:lineRule="exact"/>
              <w:jc w:val="left"/>
              <w:rPr>
                <w:rFonts w:ascii="宋体" w:hAnsi="宋体" w:cs="宋体"/>
                <w:kern w:val="0"/>
                <w:szCs w:val="21"/>
              </w:rPr>
            </w:pPr>
          </w:p>
        </w:tc>
        <w:tc>
          <w:tcPr>
            <w:tcW w:w="3375"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锚10KG</w:t>
            </w:r>
          </w:p>
        </w:tc>
        <w:tc>
          <w:tcPr>
            <w:tcW w:w="1385"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20个</w:t>
            </w:r>
          </w:p>
        </w:tc>
        <w:tc>
          <w:tcPr>
            <w:tcW w:w="2400"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应急处置船</w:t>
            </w:r>
          </w:p>
        </w:tc>
        <w:tc>
          <w:tcPr>
            <w:tcW w:w="3457"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trPr>
        <w:tc>
          <w:tcPr>
            <w:tcW w:w="933" w:type="dxa"/>
            <w:vMerge w:val="restart"/>
            <w:vAlign w:val="center"/>
          </w:tcPr>
          <w:p>
            <w:pPr>
              <w:widowControl/>
              <w:spacing w:line="400" w:lineRule="exact"/>
              <w:jc w:val="center"/>
              <w:rPr>
                <w:rFonts w:ascii="宋体" w:hAnsi="宋体" w:cs="宋体"/>
                <w:kern w:val="0"/>
                <w:szCs w:val="21"/>
              </w:rPr>
            </w:pPr>
            <w:r>
              <w:rPr>
                <w:rFonts w:hint="eastAsia" w:ascii="宋体" w:hAnsi="宋体" w:cs="宋体"/>
                <w:kern w:val="0"/>
                <w:szCs w:val="21"/>
              </w:rPr>
              <w:t>12</w:t>
            </w:r>
          </w:p>
        </w:tc>
        <w:tc>
          <w:tcPr>
            <w:tcW w:w="3122" w:type="dxa"/>
            <w:vMerge w:val="restart"/>
            <w:vAlign w:val="center"/>
          </w:tcPr>
          <w:p>
            <w:pPr>
              <w:widowControl/>
              <w:spacing w:line="400" w:lineRule="exact"/>
              <w:jc w:val="center"/>
              <w:rPr>
                <w:rFonts w:ascii="宋体" w:hAnsi="宋体" w:cs="宋体"/>
                <w:kern w:val="0"/>
                <w:szCs w:val="21"/>
              </w:rPr>
            </w:pPr>
            <w:r>
              <w:rPr>
                <w:rFonts w:hint="eastAsia" w:ascii="宋体" w:hAnsi="宋体" w:cs="宋体"/>
                <w:kern w:val="0"/>
                <w:szCs w:val="21"/>
              </w:rPr>
              <w:t>围油栏</w:t>
            </w:r>
          </w:p>
        </w:tc>
        <w:tc>
          <w:tcPr>
            <w:tcW w:w="3375"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锚25KG</w:t>
            </w:r>
          </w:p>
        </w:tc>
        <w:tc>
          <w:tcPr>
            <w:tcW w:w="1385"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15个</w:t>
            </w:r>
          </w:p>
        </w:tc>
        <w:tc>
          <w:tcPr>
            <w:tcW w:w="2400"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trPr>
        <w:tc>
          <w:tcPr>
            <w:tcW w:w="933" w:type="dxa"/>
            <w:vMerge w:val="continue"/>
            <w:vAlign w:val="center"/>
          </w:tcPr>
          <w:p>
            <w:pPr>
              <w:widowControl/>
              <w:spacing w:line="400" w:lineRule="exact"/>
              <w:jc w:val="left"/>
              <w:rPr>
                <w:rFonts w:ascii="宋体" w:hAnsi="宋体" w:cs="宋体"/>
                <w:kern w:val="0"/>
                <w:szCs w:val="21"/>
              </w:rPr>
            </w:pPr>
          </w:p>
        </w:tc>
        <w:tc>
          <w:tcPr>
            <w:tcW w:w="3122" w:type="dxa"/>
            <w:vMerge w:val="continue"/>
            <w:vAlign w:val="center"/>
          </w:tcPr>
          <w:p>
            <w:pPr>
              <w:widowControl/>
              <w:spacing w:line="400" w:lineRule="exact"/>
              <w:jc w:val="left"/>
              <w:rPr>
                <w:rFonts w:ascii="宋体" w:hAnsi="宋体" w:cs="宋体"/>
                <w:kern w:val="0"/>
                <w:szCs w:val="21"/>
              </w:rPr>
            </w:pPr>
          </w:p>
        </w:tc>
        <w:tc>
          <w:tcPr>
            <w:tcW w:w="3375"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浮球</w:t>
            </w:r>
          </w:p>
        </w:tc>
        <w:tc>
          <w:tcPr>
            <w:tcW w:w="1385"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16个</w:t>
            </w:r>
          </w:p>
        </w:tc>
        <w:tc>
          <w:tcPr>
            <w:tcW w:w="2400"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trPr>
        <w:tc>
          <w:tcPr>
            <w:tcW w:w="933" w:type="dxa"/>
            <w:vMerge w:val="continue"/>
            <w:vAlign w:val="center"/>
          </w:tcPr>
          <w:p>
            <w:pPr>
              <w:widowControl/>
              <w:spacing w:line="400" w:lineRule="exact"/>
              <w:jc w:val="left"/>
              <w:rPr>
                <w:rFonts w:ascii="宋体" w:hAnsi="宋体" w:cs="宋体"/>
                <w:kern w:val="0"/>
                <w:szCs w:val="21"/>
              </w:rPr>
            </w:pPr>
          </w:p>
        </w:tc>
        <w:tc>
          <w:tcPr>
            <w:tcW w:w="3122" w:type="dxa"/>
            <w:vMerge w:val="continue"/>
            <w:vAlign w:val="center"/>
          </w:tcPr>
          <w:p>
            <w:pPr>
              <w:widowControl/>
              <w:spacing w:line="400" w:lineRule="exact"/>
              <w:jc w:val="left"/>
              <w:rPr>
                <w:rFonts w:ascii="宋体" w:hAnsi="宋体" w:cs="宋体"/>
                <w:kern w:val="0"/>
                <w:szCs w:val="21"/>
              </w:rPr>
            </w:pPr>
          </w:p>
        </w:tc>
        <w:tc>
          <w:tcPr>
            <w:tcW w:w="3375"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锚绳（细）</w:t>
            </w:r>
          </w:p>
        </w:tc>
        <w:tc>
          <w:tcPr>
            <w:tcW w:w="1385"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600米</w:t>
            </w:r>
          </w:p>
        </w:tc>
        <w:tc>
          <w:tcPr>
            <w:tcW w:w="2400"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30米/根</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trPr>
        <w:tc>
          <w:tcPr>
            <w:tcW w:w="933" w:type="dxa"/>
            <w:vMerge w:val="continue"/>
            <w:vAlign w:val="center"/>
          </w:tcPr>
          <w:p>
            <w:pPr>
              <w:widowControl/>
              <w:spacing w:line="400" w:lineRule="exact"/>
              <w:jc w:val="left"/>
              <w:rPr>
                <w:rFonts w:ascii="宋体" w:hAnsi="宋体" w:cs="宋体"/>
                <w:kern w:val="0"/>
                <w:szCs w:val="21"/>
              </w:rPr>
            </w:pPr>
          </w:p>
        </w:tc>
        <w:tc>
          <w:tcPr>
            <w:tcW w:w="3122" w:type="dxa"/>
            <w:vMerge w:val="continue"/>
            <w:vAlign w:val="center"/>
          </w:tcPr>
          <w:p>
            <w:pPr>
              <w:widowControl/>
              <w:spacing w:line="400" w:lineRule="exact"/>
              <w:jc w:val="left"/>
              <w:rPr>
                <w:rFonts w:ascii="宋体" w:hAnsi="宋体" w:cs="宋体"/>
                <w:kern w:val="0"/>
                <w:szCs w:val="21"/>
              </w:rPr>
            </w:pPr>
          </w:p>
        </w:tc>
        <w:tc>
          <w:tcPr>
            <w:tcW w:w="3375"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锚绳（粗）</w:t>
            </w:r>
          </w:p>
        </w:tc>
        <w:tc>
          <w:tcPr>
            <w:tcW w:w="1385"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300米</w:t>
            </w:r>
          </w:p>
        </w:tc>
        <w:tc>
          <w:tcPr>
            <w:tcW w:w="2400"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30米/根</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trPr>
        <w:tc>
          <w:tcPr>
            <w:tcW w:w="933" w:type="dxa"/>
            <w:vMerge w:val="restart"/>
            <w:vAlign w:val="center"/>
          </w:tcPr>
          <w:p>
            <w:pPr>
              <w:widowControl/>
              <w:spacing w:line="400" w:lineRule="exact"/>
              <w:jc w:val="center"/>
              <w:rPr>
                <w:rFonts w:ascii="宋体" w:hAnsi="宋体" w:cs="宋体"/>
                <w:kern w:val="0"/>
                <w:szCs w:val="21"/>
              </w:rPr>
            </w:pPr>
            <w:r>
              <w:rPr>
                <w:rFonts w:hint="eastAsia" w:ascii="宋体" w:hAnsi="宋体" w:cs="宋体"/>
                <w:kern w:val="0"/>
                <w:szCs w:val="21"/>
              </w:rPr>
              <w:t>13</w:t>
            </w:r>
          </w:p>
        </w:tc>
        <w:tc>
          <w:tcPr>
            <w:tcW w:w="3122" w:type="dxa"/>
            <w:vMerge w:val="restart"/>
            <w:vAlign w:val="center"/>
          </w:tcPr>
          <w:p>
            <w:pPr>
              <w:widowControl/>
              <w:spacing w:line="400" w:lineRule="exact"/>
              <w:jc w:val="center"/>
              <w:rPr>
                <w:rFonts w:ascii="宋体" w:hAnsi="宋体" w:cs="宋体"/>
                <w:kern w:val="0"/>
                <w:szCs w:val="21"/>
              </w:rPr>
            </w:pPr>
            <w:r>
              <w:rPr>
                <w:rFonts w:hint="eastAsia" w:ascii="宋体" w:hAnsi="宋体" w:cs="宋体"/>
                <w:kern w:val="0"/>
                <w:szCs w:val="21"/>
              </w:rPr>
              <w:t>其它辅助备件、工具</w:t>
            </w:r>
          </w:p>
        </w:tc>
        <w:tc>
          <w:tcPr>
            <w:tcW w:w="3375"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吊车</w:t>
            </w:r>
          </w:p>
        </w:tc>
        <w:tc>
          <w:tcPr>
            <w:tcW w:w="1385"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2台</w:t>
            </w:r>
          </w:p>
        </w:tc>
        <w:tc>
          <w:tcPr>
            <w:tcW w:w="2400"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trPr>
        <w:tc>
          <w:tcPr>
            <w:tcW w:w="933" w:type="dxa"/>
            <w:vMerge w:val="continue"/>
            <w:vAlign w:val="center"/>
          </w:tcPr>
          <w:p>
            <w:pPr>
              <w:widowControl/>
              <w:spacing w:line="400" w:lineRule="exact"/>
              <w:jc w:val="left"/>
              <w:rPr>
                <w:rFonts w:ascii="宋体" w:hAnsi="宋体" w:cs="宋体"/>
                <w:kern w:val="0"/>
                <w:szCs w:val="21"/>
              </w:rPr>
            </w:pPr>
          </w:p>
        </w:tc>
        <w:tc>
          <w:tcPr>
            <w:tcW w:w="3122" w:type="dxa"/>
            <w:vMerge w:val="continue"/>
            <w:vAlign w:val="center"/>
          </w:tcPr>
          <w:p>
            <w:pPr>
              <w:widowControl/>
              <w:spacing w:line="400" w:lineRule="exact"/>
              <w:jc w:val="left"/>
              <w:rPr>
                <w:rFonts w:ascii="宋体" w:hAnsi="宋体" w:cs="宋体"/>
                <w:kern w:val="0"/>
                <w:szCs w:val="21"/>
              </w:rPr>
            </w:pPr>
          </w:p>
        </w:tc>
        <w:tc>
          <w:tcPr>
            <w:tcW w:w="3375"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混合分散剂储存罐1M³</w:t>
            </w:r>
          </w:p>
        </w:tc>
        <w:tc>
          <w:tcPr>
            <w:tcW w:w="1385"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6个</w:t>
            </w:r>
          </w:p>
        </w:tc>
        <w:tc>
          <w:tcPr>
            <w:tcW w:w="2400"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trPr>
        <w:tc>
          <w:tcPr>
            <w:tcW w:w="933" w:type="dxa"/>
            <w:vMerge w:val="continue"/>
            <w:vAlign w:val="center"/>
          </w:tcPr>
          <w:p>
            <w:pPr>
              <w:widowControl/>
              <w:spacing w:line="400" w:lineRule="exact"/>
              <w:jc w:val="left"/>
              <w:rPr>
                <w:rFonts w:ascii="宋体" w:hAnsi="宋体" w:cs="宋体"/>
                <w:kern w:val="0"/>
                <w:szCs w:val="21"/>
              </w:rPr>
            </w:pPr>
          </w:p>
        </w:tc>
        <w:tc>
          <w:tcPr>
            <w:tcW w:w="3122" w:type="dxa"/>
            <w:vMerge w:val="continue"/>
            <w:vAlign w:val="center"/>
          </w:tcPr>
          <w:p>
            <w:pPr>
              <w:widowControl/>
              <w:spacing w:line="400" w:lineRule="exact"/>
              <w:jc w:val="left"/>
              <w:rPr>
                <w:rFonts w:ascii="宋体" w:hAnsi="宋体" w:cs="宋体"/>
                <w:kern w:val="0"/>
                <w:szCs w:val="21"/>
              </w:rPr>
            </w:pPr>
          </w:p>
        </w:tc>
        <w:tc>
          <w:tcPr>
            <w:tcW w:w="3375"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卡扣Φ20</w:t>
            </w:r>
          </w:p>
        </w:tc>
        <w:tc>
          <w:tcPr>
            <w:tcW w:w="1385"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35个</w:t>
            </w:r>
          </w:p>
        </w:tc>
        <w:tc>
          <w:tcPr>
            <w:tcW w:w="2400"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trPr>
        <w:tc>
          <w:tcPr>
            <w:tcW w:w="933" w:type="dxa"/>
            <w:vMerge w:val="continue"/>
            <w:vAlign w:val="center"/>
          </w:tcPr>
          <w:p>
            <w:pPr>
              <w:widowControl/>
              <w:spacing w:line="400" w:lineRule="exact"/>
              <w:jc w:val="left"/>
              <w:rPr>
                <w:rFonts w:ascii="宋体" w:hAnsi="宋体" w:cs="宋体"/>
                <w:kern w:val="0"/>
                <w:szCs w:val="21"/>
              </w:rPr>
            </w:pPr>
          </w:p>
        </w:tc>
        <w:tc>
          <w:tcPr>
            <w:tcW w:w="3122" w:type="dxa"/>
            <w:vMerge w:val="continue"/>
            <w:vAlign w:val="center"/>
          </w:tcPr>
          <w:p>
            <w:pPr>
              <w:widowControl/>
              <w:spacing w:line="400" w:lineRule="exact"/>
              <w:jc w:val="left"/>
              <w:rPr>
                <w:rFonts w:ascii="宋体" w:hAnsi="宋体" w:cs="宋体"/>
                <w:kern w:val="0"/>
                <w:szCs w:val="21"/>
              </w:rPr>
            </w:pPr>
          </w:p>
        </w:tc>
        <w:tc>
          <w:tcPr>
            <w:tcW w:w="3375"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钢丝绳吊索Φ12</w:t>
            </w:r>
          </w:p>
        </w:tc>
        <w:tc>
          <w:tcPr>
            <w:tcW w:w="1385"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10根</w:t>
            </w:r>
          </w:p>
        </w:tc>
        <w:tc>
          <w:tcPr>
            <w:tcW w:w="2400"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2.5米/根</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trPr>
        <w:tc>
          <w:tcPr>
            <w:tcW w:w="933" w:type="dxa"/>
            <w:vMerge w:val="continue"/>
            <w:vAlign w:val="center"/>
          </w:tcPr>
          <w:p>
            <w:pPr>
              <w:widowControl/>
              <w:spacing w:line="400" w:lineRule="exact"/>
              <w:jc w:val="left"/>
              <w:rPr>
                <w:rFonts w:ascii="宋体" w:hAnsi="宋体" w:cs="宋体"/>
                <w:kern w:val="0"/>
                <w:szCs w:val="21"/>
              </w:rPr>
            </w:pPr>
          </w:p>
        </w:tc>
        <w:tc>
          <w:tcPr>
            <w:tcW w:w="3122" w:type="dxa"/>
            <w:vMerge w:val="continue"/>
            <w:vAlign w:val="center"/>
          </w:tcPr>
          <w:p>
            <w:pPr>
              <w:widowControl/>
              <w:spacing w:line="400" w:lineRule="exact"/>
              <w:jc w:val="left"/>
              <w:rPr>
                <w:rFonts w:ascii="宋体" w:hAnsi="宋体" w:cs="宋体"/>
                <w:kern w:val="0"/>
                <w:szCs w:val="21"/>
              </w:rPr>
            </w:pPr>
          </w:p>
        </w:tc>
        <w:tc>
          <w:tcPr>
            <w:tcW w:w="3375"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工具组25’S</w:t>
            </w:r>
          </w:p>
        </w:tc>
        <w:tc>
          <w:tcPr>
            <w:tcW w:w="1385"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1套</w:t>
            </w:r>
          </w:p>
        </w:tc>
        <w:tc>
          <w:tcPr>
            <w:tcW w:w="2400"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trPr>
        <w:tc>
          <w:tcPr>
            <w:tcW w:w="933" w:type="dxa"/>
            <w:vMerge w:val="continue"/>
            <w:vAlign w:val="center"/>
          </w:tcPr>
          <w:p>
            <w:pPr>
              <w:widowControl/>
              <w:spacing w:line="400" w:lineRule="exact"/>
              <w:jc w:val="left"/>
              <w:rPr>
                <w:rFonts w:ascii="宋体" w:hAnsi="宋体" w:cs="宋体"/>
                <w:kern w:val="0"/>
                <w:szCs w:val="21"/>
              </w:rPr>
            </w:pPr>
          </w:p>
        </w:tc>
        <w:tc>
          <w:tcPr>
            <w:tcW w:w="3122" w:type="dxa"/>
            <w:vMerge w:val="continue"/>
            <w:vAlign w:val="center"/>
          </w:tcPr>
          <w:p>
            <w:pPr>
              <w:widowControl/>
              <w:spacing w:line="400" w:lineRule="exact"/>
              <w:jc w:val="left"/>
              <w:rPr>
                <w:rFonts w:ascii="宋体" w:hAnsi="宋体" w:cs="宋体"/>
                <w:kern w:val="0"/>
                <w:szCs w:val="21"/>
              </w:rPr>
            </w:pPr>
          </w:p>
        </w:tc>
        <w:tc>
          <w:tcPr>
            <w:tcW w:w="3375"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剪刀</w:t>
            </w:r>
          </w:p>
        </w:tc>
        <w:tc>
          <w:tcPr>
            <w:tcW w:w="1385"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2把</w:t>
            </w:r>
          </w:p>
        </w:tc>
        <w:tc>
          <w:tcPr>
            <w:tcW w:w="2400"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trPr>
        <w:tc>
          <w:tcPr>
            <w:tcW w:w="933" w:type="dxa"/>
            <w:vMerge w:val="continue"/>
            <w:vAlign w:val="center"/>
          </w:tcPr>
          <w:p>
            <w:pPr>
              <w:widowControl/>
              <w:spacing w:line="400" w:lineRule="exact"/>
              <w:jc w:val="left"/>
              <w:rPr>
                <w:rFonts w:ascii="宋体" w:hAnsi="宋体" w:cs="宋体"/>
                <w:kern w:val="0"/>
                <w:szCs w:val="21"/>
              </w:rPr>
            </w:pPr>
          </w:p>
        </w:tc>
        <w:tc>
          <w:tcPr>
            <w:tcW w:w="3122" w:type="dxa"/>
            <w:vMerge w:val="continue"/>
            <w:vAlign w:val="center"/>
          </w:tcPr>
          <w:p>
            <w:pPr>
              <w:widowControl/>
              <w:spacing w:line="400" w:lineRule="exact"/>
              <w:jc w:val="left"/>
              <w:rPr>
                <w:rFonts w:ascii="宋体" w:hAnsi="宋体" w:cs="宋体"/>
                <w:kern w:val="0"/>
                <w:szCs w:val="21"/>
              </w:rPr>
            </w:pPr>
          </w:p>
        </w:tc>
        <w:tc>
          <w:tcPr>
            <w:tcW w:w="3375"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卷尺5M</w:t>
            </w:r>
          </w:p>
        </w:tc>
        <w:tc>
          <w:tcPr>
            <w:tcW w:w="1385"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1个</w:t>
            </w:r>
          </w:p>
        </w:tc>
        <w:tc>
          <w:tcPr>
            <w:tcW w:w="2400"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trPr>
        <w:tc>
          <w:tcPr>
            <w:tcW w:w="933" w:type="dxa"/>
            <w:vMerge w:val="continue"/>
            <w:vAlign w:val="center"/>
          </w:tcPr>
          <w:p>
            <w:pPr>
              <w:widowControl/>
              <w:spacing w:line="400" w:lineRule="exact"/>
              <w:jc w:val="left"/>
              <w:rPr>
                <w:rFonts w:ascii="宋体" w:hAnsi="宋体" w:cs="宋体"/>
                <w:kern w:val="0"/>
                <w:szCs w:val="21"/>
              </w:rPr>
            </w:pPr>
          </w:p>
        </w:tc>
        <w:tc>
          <w:tcPr>
            <w:tcW w:w="3122" w:type="dxa"/>
            <w:vMerge w:val="continue"/>
            <w:vAlign w:val="center"/>
          </w:tcPr>
          <w:p>
            <w:pPr>
              <w:widowControl/>
              <w:spacing w:line="400" w:lineRule="exact"/>
              <w:jc w:val="left"/>
              <w:rPr>
                <w:rFonts w:ascii="宋体" w:hAnsi="宋体" w:cs="宋体"/>
                <w:kern w:val="0"/>
                <w:szCs w:val="21"/>
              </w:rPr>
            </w:pPr>
          </w:p>
        </w:tc>
        <w:tc>
          <w:tcPr>
            <w:tcW w:w="3375"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卷尺3M</w:t>
            </w:r>
          </w:p>
        </w:tc>
        <w:tc>
          <w:tcPr>
            <w:tcW w:w="1385" w:type="dxa"/>
            <w:vAlign w:val="center"/>
          </w:tcPr>
          <w:p>
            <w:pPr>
              <w:widowControl/>
              <w:spacing w:line="400" w:lineRule="exact"/>
              <w:jc w:val="center"/>
              <w:rPr>
                <w:rFonts w:ascii="宋体" w:hAnsi="宋体" w:cs="宋体"/>
                <w:kern w:val="0"/>
                <w:szCs w:val="21"/>
              </w:rPr>
            </w:pPr>
            <w:r>
              <w:rPr>
                <w:rFonts w:hint="eastAsia" w:ascii="宋体" w:hAnsi="宋体" w:cs="宋体"/>
                <w:kern w:val="0"/>
                <w:szCs w:val="21"/>
              </w:rPr>
              <w:t>1个</w:t>
            </w:r>
          </w:p>
        </w:tc>
        <w:tc>
          <w:tcPr>
            <w:tcW w:w="2400"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pPr>
              <w:widowControl/>
              <w:spacing w:line="400" w:lineRule="exact"/>
              <w:jc w:val="left"/>
              <w:rPr>
                <w:rFonts w:ascii="宋体" w:hAnsi="宋体" w:cs="宋体"/>
                <w:kern w:val="0"/>
                <w:szCs w:val="21"/>
              </w:rPr>
            </w:pPr>
            <w:r>
              <w:rPr>
                <w:rFonts w:hint="eastAsia" w:ascii="宋体" w:hAnsi="宋体" w:cs="宋体"/>
                <w:kern w:val="0"/>
                <w:szCs w:val="21"/>
              </w:rPr>
              <w:t>　</w:t>
            </w:r>
          </w:p>
        </w:tc>
      </w:tr>
    </w:tbl>
    <w:p>
      <w:pPr>
        <w:spacing w:before="120" w:beforeLines="50" w:after="120" w:afterLines="50" w:line="440" w:lineRule="atLeast"/>
        <w:jc w:val="center"/>
        <w:rPr>
          <w:b/>
          <w:bCs/>
        </w:rPr>
      </w:pPr>
    </w:p>
    <w:p>
      <w:pPr>
        <w:spacing w:before="120" w:beforeLines="50" w:after="120" w:afterLines="50" w:line="440" w:lineRule="atLeast"/>
        <w:jc w:val="center"/>
        <w:rPr>
          <w:b/>
          <w:bCs/>
        </w:rPr>
      </w:pPr>
    </w:p>
    <w:p>
      <w:pPr>
        <w:spacing w:before="120" w:beforeLines="50" w:after="120" w:afterLines="50" w:line="440" w:lineRule="atLeast"/>
        <w:jc w:val="center"/>
        <w:rPr>
          <w:b/>
          <w:bCs/>
        </w:rPr>
      </w:pPr>
      <w:r>
        <w:rPr>
          <w:b/>
          <w:bCs/>
        </w:rPr>
        <w:br w:type="page"/>
      </w:r>
      <w:bookmarkStart w:id="202" w:name="_GoBack"/>
      <w:bookmarkEnd w:id="202"/>
      <w:r>
        <w:rPr>
          <w:rFonts w:hint="eastAsia"/>
          <w:b/>
          <w:sz w:val="24"/>
        </w:rPr>
        <w:t>4-</w:t>
      </w:r>
      <w:r>
        <w:rPr>
          <w:rFonts w:hint="eastAsia"/>
          <w:b/>
          <w:sz w:val="24"/>
          <w:lang w:val="en-US" w:eastAsia="zh-CN"/>
        </w:rPr>
        <w:t>4</w:t>
      </w:r>
      <w:r>
        <w:rPr>
          <w:rFonts w:hint="eastAsia"/>
          <w:b/>
          <w:sz w:val="24"/>
        </w:rPr>
        <w:t xml:space="preserve"> 人员防护设备配备表</w:t>
      </w:r>
    </w:p>
    <w:tbl>
      <w:tblPr>
        <w:tblStyle w:val="18"/>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3345"/>
        <w:gridCol w:w="5940"/>
        <w:gridCol w:w="4645"/>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7" w:hRule="atLeast"/>
          <w:tblHeader/>
          <w:jc w:val="center"/>
        </w:trPr>
        <w:tc>
          <w:tcPr>
            <w:tcW w:w="3345" w:type="dxa"/>
            <w:vAlign w:val="center"/>
          </w:tcPr>
          <w:p>
            <w:pPr>
              <w:snapToGrid w:val="0"/>
              <w:spacing w:before="60" w:beforeLines="25" w:after="60" w:afterLines="25"/>
              <w:jc w:val="center"/>
              <w:rPr>
                <w:b/>
                <w:szCs w:val="21"/>
              </w:rPr>
            </w:pPr>
            <w:r>
              <w:rPr>
                <w:b/>
                <w:szCs w:val="21"/>
              </w:rPr>
              <w:t>序号</w:t>
            </w:r>
          </w:p>
        </w:tc>
        <w:tc>
          <w:tcPr>
            <w:tcW w:w="5940" w:type="dxa"/>
            <w:vAlign w:val="center"/>
          </w:tcPr>
          <w:p>
            <w:pPr>
              <w:snapToGrid w:val="0"/>
              <w:spacing w:before="60" w:beforeLines="25" w:after="60" w:afterLines="25"/>
              <w:jc w:val="center"/>
              <w:rPr>
                <w:b/>
                <w:szCs w:val="21"/>
              </w:rPr>
            </w:pPr>
            <w:r>
              <w:rPr>
                <w:b/>
                <w:szCs w:val="21"/>
              </w:rPr>
              <w:t>名称</w:t>
            </w:r>
          </w:p>
        </w:tc>
        <w:tc>
          <w:tcPr>
            <w:tcW w:w="4645" w:type="dxa"/>
            <w:vAlign w:val="center"/>
          </w:tcPr>
          <w:p>
            <w:pPr>
              <w:snapToGrid w:val="0"/>
              <w:spacing w:before="60" w:beforeLines="25" w:after="60" w:afterLines="25"/>
              <w:jc w:val="center"/>
              <w:rPr>
                <w:b/>
                <w:szCs w:val="21"/>
              </w:rPr>
            </w:pPr>
            <w:r>
              <w:rPr>
                <w:b/>
                <w:szCs w:val="21"/>
              </w:rPr>
              <w:t>数量</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7" w:hRule="atLeast"/>
          <w:tblHeader/>
          <w:jc w:val="center"/>
        </w:trPr>
        <w:tc>
          <w:tcPr>
            <w:tcW w:w="3345" w:type="dxa"/>
            <w:vAlign w:val="center"/>
          </w:tcPr>
          <w:p>
            <w:pPr>
              <w:spacing w:before="60" w:beforeLines="25" w:after="60" w:afterLines="25"/>
              <w:jc w:val="center"/>
              <w:rPr>
                <w:szCs w:val="21"/>
              </w:rPr>
            </w:pPr>
            <w:r>
              <w:rPr>
                <w:rFonts w:hint="eastAsia"/>
                <w:szCs w:val="21"/>
              </w:rPr>
              <w:t>1</w:t>
            </w:r>
          </w:p>
        </w:tc>
        <w:tc>
          <w:tcPr>
            <w:tcW w:w="5940" w:type="dxa"/>
            <w:vAlign w:val="center"/>
          </w:tcPr>
          <w:p>
            <w:pPr>
              <w:jc w:val="center"/>
              <w:rPr>
                <w:szCs w:val="21"/>
              </w:rPr>
            </w:pPr>
            <w:r>
              <w:rPr>
                <w:rFonts w:hint="eastAsia"/>
                <w:szCs w:val="21"/>
              </w:rPr>
              <w:t>C级防化服</w:t>
            </w:r>
          </w:p>
        </w:tc>
        <w:tc>
          <w:tcPr>
            <w:tcW w:w="4645" w:type="dxa"/>
            <w:vAlign w:val="center"/>
          </w:tcPr>
          <w:p>
            <w:pPr>
              <w:jc w:val="center"/>
              <w:rPr>
                <w:szCs w:val="21"/>
              </w:rPr>
            </w:pPr>
            <w:r>
              <w:rPr>
                <w:rFonts w:hint="eastAsia"/>
                <w:szCs w:val="21"/>
              </w:rPr>
              <w:t>55套</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7" w:hRule="atLeast"/>
          <w:tblHeader/>
          <w:jc w:val="center"/>
        </w:trPr>
        <w:tc>
          <w:tcPr>
            <w:tcW w:w="3345" w:type="dxa"/>
            <w:vAlign w:val="center"/>
          </w:tcPr>
          <w:p>
            <w:pPr>
              <w:spacing w:before="60" w:beforeLines="25" w:after="60" w:afterLines="25"/>
              <w:jc w:val="center"/>
              <w:rPr>
                <w:szCs w:val="21"/>
              </w:rPr>
            </w:pPr>
            <w:r>
              <w:rPr>
                <w:rFonts w:hint="eastAsia"/>
                <w:szCs w:val="21"/>
              </w:rPr>
              <w:t>2</w:t>
            </w:r>
          </w:p>
        </w:tc>
        <w:tc>
          <w:tcPr>
            <w:tcW w:w="5940" w:type="dxa"/>
            <w:vAlign w:val="center"/>
          </w:tcPr>
          <w:p>
            <w:pPr>
              <w:jc w:val="center"/>
              <w:rPr>
                <w:szCs w:val="21"/>
              </w:rPr>
            </w:pPr>
            <w:r>
              <w:rPr>
                <w:rFonts w:hint="eastAsia"/>
                <w:szCs w:val="21"/>
              </w:rPr>
              <w:t>安全帽</w:t>
            </w:r>
          </w:p>
        </w:tc>
        <w:tc>
          <w:tcPr>
            <w:tcW w:w="4645" w:type="dxa"/>
            <w:vAlign w:val="center"/>
          </w:tcPr>
          <w:p>
            <w:pPr>
              <w:jc w:val="center"/>
              <w:rPr>
                <w:szCs w:val="21"/>
              </w:rPr>
            </w:pPr>
            <w:r>
              <w:rPr>
                <w:rFonts w:hint="eastAsia"/>
                <w:szCs w:val="21"/>
              </w:rPr>
              <w:t>55顶</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7" w:hRule="atLeast"/>
          <w:tblHeader/>
          <w:jc w:val="center"/>
        </w:trPr>
        <w:tc>
          <w:tcPr>
            <w:tcW w:w="3345" w:type="dxa"/>
            <w:vAlign w:val="center"/>
          </w:tcPr>
          <w:p>
            <w:pPr>
              <w:spacing w:before="60" w:beforeLines="25" w:after="60" w:afterLines="25"/>
              <w:jc w:val="center"/>
              <w:rPr>
                <w:szCs w:val="21"/>
              </w:rPr>
            </w:pPr>
            <w:r>
              <w:rPr>
                <w:rFonts w:hint="eastAsia"/>
                <w:szCs w:val="21"/>
              </w:rPr>
              <w:t>3</w:t>
            </w:r>
          </w:p>
        </w:tc>
        <w:tc>
          <w:tcPr>
            <w:tcW w:w="5940" w:type="dxa"/>
            <w:vAlign w:val="center"/>
          </w:tcPr>
          <w:p>
            <w:pPr>
              <w:jc w:val="center"/>
              <w:rPr>
                <w:szCs w:val="21"/>
              </w:rPr>
            </w:pPr>
            <w:r>
              <w:rPr>
                <w:rFonts w:hint="eastAsia"/>
                <w:szCs w:val="21"/>
              </w:rPr>
              <w:t>防护眼镜</w:t>
            </w:r>
          </w:p>
        </w:tc>
        <w:tc>
          <w:tcPr>
            <w:tcW w:w="4645" w:type="dxa"/>
            <w:vAlign w:val="center"/>
          </w:tcPr>
          <w:p>
            <w:pPr>
              <w:jc w:val="center"/>
              <w:rPr>
                <w:szCs w:val="21"/>
              </w:rPr>
            </w:pPr>
            <w:r>
              <w:rPr>
                <w:rFonts w:hint="eastAsia"/>
                <w:szCs w:val="21"/>
              </w:rPr>
              <w:t>55个</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7" w:hRule="atLeast"/>
          <w:tblHeader/>
          <w:jc w:val="center"/>
        </w:trPr>
        <w:tc>
          <w:tcPr>
            <w:tcW w:w="3345" w:type="dxa"/>
            <w:vAlign w:val="center"/>
          </w:tcPr>
          <w:p>
            <w:pPr>
              <w:spacing w:before="60" w:beforeLines="25" w:after="60" w:afterLines="25"/>
              <w:jc w:val="center"/>
              <w:rPr>
                <w:szCs w:val="21"/>
              </w:rPr>
            </w:pPr>
            <w:r>
              <w:rPr>
                <w:rFonts w:hint="eastAsia"/>
                <w:szCs w:val="21"/>
              </w:rPr>
              <w:t>4</w:t>
            </w:r>
          </w:p>
        </w:tc>
        <w:tc>
          <w:tcPr>
            <w:tcW w:w="5940" w:type="dxa"/>
            <w:vAlign w:val="center"/>
          </w:tcPr>
          <w:p>
            <w:pPr>
              <w:jc w:val="center"/>
              <w:rPr>
                <w:szCs w:val="21"/>
              </w:rPr>
            </w:pPr>
            <w:r>
              <w:rPr>
                <w:rFonts w:hint="eastAsia"/>
                <w:szCs w:val="21"/>
              </w:rPr>
              <w:t>防噪耳罩</w:t>
            </w:r>
          </w:p>
        </w:tc>
        <w:tc>
          <w:tcPr>
            <w:tcW w:w="4645" w:type="dxa"/>
            <w:vAlign w:val="center"/>
          </w:tcPr>
          <w:p>
            <w:pPr>
              <w:jc w:val="center"/>
              <w:rPr>
                <w:szCs w:val="21"/>
              </w:rPr>
            </w:pPr>
            <w:r>
              <w:rPr>
                <w:rFonts w:hint="eastAsia"/>
                <w:szCs w:val="21"/>
              </w:rPr>
              <w:t>55个</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7" w:hRule="atLeast"/>
          <w:tblHeader/>
          <w:jc w:val="center"/>
        </w:trPr>
        <w:tc>
          <w:tcPr>
            <w:tcW w:w="3345" w:type="dxa"/>
            <w:vAlign w:val="center"/>
          </w:tcPr>
          <w:p>
            <w:pPr>
              <w:spacing w:before="60" w:beforeLines="25" w:after="60" w:afterLines="25"/>
              <w:jc w:val="center"/>
              <w:rPr>
                <w:szCs w:val="21"/>
              </w:rPr>
            </w:pPr>
            <w:r>
              <w:rPr>
                <w:rFonts w:hint="eastAsia"/>
                <w:szCs w:val="21"/>
              </w:rPr>
              <w:t>5</w:t>
            </w:r>
          </w:p>
        </w:tc>
        <w:tc>
          <w:tcPr>
            <w:tcW w:w="5940" w:type="dxa"/>
            <w:vAlign w:val="center"/>
          </w:tcPr>
          <w:p>
            <w:pPr>
              <w:jc w:val="center"/>
              <w:rPr>
                <w:szCs w:val="21"/>
              </w:rPr>
            </w:pPr>
            <w:r>
              <w:rPr>
                <w:rFonts w:hint="eastAsia"/>
                <w:szCs w:val="21"/>
              </w:rPr>
              <w:t>防毒面具</w:t>
            </w:r>
          </w:p>
        </w:tc>
        <w:tc>
          <w:tcPr>
            <w:tcW w:w="4645" w:type="dxa"/>
            <w:vAlign w:val="center"/>
          </w:tcPr>
          <w:p>
            <w:pPr>
              <w:jc w:val="center"/>
              <w:rPr>
                <w:szCs w:val="21"/>
              </w:rPr>
            </w:pPr>
            <w:r>
              <w:rPr>
                <w:rFonts w:hint="eastAsia"/>
                <w:szCs w:val="21"/>
              </w:rPr>
              <w:t>55个</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0" w:hRule="atLeast"/>
          <w:jc w:val="center"/>
        </w:trPr>
        <w:tc>
          <w:tcPr>
            <w:tcW w:w="3345" w:type="dxa"/>
            <w:vAlign w:val="center"/>
          </w:tcPr>
          <w:p>
            <w:pPr>
              <w:spacing w:before="60" w:beforeLines="25" w:after="60" w:afterLines="25"/>
              <w:jc w:val="center"/>
              <w:rPr>
                <w:szCs w:val="21"/>
              </w:rPr>
            </w:pPr>
            <w:r>
              <w:rPr>
                <w:rFonts w:hint="eastAsia"/>
                <w:szCs w:val="21"/>
              </w:rPr>
              <w:t>6</w:t>
            </w:r>
          </w:p>
        </w:tc>
        <w:tc>
          <w:tcPr>
            <w:tcW w:w="5940" w:type="dxa"/>
            <w:vAlign w:val="center"/>
          </w:tcPr>
          <w:p>
            <w:pPr>
              <w:jc w:val="center"/>
              <w:rPr>
                <w:szCs w:val="21"/>
              </w:rPr>
            </w:pPr>
            <w:r>
              <w:rPr>
                <w:rFonts w:hint="eastAsia"/>
                <w:szCs w:val="21"/>
              </w:rPr>
              <w:t>口罩</w:t>
            </w:r>
          </w:p>
        </w:tc>
        <w:tc>
          <w:tcPr>
            <w:tcW w:w="4645" w:type="dxa"/>
            <w:vAlign w:val="center"/>
          </w:tcPr>
          <w:p>
            <w:pPr>
              <w:jc w:val="center"/>
              <w:rPr>
                <w:szCs w:val="21"/>
              </w:rPr>
            </w:pPr>
            <w:r>
              <w:rPr>
                <w:rFonts w:hint="eastAsia"/>
                <w:szCs w:val="21"/>
              </w:rPr>
              <w:t>55个</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8" w:hRule="atLeast"/>
          <w:jc w:val="center"/>
        </w:trPr>
        <w:tc>
          <w:tcPr>
            <w:tcW w:w="3345" w:type="dxa"/>
            <w:vAlign w:val="center"/>
          </w:tcPr>
          <w:p>
            <w:pPr>
              <w:spacing w:before="60" w:beforeLines="25" w:after="60" w:afterLines="25"/>
              <w:jc w:val="center"/>
              <w:rPr>
                <w:szCs w:val="21"/>
              </w:rPr>
            </w:pPr>
            <w:r>
              <w:rPr>
                <w:rFonts w:hint="eastAsia"/>
                <w:szCs w:val="21"/>
              </w:rPr>
              <w:t>7</w:t>
            </w:r>
          </w:p>
        </w:tc>
        <w:tc>
          <w:tcPr>
            <w:tcW w:w="5940" w:type="dxa"/>
            <w:vAlign w:val="center"/>
          </w:tcPr>
          <w:p>
            <w:pPr>
              <w:jc w:val="center"/>
              <w:rPr>
                <w:szCs w:val="21"/>
              </w:rPr>
            </w:pPr>
            <w:r>
              <w:rPr>
                <w:rFonts w:hint="eastAsia"/>
                <w:szCs w:val="21"/>
              </w:rPr>
              <w:t>阻油防护衣</w:t>
            </w:r>
          </w:p>
        </w:tc>
        <w:tc>
          <w:tcPr>
            <w:tcW w:w="4645" w:type="dxa"/>
            <w:vAlign w:val="center"/>
          </w:tcPr>
          <w:p>
            <w:pPr>
              <w:jc w:val="center"/>
              <w:rPr>
                <w:szCs w:val="21"/>
              </w:rPr>
            </w:pPr>
            <w:r>
              <w:rPr>
                <w:rFonts w:hint="eastAsia"/>
                <w:szCs w:val="21"/>
              </w:rPr>
              <w:t>55件</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96" w:hRule="atLeast"/>
          <w:jc w:val="center"/>
        </w:trPr>
        <w:tc>
          <w:tcPr>
            <w:tcW w:w="3345" w:type="dxa"/>
            <w:vAlign w:val="center"/>
          </w:tcPr>
          <w:p>
            <w:pPr>
              <w:spacing w:before="60" w:beforeLines="25" w:after="60" w:afterLines="25"/>
              <w:jc w:val="center"/>
              <w:rPr>
                <w:szCs w:val="21"/>
              </w:rPr>
            </w:pPr>
            <w:r>
              <w:rPr>
                <w:rFonts w:hint="eastAsia"/>
                <w:szCs w:val="21"/>
              </w:rPr>
              <w:t>8</w:t>
            </w:r>
          </w:p>
        </w:tc>
        <w:tc>
          <w:tcPr>
            <w:tcW w:w="5940" w:type="dxa"/>
            <w:vAlign w:val="center"/>
          </w:tcPr>
          <w:p>
            <w:pPr>
              <w:jc w:val="center"/>
              <w:rPr>
                <w:szCs w:val="21"/>
              </w:rPr>
            </w:pPr>
            <w:r>
              <w:rPr>
                <w:rFonts w:hint="eastAsia"/>
                <w:szCs w:val="21"/>
              </w:rPr>
              <w:t>分体雨衣</w:t>
            </w:r>
          </w:p>
        </w:tc>
        <w:tc>
          <w:tcPr>
            <w:tcW w:w="4645" w:type="dxa"/>
            <w:vAlign w:val="center"/>
          </w:tcPr>
          <w:p>
            <w:pPr>
              <w:jc w:val="center"/>
              <w:rPr>
                <w:szCs w:val="21"/>
              </w:rPr>
            </w:pPr>
            <w:r>
              <w:rPr>
                <w:rFonts w:hint="eastAsia"/>
                <w:szCs w:val="21"/>
              </w:rPr>
              <w:t>55件</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96" w:hRule="atLeast"/>
          <w:jc w:val="center"/>
        </w:trPr>
        <w:tc>
          <w:tcPr>
            <w:tcW w:w="3345" w:type="dxa"/>
            <w:vAlign w:val="center"/>
          </w:tcPr>
          <w:p>
            <w:pPr>
              <w:spacing w:before="60" w:beforeLines="25" w:after="60" w:afterLines="25"/>
              <w:jc w:val="center"/>
              <w:rPr>
                <w:szCs w:val="21"/>
              </w:rPr>
            </w:pPr>
            <w:r>
              <w:rPr>
                <w:rFonts w:hint="eastAsia"/>
                <w:szCs w:val="21"/>
              </w:rPr>
              <w:t>9</w:t>
            </w:r>
          </w:p>
        </w:tc>
        <w:tc>
          <w:tcPr>
            <w:tcW w:w="5940" w:type="dxa"/>
            <w:vAlign w:val="center"/>
          </w:tcPr>
          <w:p>
            <w:pPr>
              <w:jc w:val="center"/>
              <w:rPr>
                <w:szCs w:val="21"/>
              </w:rPr>
            </w:pPr>
            <w:r>
              <w:rPr>
                <w:rFonts w:hint="eastAsia"/>
                <w:szCs w:val="21"/>
              </w:rPr>
              <w:t>防油手套</w:t>
            </w:r>
          </w:p>
        </w:tc>
        <w:tc>
          <w:tcPr>
            <w:tcW w:w="4645" w:type="dxa"/>
            <w:vAlign w:val="center"/>
          </w:tcPr>
          <w:p>
            <w:pPr>
              <w:jc w:val="center"/>
              <w:rPr>
                <w:szCs w:val="21"/>
              </w:rPr>
            </w:pPr>
            <w:r>
              <w:rPr>
                <w:rFonts w:hint="eastAsia"/>
                <w:szCs w:val="21"/>
              </w:rPr>
              <w:t>55付</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96" w:hRule="atLeast"/>
          <w:jc w:val="center"/>
        </w:trPr>
        <w:tc>
          <w:tcPr>
            <w:tcW w:w="3345" w:type="dxa"/>
            <w:vAlign w:val="center"/>
          </w:tcPr>
          <w:p>
            <w:pPr>
              <w:spacing w:before="60" w:beforeLines="25" w:after="60" w:afterLines="25"/>
              <w:jc w:val="center"/>
              <w:rPr>
                <w:szCs w:val="21"/>
              </w:rPr>
            </w:pPr>
            <w:r>
              <w:rPr>
                <w:rFonts w:hint="eastAsia"/>
                <w:szCs w:val="21"/>
              </w:rPr>
              <w:t>10</w:t>
            </w:r>
          </w:p>
        </w:tc>
        <w:tc>
          <w:tcPr>
            <w:tcW w:w="5940" w:type="dxa"/>
            <w:vAlign w:val="center"/>
          </w:tcPr>
          <w:p>
            <w:pPr>
              <w:jc w:val="center"/>
              <w:rPr>
                <w:szCs w:val="21"/>
              </w:rPr>
            </w:pPr>
            <w:r>
              <w:rPr>
                <w:rFonts w:hint="eastAsia"/>
                <w:szCs w:val="21"/>
              </w:rPr>
              <w:t>耐油防护鞋</w:t>
            </w:r>
          </w:p>
        </w:tc>
        <w:tc>
          <w:tcPr>
            <w:tcW w:w="4645" w:type="dxa"/>
            <w:vAlign w:val="center"/>
          </w:tcPr>
          <w:p>
            <w:pPr>
              <w:jc w:val="center"/>
              <w:rPr>
                <w:szCs w:val="21"/>
              </w:rPr>
            </w:pPr>
            <w:r>
              <w:rPr>
                <w:rFonts w:hint="eastAsia"/>
                <w:szCs w:val="21"/>
              </w:rPr>
              <w:t>55双</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96" w:hRule="atLeast"/>
          <w:jc w:val="center"/>
        </w:trPr>
        <w:tc>
          <w:tcPr>
            <w:tcW w:w="3345" w:type="dxa"/>
            <w:vAlign w:val="center"/>
          </w:tcPr>
          <w:p>
            <w:pPr>
              <w:spacing w:before="60" w:beforeLines="25" w:after="60" w:afterLines="25"/>
              <w:jc w:val="center"/>
              <w:rPr>
                <w:szCs w:val="21"/>
              </w:rPr>
            </w:pPr>
            <w:r>
              <w:rPr>
                <w:rFonts w:hint="eastAsia"/>
                <w:szCs w:val="21"/>
              </w:rPr>
              <w:t>11</w:t>
            </w:r>
          </w:p>
        </w:tc>
        <w:tc>
          <w:tcPr>
            <w:tcW w:w="5940" w:type="dxa"/>
            <w:vAlign w:val="center"/>
          </w:tcPr>
          <w:p>
            <w:pPr>
              <w:jc w:val="center"/>
              <w:rPr>
                <w:szCs w:val="21"/>
              </w:rPr>
            </w:pPr>
            <w:r>
              <w:rPr>
                <w:rFonts w:hint="eastAsia"/>
                <w:szCs w:val="21"/>
              </w:rPr>
              <w:t>防滑水靴</w:t>
            </w:r>
          </w:p>
        </w:tc>
        <w:tc>
          <w:tcPr>
            <w:tcW w:w="4645" w:type="dxa"/>
            <w:vAlign w:val="center"/>
          </w:tcPr>
          <w:p>
            <w:pPr>
              <w:jc w:val="center"/>
              <w:rPr>
                <w:szCs w:val="21"/>
              </w:rPr>
            </w:pPr>
            <w:r>
              <w:rPr>
                <w:rFonts w:hint="eastAsia"/>
                <w:szCs w:val="21"/>
              </w:rPr>
              <w:t>55双</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96" w:hRule="atLeast"/>
          <w:jc w:val="center"/>
        </w:trPr>
        <w:tc>
          <w:tcPr>
            <w:tcW w:w="3345" w:type="dxa"/>
            <w:vAlign w:val="center"/>
          </w:tcPr>
          <w:p>
            <w:pPr>
              <w:spacing w:before="60" w:beforeLines="25" w:after="60" w:afterLines="25"/>
              <w:jc w:val="center"/>
              <w:rPr>
                <w:szCs w:val="21"/>
              </w:rPr>
            </w:pPr>
            <w:r>
              <w:rPr>
                <w:rFonts w:hint="eastAsia"/>
                <w:szCs w:val="21"/>
              </w:rPr>
              <w:t>12</w:t>
            </w:r>
          </w:p>
        </w:tc>
        <w:tc>
          <w:tcPr>
            <w:tcW w:w="5940" w:type="dxa"/>
            <w:vAlign w:val="center"/>
          </w:tcPr>
          <w:p>
            <w:pPr>
              <w:jc w:val="center"/>
              <w:rPr>
                <w:szCs w:val="21"/>
              </w:rPr>
            </w:pPr>
            <w:r>
              <w:rPr>
                <w:rFonts w:hint="eastAsia"/>
                <w:szCs w:val="21"/>
              </w:rPr>
              <w:t>正压式呼吸器</w:t>
            </w:r>
          </w:p>
        </w:tc>
        <w:tc>
          <w:tcPr>
            <w:tcW w:w="4645" w:type="dxa"/>
            <w:vAlign w:val="center"/>
          </w:tcPr>
          <w:p>
            <w:pPr>
              <w:jc w:val="center"/>
              <w:rPr>
                <w:szCs w:val="21"/>
              </w:rPr>
            </w:pPr>
            <w:r>
              <w:rPr>
                <w:rFonts w:hint="eastAsia"/>
                <w:szCs w:val="21"/>
              </w:rPr>
              <w:t>2套</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96" w:hRule="atLeast"/>
          <w:jc w:val="center"/>
        </w:trPr>
        <w:tc>
          <w:tcPr>
            <w:tcW w:w="3345" w:type="dxa"/>
            <w:vAlign w:val="center"/>
          </w:tcPr>
          <w:p>
            <w:pPr>
              <w:spacing w:before="60" w:beforeLines="25" w:after="60" w:afterLines="25"/>
              <w:jc w:val="center"/>
              <w:rPr>
                <w:szCs w:val="21"/>
              </w:rPr>
            </w:pPr>
            <w:r>
              <w:rPr>
                <w:rFonts w:hint="eastAsia"/>
                <w:szCs w:val="21"/>
              </w:rPr>
              <w:t>13</w:t>
            </w:r>
          </w:p>
        </w:tc>
        <w:tc>
          <w:tcPr>
            <w:tcW w:w="5940" w:type="dxa"/>
            <w:vAlign w:val="center"/>
          </w:tcPr>
          <w:p>
            <w:pPr>
              <w:jc w:val="center"/>
              <w:rPr>
                <w:szCs w:val="21"/>
              </w:rPr>
            </w:pPr>
            <w:r>
              <w:rPr>
                <w:rFonts w:hint="eastAsia"/>
                <w:szCs w:val="21"/>
              </w:rPr>
              <w:t>二级防化服</w:t>
            </w:r>
          </w:p>
        </w:tc>
        <w:tc>
          <w:tcPr>
            <w:tcW w:w="4645" w:type="dxa"/>
            <w:vAlign w:val="center"/>
          </w:tcPr>
          <w:p>
            <w:pPr>
              <w:jc w:val="center"/>
              <w:rPr>
                <w:szCs w:val="21"/>
              </w:rPr>
            </w:pPr>
            <w:r>
              <w:rPr>
                <w:rFonts w:hint="eastAsia"/>
                <w:szCs w:val="21"/>
              </w:rPr>
              <w:t>8套</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96" w:hRule="atLeast"/>
          <w:jc w:val="center"/>
        </w:trPr>
        <w:tc>
          <w:tcPr>
            <w:tcW w:w="3345" w:type="dxa"/>
            <w:vAlign w:val="center"/>
          </w:tcPr>
          <w:p>
            <w:pPr>
              <w:spacing w:before="60" w:beforeLines="25" w:after="60" w:afterLines="25"/>
              <w:jc w:val="center"/>
              <w:rPr>
                <w:szCs w:val="21"/>
              </w:rPr>
            </w:pPr>
            <w:r>
              <w:rPr>
                <w:rFonts w:hint="eastAsia"/>
                <w:szCs w:val="21"/>
              </w:rPr>
              <w:t>14</w:t>
            </w:r>
          </w:p>
        </w:tc>
        <w:tc>
          <w:tcPr>
            <w:tcW w:w="5940" w:type="dxa"/>
            <w:vAlign w:val="center"/>
          </w:tcPr>
          <w:p>
            <w:pPr>
              <w:jc w:val="center"/>
              <w:rPr>
                <w:szCs w:val="21"/>
              </w:rPr>
            </w:pPr>
            <w:r>
              <w:rPr>
                <w:rFonts w:hint="eastAsia"/>
                <w:szCs w:val="21"/>
              </w:rPr>
              <w:t>气体检测仪</w:t>
            </w:r>
          </w:p>
        </w:tc>
        <w:tc>
          <w:tcPr>
            <w:tcW w:w="4645" w:type="dxa"/>
            <w:vAlign w:val="center"/>
          </w:tcPr>
          <w:p>
            <w:pPr>
              <w:jc w:val="center"/>
              <w:rPr>
                <w:szCs w:val="21"/>
              </w:rPr>
            </w:pPr>
            <w:r>
              <w:rPr>
                <w:rFonts w:hint="eastAsia"/>
                <w:szCs w:val="21"/>
              </w:rPr>
              <w:t>2台</w:t>
            </w:r>
          </w:p>
        </w:tc>
      </w:tr>
    </w:tbl>
    <w:p>
      <w:pPr>
        <w:pStyle w:val="2"/>
        <w:numPr>
          <w:ilvl w:val="0"/>
          <w:numId w:val="0"/>
        </w:numPr>
        <w:snapToGrid w:val="0"/>
        <w:spacing w:before="240" w:after="240" w:line="500" w:lineRule="atLeast"/>
        <w:rPr>
          <w:rFonts w:eastAsia="黑体"/>
          <w:sz w:val="28"/>
          <w:szCs w:val="36"/>
        </w:rPr>
        <w:sectPr>
          <w:headerReference r:id="rId8" w:type="default"/>
          <w:pgSz w:w="16838" w:h="11906" w:orient="landscape"/>
          <w:pgMar w:top="1418" w:right="964" w:bottom="1418" w:left="1418" w:header="851" w:footer="992" w:gutter="0"/>
          <w:cols w:space="720" w:num="1"/>
          <w:docGrid w:linePitch="312" w:charSpace="0"/>
        </w:sectPr>
      </w:pPr>
    </w:p>
    <w:p>
      <w:pPr>
        <w:pStyle w:val="2"/>
        <w:numPr>
          <w:ilvl w:val="0"/>
          <w:numId w:val="0"/>
        </w:numPr>
        <w:spacing w:line="240" w:lineRule="auto"/>
        <w:ind w:left="425"/>
        <w:rPr>
          <w:sz w:val="28"/>
          <w:szCs w:val="28"/>
        </w:rPr>
      </w:pPr>
      <w:bookmarkStart w:id="197" w:name="_Toc37101458"/>
      <w:r>
        <w:rPr>
          <w:sz w:val="28"/>
          <w:szCs w:val="28"/>
        </w:rPr>
        <w:t>附件</w:t>
      </w:r>
      <w:r>
        <w:rPr>
          <w:rFonts w:hint="eastAsia"/>
          <w:sz w:val="28"/>
          <w:szCs w:val="28"/>
        </w:rPr>
        <w:t>5</w:t>
      </w:r>
      <w:r>
        <w:rPr>
          <w:sz w:val="28"/>
          <w:szCs w:val="28"/>
        </w:rPr>
        <w:t xml:space="preserve">  应急人员培训大纲</w:t>
      </w:r>
      <w:bookmarkEnd w:id="197"/>
    </w:p>
    <w:p>
      <w:pPr>
        <w:spacing w:line="360" w:lineRule="auto"/>
        <w:jc w:val="center"/>
        <w:rPr>
          <w:b/>
          <w:sz w:val="24"/>
        </w:rPr>
      </w:pPr>
      <w:r>
        <w:rPr>
          <w:rFonts w:hint="eastAsia"/>
          <w:b/>
          <w:sz w:val="24"/>
        </w:rPr>
        <w:t>5</w:t>
      </w:r>
      <w:r>
        <w:rPr>
          <w:b/>
          <w:sz w:val="24"/>
        </w:rPr>
        <w:t>－1  应急操作人员培训大纲</w:t>
      </w:r>
    </w:p>
    <w:p>
      <w:pPr>
        <w:spacing w:line="360" w:lineRule="auto"/>
      </w:pPr>
      <w:r>
        <w:rPr>
          <w:sz w:val="24"/>
        </w:rPr>
        <w:t>目标：培训后受训人员能掌握使用和维护保养各种应急反应设备和器材，并具有在指挥人员指导下完成应急反应的能力。</w:t>
      </w:r>
    </w:p>
    <w:tbl>
      <w:tblPr>
        <w:tblStyle w:val="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18"/>
        <w:gridCol w:w="49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18" w:type="dxa"/>
            <w:vAlign w:val="center"/>
          </w:tcPr>
          <w:p>
            <w:pPr>
              <w:jc w:val="center"/>
            </w:pPr>
            <w:r>
              <w:t>要求</w:t>
            </w:r>
          </w:p>
        </w:tc>
        <w:tc>
          <w:tcPr>
            <w:tcW w:w="4968" w:type="dxa"/>
            <w:vAlign w:val="center"/>
          </w:tcPr>
          <w:p>
            <w:pPr>
              <w:jc w:val="center"/>
            </w:pPr>
            <w:r>
              <w:t>培训内容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18" w:type="dxa"/>
            <w:vAlign w:val="center"/>
          </w:tcPr>
          <w:p>
            <w:r>
              <w:t>1</w:t>
            </w:r>
            <w:r>
              <w:rPr>
                <w:rFonts w:hint="eastAsia"/>
              </w:rPr>
              <w:t>、</w:t>
            </w:r>
            <w:r>
              <w:t>理论学习</w:t>
            </w:r>
          </w:p>
          <w:p>
            <w:pPr>
              <w:ind w:firstLine="315" w:firstLineChars="150"/>
            </w:pPr>
            <w:r>
              <w:t>溢油特性及其在海上的行为；</w:t>
            </w:r>
          </w:p>
          <w:p>
            <w:pPr>
              <w:ind w:firstLine="315" w:firstLineChars="150"/>
              <w:rPr>
                <w:rFonts w:hint="eastAsia" w:eastAsia="宋体"/>
                <w:lang w:eastAsia="zh-CN"/>
              </w:rPr>
            </w:pPr>
            <w:r>
              <w:t>各种应急反应设备和器材的性能和使用方法</w:t>
            </w:r>
            <w:r>
              <w:rPr>
                <w:rFonts w:hint="eastAsia"/>
                <w:lang w:eastAsia="zh-CN"/>
              </w:rPr>
              <w:t>。</w:t>
            </w:r>
          </w:p>
        </w:tc>
        <w:tc>
          <w:tcPr>
            <w:tcW w:w="4968" w:type="dxa"/>
            <w:vAlign w:val="center"/>
          </w:tcPr>
          <w:p>
            <w:r>
              <w:t>1.1</w:t>
            </w:r>
            <w:r>
              <w:rPr>
                <w:rFonts w:hint="eastAsia"/>
                <w:lang w:val="en-US" w:eastAsia="zh-CN"/>
              </w:rPr>
              <w:t xml:space="preserve"> </w:t>
            </w:r>
            <w:r>
              <w:t>溢油特性及其在海上的行为；</w:t>
            </w:r>
          </w:p>
          <w:p>
            <w:r>
              <w:t>1.2 了解溢油控制与清除技术，包括堵漏、围控、回收、岸线保护和清除、污染物的处置；</w:t>
            </w:r>
          </w:p>
          <w:p>
            <w:r>
              <w:t>1.3 了解各种围油栏的性能、适用条件以及其组成部件和功能；</w:t>
            </w:r>
          </w:p>
          <w:p>
            <w:r>
              <w:t>1.4</w:t>
            </w:r>
            <w:r>
              <w:rPr>
                <w:rFonts w:hint="eastAsia"/>
                <w:lang w:val="en-US" w:eastAsia="zh-CN"/>
              </w:rPr>
              <w:t xml:space="preserve"> </w:t>
            </w:r>
            <w:r>
              <w:t>了解各种围油栏的适用方法（布放和系泊）；</w:t>
            </w:r>
          </w:p>
          <w:p>
            <w:r>
              <w:t>1.5</w:t>
            </w:r>
            <w:r>
              <w:rPr>
                <w:rFonts w:hint="eastAsia"/>
                <w:lang w:val="en-US" w:eastAsia="zh-CN"/>
              </w:rPr>
              <w:t xml:space="preserve"> </w:t>
            </w:r>
            <w:r>
              <w:t>了解各种撇油设备性能、适用条件以及及其组成部件和功能；</w:t>
            </w:r>
          </w:p>
          <w:p>
            <w:r>
              <w:t>1.6</w:t>
            </w:r>
            <w:r>
              <w:rPr>
                <w:rFonts w:hint="eastAsia"/>
                <w:lang w:val="en-US" w:eastAsia="zh-CN"/>
              </w:rPr>
              <w:t xml:space="preserve"> </w:t>
            </w:r>
            <w:r>
              <w:t>了解各种分散剂的性能和使用方法，以及分散剂的使用准则；</w:t>
            </w:r>
          </w:p>
          <w:p>
            <w:r>
              <w:t>1.7</w:t>
            </w:r>
            <w:r>
              <w:rPr>
                <w:rFonts w:hint="eastAsia"/>
                <w:lang w:val="en-US" w:eastAsia="zh-CN"/>
              </w:rPr>
              <w:t xml:space="preserve"> </w:t>
            </w:r>
            <w:r>
              <w:t>了解吸油材料的性能和使用方法；</w:t>
            </w:r>
          </w:p>
          <w:p>
            <w:r>
              <w:t>1.8</w:t>
            </w:r>
            <w:r>
              <w:rPr>
                <w:rFonts w:hint="eastAsia"/>
                <w:lang w:val="en-US" w:eastAsia="zh-CN"/>
              </w:rPr>
              <w:t xml:space="preserve"> </w:t>
            </w:r>
            <w:r>
              <w:t>根据给定的船舶污染事故情况，说明应采用的应急设备和清除技术，以及其操作程序。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18" w:type="dxa"/>
            <w:vAlign w:val="center"/>
          </w:tcPr>
          <w:p>
            <w:r>
              <w:t>2、实物操作</w:t>
            </w:r>
          </w:p>
          <w:p>
            <w:pPr>
              <w:ind w:firstLine="315" w:firstLineChars="150"/>
              <w:rPr>
                <w:rFonts w:hint="eastAsia" w:eastAsia="宋体"/>
                <w:lang w:eastAsia="zh-CN"/>
              </w:rPr>
            </w:pPr>
            <w:r>
              <w:t>实际操作各种应急反应设备和器材</w:t>
            </w:r>
            <w:r>
              <w:rPr>
                <w:rFonts w:hint="eastAsia"/>
                <w:lang w:eastAsia="zh-CN"/>
              </w:rPr>
              <w:t>。</w:t>
            </w:r>
          </w:p>
        </w:tc>
        <w:tc>
          <w:tcPr>
            <w:tcW w:w="4968" w:type="dxa"/>
            <w:vAlign w:val="center"/>
          </w:tcPr>
          <w:p>
            <w:r>
              <w:t>2.1</w:t>
            </w:r>
            <w:r>
              <w:rPr>
                <w:rFonts w:hint="eastAsia"/>
                <w:lang w:val="en-US" w:eastAsia="zh-CN"/>
              </w:rPr>
              <w:t xml:space="preserve"> </w:t>
            </w:r>
            <w:r>
              <w:t>了解库存设备的存放位置和数量；</w:t>
            </w:r>
          </w:p>
          <w:p>
            <w:r>
              <w:t>2.2</w:t>
            </w:r>
            <w:r>
              <w:rPr>
                <w:rFonts w:hint="eastAsia"/>
                <w:lang w:val="en-US" w:eastAsia="zh-CN"/>
              </w:rPr>
              <w:t xml:space="preserve"> </w:t>
            </w:r>
            <w:r>
              <w:t>运输、连接和布放、系泊围油栏；</w:t>
            </w:r>
          </w:p>
          <w:p>
            <w:r>
              <w:t>2.3</w:t>
            </w:r>
            <w:r>
              <w:rPr>
                <w:rFonts w:hint="eastAsia"/>
                <w:lang w:val="en-US" w:eastAsia="zh-CN"/>
              </w:rPr>
              <w:t xml:space="preserve"> </w:t>
            </w:r>
            <w:r>
              <w:t>运输、连接和使用撇油设备；</w:t>
            </w:r>
          </w:p>
          <w:p>
            <w:r>
              <w:t>2.4</w:t>
            </w:r>
            <w:r>
              <w:rPr>
                <w:rFonts w:hint="eastAsia"/>
                <w:lang w:val="en-US" w:eastAsia="zh-CN"/>
              </w:rPr>
              <w:t xml:space="preserve"> </w:t>
            </w:r>
            <w:r>
              <w:t>运输和使用各种吸油材料及设备；</w:t>
            </w:r>
          </w:p>
          <w:p>
            <w:r>
              <w:t>2.5</w:t>
            </w:r>
            <w:r>
              <w:rPr>
                <w:rFonts w:hint="eastAsia"/>
                <w:lang w:val="en-US" w:eastAsia="zh-CN"/>
              </w:rPr>
              <w:t xml:space="preserve"> </w:t>
            </w:r>
            <w:r>
              <w:t>运输和使用溢油分散剂喷洒装置；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18" w:type="dxa"/>
            <w:vAlign w:val="center"/>
          </w:tcPr>
          <w:p>
            <w:r>
              <w:t>3、模拟练习</w:t>
            </w:r>
          </w:p>
          <w:p>
            <w:pPr>
              <w:ind w:firstLine="315" w:firstLineChars="150"/>
              <w:rPr>
                <w:rFonts w:hint="eastAsia" w:eastAsia="宋体"/>
                <w:lang w:eastAsia="zh-CN"/>
              </w:rPr>
            </w:pPr>
            <w:r>
              <w:t>掌握围栏和污染物清除技术，能在指挥人员的指挥下完成所指定的工作</w:t>
            </w:r>
            <w:r>
              <w:rPr>
                <w:rFonts w:hint="eastAsia"/>
                <w:lang w:eastAsia="zh-CN"/>
              </w:rPr>
              <w:t>。</w:t>
            </w:r>
          </w:p>
        </w:tc>
        <w:tc>
          <w:tcPr>
            <w:tcW w:w="4968" w:type="dxa"/>
            <w:vAlign w:val="center"/>
          </w:tcPr>
          <w:p>
            <w:r>
              <w:t>3.1</w:t>
            </w:r>
            <w:r>
              <w:rPr>
                <w:rFonts w:hint="eastAsia"/>
                <w:lang w:val="en-US" w:eastAsia="zh-CN"/>
              </w:rPr>
              <w:t xml:space="preserve"> </w:t>
            </w:r>
            <w:r>
              <w:t>执行指挥人员的指示；</w:t>
            </w:r>
          </w:p>
          <w:p>
            <w:r>
              <w:t>3.2</w:t>
            </w:r>
            <w:r>
              <w:rPr>
                <w:rFonts w:hint="eastAsia"/>
                <w:lang w:val="en-US" w:eastAsia="zh-CN"/>
              </w:rPr>
              <w:t xml:space="preserve"> </w:t>
            </w:r>
            <w:r>
              <w:t>使用各种设备和器材；</w:t>
            </w:r>
          </w:p>
          <w:p>
            <w:r>
              <w:t>3.3</w:t>
            </w:r>
            <w:r>
              <w:rPr>
                <w:rFonts w:hint="eastAsia"/>
                <w:lang w:val="en-US" w:eastAsia="zh-CN"/>
              </w:rPr>
              <w:t xml:space="preserve"> </w:t>
            </w:r>
            <w:r>
              <w:t>完成溢油围栏和清除作业；</w:t>
            </w:r>
          </w:p>
          <w:p>
            <w:r>
              <w:t>3.4</w:t>
            </w:r>
            <w:r>
              <w:rPr>
                <w:rFonts w:hint="eastAsia"/>
                <w:lang w:val="en-US" w:eastAsia="zh-CN"/>
              </w:rPr>
              <w:t xml:space="preserve"> </w:t>
            </w:r>
            <w:r>
              <w:t>清除受影响地区的溢油；</w:t>
            </w:r>
          </w:p>
          <w:p>
            <w:r>
              <w:t>3.5</w:t>
            </w:r>
            <w:r>
              <w:rPr>
                <w:rFonts w:hint="eastAsia"/>
                <w:lang w:val="en-US" w:eastAsia="zh-CN"/>
              </w:rPr>
              <w:t xml:space="preserve"> </w:t>
            </w:r>
            <w:r>
              <w:t>回收、清洁、修复和储存各种设备</w:t>
            </w:r>
          </w:p>
        </w:tc>
      </w:tr>
    </w:tbl>
    <w:p/>
    <w:p>
      <w:pPr>
        <w:jc w:val="center"/>
        <w:rPr>
          <w:b/>
          <w:sz w:val="24"/>
        </w:rPr>
        <w:sectPr>
          <w:headerReference r:id="rId9" w:type="default"/>
          <w:pgSz w:w="11906" w:h="16838"/>
          <w:pgMar w:top="964" w:right="1418" w:bottom="1418" w:left="1418" w:header="851" w:footer="992" w:gutter="0"/>
          <w:cols w:space="720" w:num="1"/>
          <w:docGrid w:linePitch="312" w:charSpace="0"/>
        </w:sectPr>
      </w:pPr>
    </w:p>
    <w:p>
      <w:pPr>
        <w:spacing w:line="360" w:lineRule="auto"/>
        <w:jc w:val="center"/>
        <w:rPr>
          <w:b/>
          <w:sz w:val="24"/>
        </w:rPr>
      </w:pPr>
      <w:r>
        <w:rPr>
          <w:rFonts w:hint="eastAsia"/>
          <w:b/>
          <w:sz w:val="24"/>
        </w:rPr>
        <w:t>5</w:t>
      </w:r>
      <w:r>
        <w:rPr>
          <w:b/>
          <w:sz w:val="24"/>
        </w:rPr>
        <w:t xml:space="preserve">－2  </w:t>
      </w:r>
      <w:r>
        <w:rPr>
          <w:rFonts w:hint="eastAsia"/>
          <w:b/>
          <w:sz w:val="24"/>
        </w:rPr>
        <w:t>现场</w:t>
      </w:r>
      <w:r>
        <w:rPr>
          <w:b/>
          <w:sz w:val="24"/>
        </w:rPr>
        <w:t>、高级指挥人员培训大纲</w:t>
      </w:r>
    </w:p>
    <w:p>
      <w:pPr>
        <w:spacing w:line="360" w:lineRule="auto"/>
      </w:pPr>
      <w:r>
        <w:rPr>
          <w:sz w:val="24"/>
        </w:rPr>
        <w:t>目的：培训后受训人员能根据事故当时情况按应急预案所规定的原则和程序做出反应决策、制定出具体的现场清除作业方案，指导现场作业人员进行实际作业。</w:t>
      </w:r>
    </w:p>
    <w:tbl>
      <w:tblPr>
        <w:tblStyle w:val="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17"/>
        <w:gridCol w:w="49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17" w:type="dxa"/>
            <w:vAlign w:val="center"/>
          </w:tcPr>
          <w:p>
            <w:pPr>
              <w:jc w:val="center"/>
            </w:pPr>
            <w:r>
              <w:t>要求</w:t>
            </w:r>
          </w:p>
        </w:tc>
        <w:tc>
          <w:tcPr>
            <w:tcW w:w="4969" w:type="dxa"/>
            <w:vAlign w:val="center"/>
          </w:tcPr>
          <w:p>
            <w:pPr>
              <w:jc w:val="center"/>
            </w:pPr>
            <w:r>
              <w:t>培训内容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17" w:type="dxa"/>
            <w:vAlign w:val="center"/>
          </w:tcPr>
          <w:p>
            <w:pPr>
              <w:jc w:val="center"/>
            </w:pPr>
            <w:r>
              <w:t>全面了解应急预案</w:t>
            </w:r>
          </w:p>
        </w:tc>
        <w:tc>
          <w:tcPr>
            <w:tcW w:w="4969" w:type="dxa"/>
            <w:vAlign w:val="center"/>
          </w:tcPr>
          <w:p>
            <w:pPr>
              <w:jc w:val="left"/>
            </w:pPr>
            <w:r>
              <w:t>了解预案的组织机构和分工职责；</w:t>
            </w:r>
          </w:p>
          <w:p>
            <w:pPr>
              <w:jc w:val="left"/>
            </w:pPr>
            <w:r>
              <w:t>了解应急反应的决策程序；</w:t>
            </w:r>
          </w:p>
          <w:p>
            <w:pPr>
              <w:jc w:val="left"/>
            </w:pPr>
            <w:r>
              <w:t>了解环境敏感资源及岸线的相对敏感性；</w:t>
            </w:r>
          </w:p>
          <w:p>
            <w:pPr>
              <w:jc w:val="left"/>
            </w:pPr>
            <w:r>
              <w:t>了解应急反应作业人员所在部门和人数；</w:t>
            </w:r>
          </w:p>
          <w:p>
            <w:pPr>
              <w:jc w:val="left"/>
              <w:rPr>
                <w:rFonts w:hint="eastAsia" w:eastAsia="宋体"/>
                <w:lang w:eastAsia="zh-CN"/>
              </w:rPr>
            </w:pPr>
            <w:r>
              <w:t>了解应急反应设备种类、数量和存放地点</w:t>
            </w:r>
            <w:r>
              <w:rPr>
                <w:rFonts w:hint="eastAsia"/>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17" w:type="dxa"/>
            <w:vAlign w:val="center"/>
          </w:tcPr>
          <w:p>
            <w:pPr>
              <w:jc w:val="center"/>
            </w:pPr>
            <w:r>
              <w:t>决策应采取的反应对策</w:t>
            </w:r>
          </w:p>
        </w:tc>
        <w:tc>
          <w:tcPr>
            <w:tcW w:w="4969" w:type="dxa"/>
            <w:vAlign w:val="center"/>
          </w:tcPr>
          <w:p>
            <w:pPr>
              <w:jc w:val="left"/>
              <w:rPr>
                <w:rFonts w:hint="eastAsia" w:eastAsia="宋体"/>
                <w:lang w:eastAsia="zh-CN"/>
              </w:rPr>
            </w:pPr>
            <w:r>
              <w:t>通过风险分析，估算溢油量，确定优先反应和保护次序，制定应急反应对策</w:t>
            </w:r>
            <w:r>
              <w:rPr>
                <w:rFonts w:hint="eastAsia"/>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17" w:type="dxa"/>
            <w:vAlign w:val="center"/>
          </w:tcPr>
          <w:p>
            <w:pPr>
              <w:jc w:val="center"/>
            </w:pPr>
            <w:r>
              <w:t>了解应急设备和器材的性能以及适用条件，根据气象、海况等现场条件合理选择和适用各种设备和器材</w:t>
            </w:r>
          </w:p>
        </w:tc>
        <w:tc>
          <w:tcPr>
            <w:tcW w:w="4969" w:type="dxa"/>
            <w:vAlign w:val="center"/>
          </w:tcPr>
          <w:p>
            <w:pPr>
              <w:jc w:val="left"/>
            </w:pPr>
            <w:r>
              <w:t>同应急操作人员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17" w:type="dxa"/>
            <w:vAlign w:val="center"/>
          </w:tcPr>
          <w:p>
            <w:pPr>
              <w:jc w:val="center"/>
            </w:pPr>
            <w:r>
              <w:t>岸线保护和清除技术</w:t>
            </w:r>
          </w:p>
        </w:tc>
        <w:tc>
          <w:tcPr>
            <w:tcW w:w="4969" w:type="dxa"/>
            <w:vAlign w:val="center"/>
          </w:tcPr>
          <w:p>
            <w:pPr>
              <w:jc w:val="left"/>
            </w:pPr>
            <w:r>
              <w:t>了解岸线类型及其相对敏感性；</w:t>
            </w:r>
          </w:p>
          <w:p>
            <w:pPr>
              <w:jc w:val="left"/>
            </w:pPr>
            <w:r>
              <w:t>不同类型岸线的清除方法和方法选择；</w:t>
            </w:r>
          </w:p>
          <w:p>
            <w:pPr>
              <w:jc w:val="left"/>
              <w:rPr>
                <w:rFonts w:hint="eastAsia" w:eastAsia="宋体"/>
                <w:lang w:eastAsia="zh-CN"/>
              </w:rPr>
            </w:pPr>
            <w:r>
              <w:t>岸线清除的组织和管理</w:t>
            </w:r>
            <w:r>
              <w:rPr>
                <w:rFonts w:hint="eastAsia"/>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5" w:hRule="atLeast"/>
        </w:trPr>
        <w:tc>
          <w:tcPr>
            <w:tcW w:w="4317" w:type="dxa"/>
            <w:vAlign w:val="center"/>
          </w:tcPr>
          <w:p>
            <w:pPr>
              <w:jc w:val="center"/>
            </w:pPr>
            <w:r>
              <w:t>熟悉回收污染物的技术</w:t>
            </w:r>
          </w:p>
        </w:tc>
        <w:tc>
          <w:tcPr>
            <w:tcW w:w="4969" w:type="dxa"/>
            <w:vAlign w:val="center"/>
          </w:tcPr>
          <w:p>
            <w:pPr>
              <w:jc w:val="left"/>
            </w:pPr>
            <w:r>
              <w:t>了解回收污染物的类型和性质；</w:t>
            </w:r>
          </w:p>
          <w:p>
            <w:pPr>
              <w:jc w:val="left"/>
            </w:pPr>
            <w:r>
              <w:t>正确选择收集和装运回收污染物所需的设备；</w:t>
            </w:r>
          </w:p>
          <w:p>
            <w:pPr>
              <w:jc w:val="left"/>
              <w:rPr>
                <w:rFonts w:hint="eastAsia" w:eastAsia="宋体"/>
                <w:lang w:eastAsia="zh-CN"/>
              </w:rPr>
            </w:pPr>
            <w:r>
              <w:t>熟悉回收污染物的处理方法和所需设备</w:t>
            </w:r>
            <w:r>
              <w:rPr>
                <w:rFonts w:hint="eastAsia"/>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17" w:type="dxa"/>
            <w:vAlign w:val="center"/>
          </w:tcPr>
          <w:p>
            <w:pPr>
              <w:jc w:val="center"/>
            </w:pPr>
            <w:r>
              <w:t>现场作业记录和清除费用</w:t>
            </w:r>
          </w:p>
        </w:tc>
        <w:tc>
          <w:tcPr>
            <w:tcW w:w="4969" w:type="dxa"/>
            <w:vAlign w:val="center"/>
          </w:tcPr>
          <w:p>
            <w:pPr>
              <w:jc w:val="left"/>
            </w:pPr>
            <w:r>
              <w:t>现场作业记录的目的和要求；</w:t>
            </w:r>
          </w:p>
          <w:p>
            <w:pPr>
              <w:jc w:val="left"/>
            </w:pPr>
            <w:r>
              <w:t>动用的设备类型、数量和使用时间；</w:t>
            </w:r>
          </w:p>
          <w:p>
            <w:pPr>
              <w:jc w:val="left"/>
            </w:pPr>
            <w:r>
              <w:t>动用的人员数量和时间；</w:t>
            </w:r>
          </w:p>
          <w:p>
            <w:pPr>
              <w:jc w:val="left"/>
            </w:pPr>
            <w:r>
              <w:t>后勤物资供应；</w:t>
            </w:r>
          </w:p>
          <w:p>
            <w:pPr>
              <w:jc w:val="left"/>
              <w:rPr>
                <w:rFonts w:hint="eastAsia" w:eastAsia="宋体"/>
                <w:lang w:eastAsia="zh-CN"/>
              </w:rPr>
            </w:pPr>
            <w:r>
              <w:t>清除费用的估算方法</w:t>
            </w:r>
            <w:r>
              <w:rPr>
                <w:rFonts w:hint="eastAsia"/>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17" w:type="dxa"/>
            <w:vAlign w:val="center"/>
          </w:tcPr>
          <w:p>
            <w:pPr>
              <w:jc w:val="center"/>
            </w:pPr>
            <w:r>
              <w:t>桌面模拟训练</w:t>
            </w:r>
          </w:p>
        </w:tc>
        <w:tc>
          <w:tcPr>
            <w:tcW w:w="4969" w:type="dxa"/>
            <w:vAlign w:val="center"/>
          </w:tcPr>
          <w:p>
            <w:pPr>
              <w:jc w:val="left"/>
            </w:pPr>
            <w:r>
              <w:t>根据设定的情景，模拟船舶污染应急反应的过程</w:t>
            </w:r>
          </w:p>
        </w:tc>
      </w:tr>
    </w:tbl>
    <w:p>
      <w:pPr>
        <w:snapToGrid w:val="0"/>
        <w:spacing w:line="500" w:lineRule="exact"/>
        <w:ind w:left="420"/>
        <w:outlineLvl w:val="4"/>
        <w:sectPr>
          <w:pgSz w:w="11906" w:h="16838"/>
          <w:pgMar w:top="964" w:right="1418" w:bottom="1418" w:left="1418" w:header="851" w:footer="992" w:gutter="0"/>
          <w:cols w:space="720" w:num="1"/>
          <w:docGrid w:linePitch="312" w:charSpace="0"/>
        </w:sectPr>
      </w:pPr>
    </w:p>
    <w:p>
      <w:pPr>
        <w:pStyle w:val="2"/>
        <w:numPr>
          <w:ilvl w:val="0"/>
          <w:numId w:val="0"/>
        </w:numPr>
        <w:spacing w:line="240" w:lineRule="auto"/>
        <w:ind w:left="425"/>
        <w:rPr>
          <w:sz w:val="28"/>
          <w:szCs w:val="28"/>
        </w:rPr>
      </w:pPr>
      <w:bookmarkStart w:id="198" w:name="_Toc37101459"/>
      <w:r>
        <w:rPr>
          <w:sz w:val="28"/>
          <w:szCs w:val="28"/>
        </w:rPr>
        <w:t>附件</w:t>
      </w:r>
      <w:r>
        <w:rPr>
          <w:rFonts w:hint="eastAsia"/>
          <w:sz w:val="28"/>
          <w:szCs w:val="28"/>
        </w:rPr>
        <w:t>6</w:t>
      </w:r>
      <w:r>
        <w:rPr>
          <w:sz w:val="28"/>
          <w:szCs w:val="28"/>
        </w:rPr>
        <w:t xml:space="preserve">  培训演习记录表</w:t>
      </w:r>
      <w:bookmarkEnd w:id="198"/>
    </w:p>
    <w:p>
      <w:pPr>
        <w:spacing w:line="360" w:lineRule="auto"/>
        <w:jc w:val="center"/>
        <w:rPr>
          <w:b/>
          <w:szCs w:val="21"/>
        </w:rPr>
      </w:pPr>
      <w:r>
        <w:rPr>
          <w:rFonts w:hint="eastAsia"/>
          <w:b/>
          <w:szCs w:val="21"/>
        </w:rPr>
        <w:t>6</w:t>
      </w:r>
      <w:r>
        <w:rPr>
          <w:b/>
          <w:szCs w:val="21"/>
        </w:rPr>
        <w:t>-1  培训记录表</w:t>
      </w:r>
    </w:p>
    <w:tbl>
      <w:tblPr>
        <w:tblStyle w:val="18"/>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494"/>
        <w:gridCol w:w="3733"/>
        <w:gridCol w:w="1376"/>
        <w:gridCol w:w="1504"/>
        <w:gridCol w:w="117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94" w:type="dxa"/>
            <w:vAlign w:val="center"/>
          </w:tcPr>
          <w:p>
            <w:pPr>
              <w:spacing w:line="360" w:lineRule="auto"/>
              <w:jc w:val="center"/>
              <w:rPr>
                <w:b/>
                <w:szCs w:val="21"/>
              </w:rPr>
            </w:pPr>
            <w:r>
              <w:rPr>
                <w:b/>
                <w:szCs w:val="21"/>
              </w:rPr>
              <w:t>培训时间</w:t>
            </w:r>
          </w:p>
        </w:tc>
        <w:tc>
          <w:tcPr>
            <w:tcW w:w="3733" w:type="dxa"/>
            <w:vAlign w:val="center"/>
          </w:tcPr>
          <w:p>
            <w:pPr>
              <w:spacing w:line="360" w:lineRule="auto"/>
              <w:jc w:val="center"/>
              <w:rPr>
                <w:b/>
                <w:szCs w:val="21"/>
              </w:rPr>
            </w:pPr>
            <w:r>
              <w:rPr>
                <w:b/>
                <w:szCs w:val="21"/>
              </w:rPr>
              <w:t>培训内容</w:t>
            </w:r>
          </w:p>
        </w:tc>
        <w:tc>
          <w:tcPr>
            <w:tcW w:w="1376" w:type="dxa"/>
            <w:vAlign w:val="center"/>
          </w:tcPr>
          <w:p>
            <w:pPr>
              <w:spacing w:line="360" w:lineRule="auto"/>
              <w:jc w:val="center"/>
              <w:rPr>
                <w:b/>
                <w:szCs w:val="21"/>
              </w:rPr>
            </w:pPr>
            <w:r>
              <w:rPr>
                <w:b/>
                <w:szCs w:val="21"/>
              </w:rPr>
              <w:t>参加人数</w:t>
            </w:r>
          </w:p>
        </w:tc>
        <w:tc>
          <w:tcPr>
            <w:tcW w:w="1504" w:type="dxa"/>
            <w:vAlign w:val="center"/>
          </w:tcPr>
          <w:p>
            <w:pPr>
              <w:spacing w:line="360" w:lineRule="auto"/>
              <w:jc w:val="center"/>
              <w:rPr>
                <w:b/>
                <w:szCs w:val="21"/>
              </w:rPr>
            </w:pPr>
            <w:r>
              <w:rPr>
                <w:b/>
                <w:szCs w:val="21"/>
              </w:rPr>
              <w:t>组织单位</w:t>
            </w:r>
          </w:p>
        </w:tc>
        <w:tc>
          <w:tcPr>
            <w:tcW w:w="1179" w:type="dxa"/>
            <w:vAlign w:val="center"/>
          </w:tcPr>
          <w:p>
            <w:pPr>
              <w:spacing w:line="360" w:lineRule="auto"/>
              <w:jc w:val="center"/>
              <w:rPr>
                <w:b/>
                <w:szCs w:val="21"/>
              </w:rPr>
            </w:pPr>
            <w:r>
              <w:rPr>
                <w:b/>
                <w:szCs w:val="21"/>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94" w:type="dxa"/>
            <w:vAlign w:val="center"/>
          </w:tcPr>
          <w:p>
            <w:pPr>
              <w:spacing w:line="360" w:lineRule="auto"/>
              <w:jc w:val="center"/>
              <w:rPr>
                <w:szCs w:val="21"/>
              </w:rPr>
            </w:pPr>
          </w:p>
        </w:tc>
        <w:tc>
          <w:tcPr>
            <w:tcW w:w="3733" w:type="dxa"/>
            <w:vAlign w:val="center"/>
          </w:tcPr>
          <w:p>
            <w:pPr>
              <w:spacing w:line="360" w:lineRule="auto"/>
              <w:jc w:val="center"/>
              <w:rPr>
                <w:szCs w:val="21"/>
              </w:rPr>
            </w:pPr>
          </w:p>
        </w:tc>
        <w:tc>
          <w:tcPr>
            <w:tcW w:w="1376" w:type="dxa"/>
            <w:vAlign w:val="center"/>
          </w:tcPr>
          <w:p>
            <w:pPr>
              <w:spacing w:line="360" w:lineRule="auto"/>
              <w:jc w:val="center"/>
              <w:rPr>
                <w:szCs w:val="21"/>
              </w:rPr>
            </w:pPr>
          </w:p>
        </w:tc>
        <w:tc>
          <w:tcPr>
            <w:tcW w:w="1504" w:type="dxa"/>
            <w:vAlign w:val="center"/>
          </w:tcPr>
          <w:p>
            <w:pPr>
              <w:spacing w:line="360" w:lineRule="auto"/>
              <w:jc w:val="center"/>
              <w:rPr>
                <w:szCs w:val="21"/>
              </w:rPr>
            </w:pPr>
          </w:p>
        </w:tc>
        <w:tc>
          <w:tcPr>
            <w:tcW w:w="1179" w:type="dxa"/>
            <w:vAlign w:val="center"/>
          </w:tcPr>
          <w:p>
            <w:pPr>
              <w:spacing w:line="360" w:lineRule="auto"/>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94" w:type="dxa"/>
            <w:vAlign w:val="center"/>
          </w:tcPr>
          <w:p>
            <w:pPr>
              <w:spacing w:line="360" w:lineRule="auto"/>
              <w:jc w:val="center"/>
              <w:rPr>
                <w:szCs w:val="21"/>
              </w:rPr>
            </w:pPr>
          </w:p>
        </w:tc>
        <w:tc>
          <w:tcPr>
            <w:tcW w:w="3733" w:type="dxa"/>
            <w:vAlign w:val="center"/>
          </w:tcPr>
          <w:p>
            <w:pPr>
              <w:spacing w:line="360" w:lineRule="auto"/>
              <w:jc w:val="center"/>
              <w:rPr>
                <w:szCs w:val="21"/>
              </w:rPr>
            </w:pPr>
          </w:p>
        </w:tc>
        <w:tc>
          <w:tcPr>
            <w:tcW w:w="1376" w:type="dxa"/>
            <w:vAlign w:val="center"/>
          </w:tcPr>
          <w:p>
            <w:pPr>
              <w:spacing w:line="360" w:lineRule="auto"/>
              <w:jc w:val="center"/>
              <w:rPr>
                <w:szCs w:val="21"/>
              </w:rPr>
            </w:pPr>
          </w:p>
        </w:tc>
        <w:tc>
          <w:tcPr>
            <w:tcW w:w="1504" w:type="dxa"/>
            <w:vAlign w:val="center"/>
          </w:tcPr>
          <w:p>
            <w:pPr>
              <w:spacing w:line="360" w:lineRule="auto"/>
              <w:jc w:val="center"/>
              <w:rPr>
                <w:szCs w:val="21"/>
              </w:rPr>
            </w:pPr>
          </w:p>
        </w:tc>
        <w:tc>
          <w:tcPr>
            <w:tcW w:w="1179" w:type="dxa"/>
            <w:vAlign w:val="center"/>
          </w:tcPr>
          <w:p>
            <w:pPr>
              <w:spacing w:line="360" w:lineRule="auto"/>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94" w:type="dxa"/>
            <w:vAlign w:val="center"/>
          </w:tcPr>
          <w:p>
            <w:pPr>
              <w:spacing w:line="360" w:lineRule="auto"/>
              <w:jc w:val="center"/>
              <w:rPr>
                <w:szCs w:val="21"/>
              </w:rPr>
            </w:pPr>
          </w:p>
        </w:tc>
        <w:tc>
          <w:tcPr>
            <w:tcW w:w="3733" w:type="dxa"/>
            <w:vAlign w:val="center"/>
          </w:tcPr>
          <w:p>
            <w:pPr>
              <w:spacing w:line="360" w:lineRule="auto"/>
              <w:jc w:val="center"/>
              <w:rPr>
                <w:szCs w:val="21"/>
              </w:rPr>
            </w:pPr>
          </w:p>
        </w:tc>
        <w:tc>
          <w:tcPr>
            <w:tcW w:w="1376" w:type="dxa"/>
            <w:vAlign w:val="center"/>
          </w:tcPr>
          <w:p>
            <w:pPr>
              <w:spacing w:line="360" w:lineRule="auto"/>
              <w:jc w:val="center"/>
              <w:rPr>
                <w:szCs w:val="21"/>
              </w:rPr>
            </w:pPr>
          </w:p>
        </w:tc>
        <w:tc>
          <w:tcPr>
            <w:tcW w:w="1504" w:type="dxa"/>
            <w:vAlign w:val="center"/>
          </w:tcPr>
          <w:p>
            <w:pPr>
              <w:spacing w:line="360" w:lineRule="auto"/>
              <w:jc w:val="center"/>
              <w:rPr>
                <w:szCs w:val="21"/>
              </w:rPr>
            </w:pPr>
          </w:p>
        </w:tc>
        <w:tc>
          <w:tcPr>
            <w:tcW w:w="1179" w:type="dxa"/>
            <w:vAlign w:val="center"/>
          </w:tcPr>
          <w:p>
            <w:pPr>
              <w:spacing w:line="360" w:lineRule="auto"/>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94" w:type="dxa"/>
            <w:vAlign w:val="center"/>
          </w:tcPr>
          <w:p>
            <w:pPr>
              <w:spacing w:line="360" w:lineRule="auto"/>
              <w:jc w:val="center"/>
              <w:rPr>
                <w:szCs w:val="21"/>
              </w:rPr>
            </w:pPr>
          </w:p>
        </w:tc>
        <w:tc>
          <w:tcPr>
            <w:tcW w:w="3733" w:type="dxa"/>
            <w:vAlign w:val="center"/>
          </w:tcPr>
          <w:p>
            <w:pPr>
              <w:spacing w:line="360" w:lineRule="auto"/>
              <w:jc w:val="center"/>
              <w:rPr>
                <w:szCs w:val="21"/>
              </w:rPr>
            </w:pPr>
          </w:p>
        </w:tc>
        <w:tc>
          <w:tcPr>
            <w:tcW w:w="1376" w:type="dxa"/>
            <w:vAlign w:val="center"/>
          </w:tcPr>
          <w:p>
            <w:pPr>
              <w:spacing w:line="360" w:lineRule="auto"/>
              <w:jc w:val="center"/>
              <w:rPr>
                <w:szCs w:val="21"/>
              </w:rPr>
            </w:pPr>
          </w:p>
        </w:tc>
        <w:tc>
          <w:tcPr>
            <w:tcW w:w="1504" w:type="dxa"/>
            <w:vAlign w:val="center"/>
          </w:tcPr>
          <w:p>
            <w:pPr>
              <w:spacing w:line="360" w:lineRule="auto"/>
              <w:jc w:val="center"/>
              <w:rPr>
                <w:szCs w:val="21"/>
              </w:rPr>
            </w:pPr>
          </w:p>
        </w:tc>
        <w:tc>
          <w:tcPr>
            <w:tcW w:w="1179" w:type="dxa"/>
            <w:vAlign w:val="center"/>
          </w:tcPr>
          <w:p>
            <w:pPr>
              <w:spacing w:line="360" w:lineRule="auto"/>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94" w:type="dxa"/>
            <w:vAlign w:val="center"/>
          </w:tcPr>
          <w:p>
            <w:pPr>
              <w:spacing w:line="360" w:lineRule="auto"/>
              <w:jc w:val="center"/>
              <w:rPr>
                <w:szCs w:val="21"/>
              </w:rPr>
            </w:pPr>
          </w:p>
        </w:tc>
        <w:tc>
          <w:tcPr>
            <w:tcW w:w="3733" w:type="dxa"/>
            <w:vAlign w:val="center"/>
          </w:tcPr>
          <w:p>
            <w:pPr>
              <w:spacing w:line="360" w:lineRule="auto"/>
              <w:jc w:val="center"/>
              <w:rPr>
                <w:szCs w:val="21"/>
              </w:rPr>
            </w:pPr>
          </w:p>
        </w:tc>
        <w:tc>
          <w:tcPr>
            <w:tcW w:w="1376" w:type="dxa"/>
            <w:vAlign w:val="center"/>
          </w:tcPr>
          <w:p>
            <w:pPr>
              <w:spacing w:line="360" w:lineRule="auto"/>
              <w:jc w:val="center"/>
              <w:rPr>
                <w:szCs w:val="21"/>
              </w:rPr>
            </w:pPr>
          </w:p>
        </w:tc>
        <w:tc>
          <w:tcPr>
            <w:tcW w:w="1504" w:type="dxa"/>
            <w:vAlign w:val="center"/>
          </w:tcPr>
          <w:p>
            <w:pPr>
              <w:spacing w:line="360" w:lineRule="auto"/>
              <w:jc w:val="center"/>
              <w:rPr>
                <w:szCs w:val="21"/>
              </w:rPr>
            </w:pPr>
          </w:p>
        </w:tc>
        <w:tc>
          <w:tcPr>
            <w:tcW w:w="1179" w:type="dxa"/>
            <w:vAlign w:val="center"/>
          </w:tcPr>
          <w:p>
            <w:pPr>
              <w:spacing w:line="360" w:lineRule="auto"/>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94" w:type="dxa"/>
            <w:vAlign w:val="center"/>
          </w:tcPr>
          <w:p>
            <w:pPr>
              <w:spacing w:line="360" w:lineRule="auto"/>
              <w:jc w:val="center"/>
              <w:rPr>
                <w:szCs w:val="21"/>
              </w:rPr>
            </w:pPr>
          </w:p>
        </w:tc>
        <w:tc>
          <w:tcPr>
            <w:tcW w:w="3733" w:type="dxa"/>
            <w:vAlign w:val="center"/>
          </w:tcPr>
          <w:p>
            <w:pPr>
              <w:spacing w:line="360" w:lineRule="auto"/>
              <w:jc w:val="center"/>
              <w:rPr>
                <w:szCs w:val="21"/>
              </w:rPr>
            </w:pPr>
          </w:p>
        </w:tc>
        <w:tc>
          <w:tcPr>
            <w:tcW w:w="1376" w:type="dxa"/>
            <w:vAlign w:val="center"/>
          </w:tcPr>
          <w:p>
            <w:pPr>
              <w:spacing w:line="360" w:lineRule="auto"/>
              <w:jc w:val="center"/>
              <w:rPr>
                <w:szCs w:val="21"/>
              </w:rPr>
            </w:pPr>
          </w:p>
        </w:tc>
        <w:tc>
          <w:tcPr>
            <w:tcW w:w="1504" w:type="dxa"/>
            <w:vAlign w:val="center"/>
          </w:tcPr>
          <w:p>
            <w:pPr>
              <w:spacing w:line="360" w:lineRule="auto"/>
              <w:jc w:val="center"/>
              <w:rPr>
                <w:szCs w:val="21"/>
              </w:rPr>
            </w:pPr>
          </w:p>
        </w:tc>
        <w:tc>
          <w:tcPr>
            <w:tcW w:w="1179" w:type="dxa"/>
            <w:vAlign w:val="center"/>
          </w:tcPr>
          <w:p>
            <w:pPr>
              <w:spacing w:line="360" w:lineRule="auto"/>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94" w:type="dxa"/>
            <w:vAlign w:val="center"/>
          </w:tcPr>
          <w:p>
            <w:pPr>
              <w:spacing w:line="360" w:lineRule="auto"/>
              <w:jc w:val="center"/>
              <w:rPr>
                <w:szCs w:val="21"/>
              </w:rPr>
            </w:pPr>
          </w:p>
        </w:tc>
        <w:tc>
          <w:tcPr>
            <w:tcW w:w="3733" w:type="dxa"/>
            <w:vAlign w:val="center"/>
          </w:tcPr>
          <w:p>
            <w:pPr>
              <w:spacing w:line="360" w:lineRule="auto"/>
              <w:jc w:val="center"/>
              <w:rPr>
                <w:szCs w:val="21"/>
              </w:rPr>
            </w:pPr>
          </w:p>
        </w:tc>
        <w:tc>
          <w:tcPr>
            <w:tcW w:w="1376" w:type="dxa"/>
            <w:vAlign w:val="center"/>
          </w:tcPr>
          <w:p>
            <w:pPr>
              <w:spacing w:line="360" w:lineRule="auto"/>
              <w:jc w:val="center"/>
              <w:rPr>
                <w:szCs w:val="21"/>
              </w:rPr>
            </w:pPr>
          </w:p>
        </w:tc>
        <w:tc>
          <w:tcPr>
            <w:tcW w:w="1504" w:type="dxa"/>
            <w:vAlign w:val="center"/>
          </w:tcPr>
          <w:p>
            <w:pPr>
              <w:spacing w:line="360" w:lineRule="auto"/>
              <w:jc w:val="center"/>
              <w:rPr>
                <w:szCs w:val="21"/>
              </w:rPr>
            </w:pPr>
          </w:p>
        </w:tc>
        <w:tc>
          <w:tcPr>
            <w:tcW w:w="1179" w:type="dxa"/>
            <w:vAlign w:val="center"/>
          </w:tcPr>
          <w:p>
            <w:pPr>
              <w:spacing w:line="360" w:lineRule="auto"/>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94" w:type="dxa"/>
            <w:vAlign w:val="center"/>
          </w:tcPr>
          <w:p>
            <w:pPr>
              <w:spacing w:line="360" w:lineRule="auto"/>
              <w:jc w:val="center"/>
              <w:rPr>
                <w:szCs w:val="21"/>
              </w:rPr>
            </w:pPr>
          </w:p>
        </w:tc>
        <w:tc>
          <w:tcPr>
            <w:tcW w:w="3733" w:type="dxa"/>
            <w:vAlign w:val="center"/>
          </w:tcPr>
          <w:p>
            <w:pPr>
              <w:spacing w:line="360" w:lineRule="auto"/>
              <w:jc w:val="center"/>
              <w:rPr>
                <w:szCs w:val="21"/>
              </w:rPr>
            </w:pPr>
          </w:p>
        </w:tc>
        <w:tc>
          <w:tcPr>
            <w:tcW w:w="1376" w:type="dxa"/>
            <w:vAlign w:val="center"/>
          </w:tcPr>
          <w:p>
            <w:pPr>
              <w:spacing w:line="360" w:lineRule="auto"/>
              <w:jc w:val="center"/>
              <w:rPr>
                <w:szCs w:val="21"/>
              </w:rPr>
            </w:pPr>
          </w:p>
        </w:tc>
        <w:tc>
          <w:tcPr>
            <w:tcW w:w="1504" w:type="dxa"/>
            <w:vAlign w:val="center"/>
          </w:tcPr>
          <w:p>
            <w:pPr>
              <w:spacing w:line="360" w:lineRule="auto"/>
              <w:jc w:val="center"/>
              <w:rPr>
                <w:szCs w:val="21"/>
              </w:rPr>
            </w:pPr>
          </w:p>
        </w:tc>
        <w:tc>
          <w:tcPr>
            <w:tcW w:w="1179" w:type="dxa"/>
            <w:vAlign w:val="center"/>
          </w:tcPr>
          <w:p>
            <w:pPr>
              <w:spacing w:line="360" w:lineRule="auto"/>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94" w:type="dxa"/>
            <w:vAlign w:val="center"/>
          </w:tcPr>
          <w:p>
            <w:pPr>
              <w:spacing w:line="360" w:lineRule="auto"/>
              <w:jc w:val="center"/>
              <w:rPr>
                <w:szCs w:val="21"/>
              </w:rPr>
            </w:pPr>
          </w:p>
        </w:tc>
        <w:tc>
          <w:tcPr>
            <w:tcW w:w="3733" w:type="dxa"/>
            <w:vAlign w:val="center"/>
          </w:tcPr>
          <w:p>
            <w:pPr>
              <w:spacing w:line="360" w:lineRule="auto"/>
              <w:jc w:val="center"/>
              <w:rPr>
                <w:szCs w:val="21"/>
              </w:rPr>
            </w:pPr>
          </w:p>
        </w:tc>
        <w:tc>
          <w:tcPr>
            <w:tcW w:w="1376" w:type="dxa"/>
            <w:vAlign w:val="center"/>
          </w:tcPr>
          <w:p>
            <w:pPr>
              <w:spacing w:line="360" w:lineRule="auto"/>
              <w:jc w:val="center"/>
              <w:rPr>
                <w:szCs w:val="21"/>
              </w:rPr>
            </w:pPr>
          </w:p>
        </w:tc>
        <w:tc>
          <w:tcPr>
            <w:tcW w:w="1504" w:type="dxa"/>
            <w:vAlign w:val="center"/>
          </w:tcPr>
          <w:p>
            <w:pPr>
              <w:spacing w:line="360" w:lineRule="auto"/>
              <w:jc w:val="center"/>
              <w:rPr>
                <w:szCs w:val="21"/>
              </w:rPr>
            </w:pPr>
          </w:p>
        </w:tc>
        <w:tc>
          <w:tcPr>
            <w:tcW w:w="1179" w:type="dxa"/>
            <w:vAlign w:val="center"/>
          </w:tcPr>
          <w:p>
            <w:pPr>
              <w:spacing w:line="360" w:lineRule="auto"/>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94" w:type="dxa"/>
            <w:vAlign w:val="center"/>
          </w:tcPr>
          <w:p>
            <w:pPr>
              <w:spacing w:line="360" w:lineRule="auto"/>
              <w:jc w:val="center"/>
              <w:rPr>
                <w:szCs w:val="21"/>
              </w:rPr>
            </w:pPr>
          </w:p>
        </w:tc>
        <w:tc>
          <w:tcPr>
            <w:tcW w:w="3733" w:type="dxa"/>
            <w:vAlign w:val="center"/>
          </w:tcPr>
          <w:p>
            <w:pPr>
              <w:spacing w:line="360" w:lineRule="auto"/>
              <w:jc w:val="center"/>
              <w:rPr>
                <w:szCs w:val="21"/>
              </w:rPr>
            </w:pPr>
          </w:p>
        </w:tc>
        <w:tc>
          <w:tcPr>
            <w:tcW w:w="1376" w:type="dxa"/>
            <w:vAlign w:val="center"/>
          </w:tcPr>
          <w:p>
            <w:pPr>
              <w:spacing w:line="360" w:lineRule="auto"/>
              <w:jc w:val="center"/>
              <w:rPr>
                <w:szCs w:val="21"/>
              </w:rPr>
            </w:pPr>
          </w:p>
        </w:tc>
        <w:tc>
          <w:tcPr>
            <w:tcW w:w="1504" w:type="dxa"/>
            <w:vAlign w:val="center"/>
          </w:tcPr>
          <w:p>
            <w:pPr>
              <w:spacing w:line="360" w:lineRule="auto"/>
              <w:jc w:val="center"/>
              <w:rPr>
                <w:szCs w:val="21"/>
              </w:rPr>
            </w:pPr>
          </w:p>
        </w:tc>
        <w:tc>
          <w:tcPr>
            <w:tcW w:w="1179" w:type="dxa"/>
            <w:vAlign w:val="center"/>
          </w:tcPr>
          <w:p>
            <w:pPr>
              <w:spacing w:line="360" w:lineRule="auto"/>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94" w:type="dxa"/>
            <w:vAlign w:val="center"/>
          </w:tcPr>
          <w:p>
            <w:pPr>
              <w:spacing w:line="360" w:lineRule="auto"/>
              <w:jc w:val="center"/>
              <w:rPr>
                <w:szCs w:val="21"/>
              </w:rPr>
            </w:pPr>
          </w:p>
        </w:tc>
        <w:tc>
          <w:tcPr>
            <w:tcW w:w="3733" w:type="dxa"/>
            <w:vAlign w:val="center"/>
          </w:tcPr>
          <w:p>
            <w:pPr>
              <w:spacing w:line="360" w:lineRule="auto"/>
              <w:jc w:val="center"/>
              <w:rPr>
                <w:szCs w:val="21"/>
              </w:rPr>
            </w:pPr>
          </w:p>
        </w:tc>
        <w:tc>
          <w:tcPr>
            <w:tcW w:w="1376" w:type="dxa"/>
            <w:vAlign w:val="center"/>
          </w:tcPr>
          <w:p>
            <w:pPr>
              <w:spacing w:line="360" w:lineRule="auto"/>
              <w:jc w:val="center"/>
              <w:rPr>
                <w:szCs w:val="21"/>
              </w:rPr>
            </w:pPr>
          </w:p>
        </w:tc>
        <w:tc>
          <w:tcPr>
            <w:tcW w:w="1504" w:type="dxa"/>
            <w:vAlign w:val="center"/>
          </w:tcPr>
          <w:p>
            <w:pPr>
              <w:spacing w:line="360" w:lineRule="auto"/>
              <w:jc w:val="center"/>
              <w:rPr>
                <w:szCs w:val="21"/>
              </w:rPr>
            </w:pPr>
          </w:p>
        </w:tc>
        <w:tc>
          <w:tcPr>
            <w:tcW w:w="1179" w:type="dxa"/>
            <w:vAlign w:val="center"/>
          </w:tcPr>
          <w:p>
            <w:pPr>
              <w:spacing w:line="360" w:lineRule="auto"/>
              <w:jc w:val="center"/>
              <w:rPr>
                <w:szCs w:val="21"/>
              </w:rPr>
            </w:pPr>
          </w:p>
        </w:tc>
      </w:tr>
    </w:tbl>
    <w:p>
      <w:pPr>
        <w:spacing w:line="360" w:lineRule="auto"/>
        <w:jc w:val="center"/>
        <w:rPr>
          <w:b/>
          <w:szCs w:val="21"/>
        </w:rPr>
      </w:pPr>
    </w:p>
    <w:p>
      <w:pPr>
        <w:spacing w:line="360" w:lineRule="auto"/>
        <w:jc w:val="center"/>
        <w:rPr>
          <w:b/>
          <w:szCs w:val="21"/>
        </w:rPr>
      </w:pPr>
      <w:r>
        <w:rPr>
          <w:rFonts w:hint="eastAsia"/>
          <w:b/>
          <w:szCs w:val="21"/>
        </w:rPr>
        <w:t>6</w:t>
      </w:r>
      <w:r>
        <w:rPr>
          <w:b/>
          <w:szCs w:val="21"/>
        </w:rPr>
        <w:t>-2  演习记录表</w:t>
      </w:r>
    </w:p>
    <w:tbl>
      <w:tblPr>
        <w:tblStyle w:val="18"/>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483"/>
        <w:gridCol w:w="3318"/>
        <w:gridCol w:w="1755"/>
        <w:gridCol w:w="1801"/>
        <w:gridCol w:w="92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83" w:type="dxa"/>
            <w:vAlign w:val="center"/>
          </w:tcPr>
          <w:p>
            <w:pPr>
              <w:spacing w:line="360" w:lineRule="auto"/>
              <w:jc w:val="center"/>
              <w:rPr>
                <w:b/>
                <w:szCs w:val="21"/>
              </w:rPr>
            </w:pPr>
            <w:r>
              <w:rPr>
                <w:b/>
                <w:szCs w:val="21"/>
              </w:rPr>
              <w:t>演习时间</w:t>
            </w:r>
          </w:p>
        </w:tc>
        <w:tc>
          <w:tcPr>
            <w:tcW w:w="3318" w:type="dxa"/>
            <w:vAlign w:val="center"/>
          </w:tcPr>
          <w:p>
            <w:pPr>
              <w:spacing w:line="360" w:lineRule="auto"/>
              <w:jc w:val="center"/>
              <w:rPr>
                <w:b/>
                <w:szCs w:val="21"/>
              </w:rPr>
            </w:pPr>
            <w:r>
              <w:rPr>
                <w:b/>
                <w:szCs w:val="21"/>
              </w:rPr>
              <w:t>演习内容</w:t>
            </w:r>
          </w:p>
        </w:tc>
        <w:tc>
          <w:tcPr>
            <w:tcW w:w="1755" w:type="dxa"/>
            <w:vAlign w:val="center"/>
          </w:tcPr>
          <w:p>
            <w:pPr>
              <w:spacing w:line="360" w:lineRule="auto"/>
              <w:jc w:val="center"/>
              <w:rPr>
                <w:b/>
                <w:szCs w:val="21"/>
              </w:rPr>
            </w:pPr>
            <w:r>
              <w:rPr>
                <w:b/>
                <w:szCs w:val="21"/>
              </w:rPr>
              <w:t>参加人数</w:t>
            </w:r>
          </w:p>
        </w:tc>
        <w:tc>
          <w:tcPr>
            <w:tcW w:w="1801" w:type="dxa"/>
            <w:vAlign w:val="center"/>
          </w:tcPr>
          <w:p>
            <w:pPr>
              <w:spacing w:line="360" w:lineRule="auto"/>
              <w:jc w:val="center"/>
              <w:rPr>
                <w:b/>
                <w:szCs w:val="21"/>
              </w:rPr>
            </w:pPr>
            <w:r>
              <w:rPr>
                <w:b/>
                <w:szCs w:val="21"/>
              </w:rPr>
              <w:t>组织单位</w:t>
            </w:r>
          </w:p>
        </w:tc>
        <w:tc>
          <w:tcPr>
            <w:tcW w:w="929" w:type="dxa"/>
            <w:vAlign w:val="center"/>
          </w:tcPr>
          <w:p>
            <w:pPr>
              <w:spacing w:line="360" w:lineRule="auto"/>
              <w:jc w:val="center"/>
              <w:rPr>
                <w:b/>
                <w:szCs w:val="21"/>
              </w:rPr>
            </w:pPr>
            <w:r>
              <w:rPr>
                <w:b/>
                <w:szCs w:val="21"/>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83" w:type="dxa"/>
          </w:tcPr>
          <w:p>
            <w:pPr>
              <w:spacing w:line="360" w:lineRule="auto"/>
              <w:rPr>
                <w:szCs w:val="21"/>
              </w:rPr>
            </w:pPr>
          </w:p>
        </w:tc>
        <w:tc>
          <w:tcPr>
            <w:tcW w:w="3318" w:type="dxa"/>
          </w:tcPr>
          <w:p>
            <w:pPr>
              <w:spacing w:line="360" w:lineRule="auto"/>
              <w:rPr>
                <w:szCs w:val="21"/>
              </w:rPr>
            </w:pPr>
          </w:p>
        </w:tc>
        <w:tc>
          <w:tcPr>
            <w:tcW w:w="1755" w:type="dxa"/>
          </w:tcPr>
          <w:p>
            <w:pPr>
              <w:spacing w:line="360" w:lineRule="auto"/>
              <w:rPr>
                <w:szCs w:val="21"/>
              </w:rPr>
            </w:pPr>
          </w:p>
        </w:tc>
        <w:tc>
          <w:tcPr>
            <w:tcW w:w="1801" w:type="dxa"/>
          </w:tcPr>
          <w:p>
            <w:pPr>
              <w:spacing w:line="360" w:lineRule="auto"/>
              <w:rPr>
                <w:szCs w:val="21"/>
              </w:rPr>
            </w:pPr>
          </w:p>
        </w:tc>
        <w:tc>
          <w:tcPr>
            <w:tcW w:w="929" w:type="dxa"/>
          </w:tcPr>
          <w:p>
            <w:pPr>
              <w:spacing w:line="360" w:lineRule="auto"/>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83" w:type="dxa"/>
          </w:tcPr>
          <w:p>
            <w:pPr>
              <w:spacing w:line="360" w:lineRule="auto"/>
              <w:rPr>
                <w:szCs w:val="21"/>
              </w:rPr>
            </w:pPr>
          </w:p>
        </w:tc>
        <w:tc>
          <w:tcPr>
            <w:tcW w:w="3318" w:type="dxa"/>
          </w:tcPr>
          <w:p>
            <w:pPr>
              <w:spacing w:line="360" w:lineRule="auto"/>
              <w:rPr>
                <w:szCs w:val="21"/>
              </w:rPr>
            </w:pPr>
          </w:p>
        </w:tc>
        <w:tc>
          <w:tcPr>
            <w:tcW w:w="1755" w:type="dxa"/>
          </w:tcPr>
          <w:p>
            <w:pPr>
              <w:spacing w:line="360" w:lineRule="auto"/>
              <w:rPr>
                <w:szCs w:val="21"/>
              </w:rPr>
            </w:pPr>
          </w:p>
        </w:tc>
        <w:tc>
          <w:tcPr>
            <w:tcW w:w="1801" w:type="dxa"/>
          </w:tcPr>
          <w:p>
            <w:pPr>
              <w:spacing w:line="360" w:lineRule="auto"/>
              <w:rPr>
                <w:szCs w:val="21"/>
              </w:rPr>
            </w:pPr>
          </w:p>
        </w:tc>
        <w:tc>
          <w:tcPr>
            <w:tcW w:w="929" w:type="dxa"/>
          </w:tcPr>
          <w:p>
            <w:pPr>
              <w:spacing w:line="360" w:lineRule="auto"/>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83" w:type="dxa"/>
          </w:tcPr>
          <w:p>
            <w:pPr>
              <w:spacing w:line="360" w:lineRule="auto"/>
              <w:rPr>
                <w:szCs w:val="21"/>
              </w:rPr>
            </w:pPr>
          </w:p>
        </w:tc>
        <w:tc>
          <w:tcPr>
            <w:tcW w:w="3318" w:type="dxa"/>
          </w:tcPr>
          <w:p>
            <w:pPr>
              <w:spacing w:line="360" w:lineRule="auto"/>
              <w:rPr>
                <w:szCs w:val="21"/>
              </w:rPr>
            </w:pPr>
          </w:p>
        </w:tc>
        <w:tc>
          <w:tcPr>
            <w:tcW w:w="1755" w:type="dxa"/>
          </w:tcPr>
          <w:p>
            <w:pPr>
              <w:spacing w:line="360" w:lineRule="auto"/>
              <w:rPr>
                <w:szCs w:val="21"/>
              </w:rPr>
            </w:pPr>
          </w:p>
        </w:tc>
        <w:tc>
          <w:tcPr>
            <w:tcW w:w="1801" w:type="dxa"/>
          </w:tcPr>
          <w:p>
            <w:pPr>
              <w:spacing w:line="360" w:lineRule="auto"/>
              <w:rPr>
                <w:szCs w:val="21"/>
              </w:rPr>
            </w:pPr>
          </w:p>
        </w:tc>
        <w:tc>
          <w:tcPr>
            <w:tcW w:w="929" w:type="dxa"/>
          </w:tcPr>
          <w:p>
            <w:pPr>
              <w:spacing w:line="360" w:lineRule="auto"/>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83" w:type="dxa"/>
          </w:tcPr>
          <w:p>
            <w:pPr>
              <w:spacing w:line="360" w:lineRule="auto"/>
              <w:rPr>
                <w:szCs w:val="21"/>
              </w:rPr>
            </w:pPr>
          </w:p>
        </w:tc>
        <w:tc>
          <w:tcPr>
            <w:tcW w:w="3318" w:type="dxa"/>
          </w:tcPr>
          <w:p>
            <w:pPr>
              <w:spacing w:line="360" w:lineRule="auto"/>
              <w:rPr>
                <w:szCs w:val="21"/>
              </w:rPr>
            </w:pPr>
          </w:p>
        </w:tc>
        <w:tc>
          <w:tcPr>
            <w:tcW w:w="1755" w:type="dxa"/>
          </w:tcPr>
          <w:p>
            <w:pPr>
              <w:spacing w:line="360" w:lineRule="auto"/>
              <w:rPr>
                <w:szCs w:val="21"/>
              </w:rPr>
            </w:pPr>
          </w:p>
        </w:tc>
        <w:tc>
          <w:tcPr>
            <w:tcW w:w="1801" w:type="dxa"/>
          </w:tcPr>
          <w:p>
            <w:pPr>
              <w:spacing w:line="360" w:lineRule="auto"/>
              <w:rPr>
                <w:szCs w:val="21"/>
              </w:rPr>
            </w:pPr>
          </w:p>
        </w:tc>
        <w:tc>
          <w:tcPr>
            <w:tcW w:w="929" w:type="dxa"/>
          </w:tcPr>
          <w:p>
            <w:pPr>
              <w:spacing w:line="360" w:lineRule="auto"/>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83" w:type="dxa"/>
          </w:tcPr>
          <w:p>
            <w:pPr>
              <w:spacing w:line="360" w:lineRule="auto"/>
              <w:rPr>
                <w:szCs w:val="21"/>
              </w:rPr>
            </w:pPr>
          </w:p>
        </w:tc>
        <w:tc>
          <w:tcPr>
            <w:tcW w:w="3318" w:type="dxa"/>
          </w:tcPr>
          <w:p>
            <w:pPr>
              <w:spacing w:line="360" w:lineRule="auto"/>
              <w:rPr>
                <w:szCs w:val="21"/>
              </w:rPr>
            </w:pPr>
          </w:p>
        </w:tc>
        <w:tc>
          <w:tcPr>
            <w:tcW w:w="1755" w:type="dxa"/>
          </w:tcPr>
          <w:p>
            <w:pPr>
              <w:spacing w:line="360" w:lineRule="auto"/>
              <w:rPr>
                <w:szCs w:val="21"/>
              </w:rPr>
            </w:pPr>
          </w:p>
        </w:tc>
        <w:tc>
          <w:tcPr>
            <w:tcW w:w="1801" w:type="dxa"/>
          </w:tcPr>
          <w:p>
            <w:pPr>
              <w:spacing w:line="360" w:lineRule="auto"/>
              <w:rPr>
                <w:szCs w:val="21"/>
              </w:rPr>
            </w:pPr>
          </w:p>
        </w:tc>
        <w:tc>
          <w:tcPr>
            <w:tcW w:w="929" w:type="dxa"/>
          </w:tcPr>
          <w:p>
            <w:pPr>
              <w:spacing w:line="360" w:lineRule="auto"/>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83" w:type="dxa"/>
          </w:tcPr>
          <w:p>
            <w:pPr>
              <w:spacing w:line="360" w:lineRule="auto"/>
              <w:rPr>
                <w:szCs w:val="21"/>
              </w:rPr>
            </w:pPr>
          </w:p>
        </w:tc>
        <w:tc>
          <w:tcPr>
            <w:tcW w:w="3318" w:type="dxa"/>
          </w:tcPr>
          <w:p>
            <w:pPr>
              <w:spacing w:line="360" w:lineRule="auto"/>
              <w:rPr>
                <w:szCs w:val="21"/>
              </w:rPr>
            </w:pPr>
          </w:p>
        </w:tc>
        <w:tc>
          <w:tcPr>
            <w:tcW w:w="1755" w:type="dxa"/>
          </w:tcPr>
          <w:p>
            <w:pPr>
              <w:spacing w:line="360" w:lineRule="auto"/>
              <w:rPr>
                <w:szCs w:val="21"/>
              </w:rPr>
            </w:pPr>
          </w:p>
        </w:tc>
        <w:tc>
          <w:tcPr>
            <w:tcW w:w="1801" w:type="dxa"/>
          </w:tcPr>
          <w:p>
            <w:pPr>
              <w:spacing w:line="360" w:lineRule="auto"/>
              <w:rPr>
                <w:szCs w:val="21"/>
              </w:rPr>
            </w:pPr>
          </w:p>
        </w:tc>
        <w:tc>
          <w:tcPr>
            <w:tcW w:w="929" w:type="dxa"/>
          </w:tcPr>
          <w:p>
            <w:pPr>
              <w:spacing w:line="360" w:lineRule="auto"/>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83" w:type="dxa"/>
          </w:tcPr>
          <w:p>
            <w:pPr>
              <w:spacing w:line="360" w:lineRule="auto"/>
              <w:rPr>
                <w:szCs w:val="21"/>
              </w:rPr>
            </w:pPr>
          </w:p>
        </w:tc>
        <w:tc>
          <w:tcPr>
            <w:tcW w:w="3318" w:type="dxa"/>
          </w:tcPr>
          <w:p>
            <w:pPr>
              <w:spacing w:line="360" w:lineRule="auto"/>
              <w:rPr>
                <w:szCs w:val="21"/>
              </w:rPr>
            </w:pPr>
          </w:p>
        </w:tc>
        <w:tc>
          <w:tcPr>
            <w:tcW w:w="1755" w:type="dxa"/>
          </w:tcPr>
          <w:p>
            <w:pPr>
              <w:spacing w:line="360" w:lineRule="auto"/>
              <w:rPr>
                <w:szCs w:val="21"/>
              </w:rPr>
            </w:pPr>
          </w:p>
        </w:tc>
        <w:tc>
          <w:tcPr>
            <w:tcW w:w="1801" w:type="dxa"/>
          </w:tcPr>
          <w:p>
            <w:pPr>
              <w:spacing w:line="360" w:lineRule="auto"/>
              <w:rPr>
                <w:szCs w:val="21"/>
              </w:rPr>
            </w:pPr>
          </w:p>
        </w:tc>
        <w:tc>
          <w:tcPr>
            <w:tcW w:w="929" w:type="dxa"/>
          </w:tcPr>
          <w:p>
            <w:pPr>
              <w:spacing w:line="360" w:lineRule="auto"/>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83" w:type="dxa"/>
          </w:tcPr>
          <w:p>
            <w:pPr>
              <w:spacing w:line="360" w:lineRule="auto"/>
              <w:rPr>
                <w:szCs w:val="21"/>
              </w:rPr>
            </w:pPr>
          </w:p>
        </w:tc>
        <w:tc>
          <w:tcPr>
            <w:tcW w:w="3318" w:type="dxa"/>
          </w:tcPr>
          <w:p>
            <w:pPr>
              <w:spacing w:line="360" w:lineRule="auto"/>
              <w:rPr>
                <w:szCs w:val="21"/>
              </w:rPr>
            </w:pPr>
          </w:p>
        </w:tc>
        <w:tc>
          <w:tcPr>
            <w:tcW w:w="1755" w:type="dxa"/>
          </w:tcPr>
          <w:p>
            <w:pPr>
              <w:spacing w:line="360" w:lineRule="auto"/>
              <w:rPr>
                <w:szCs w:val="21"/>
              </w:rPr>
            </w:pPr>
          </w:p>
        </w:tc>
        <w:tc>
          <w:tcPr>
            <w:tcW w:w="1801" w:type="dxa"/>
          </w:tcPr>
          <w:p>
            <w:pPr>
              <w:spacing w:line="360" w:lineRule="auto"/>
              <w:rPr>
                <w:szCs w:val="21"/>
              </w:rPr>
            </w:pPr>
          </w:p>
        </w:tc>
        <w:tc>
          <w:tcPr>
            <w:tcW w:w="929" w:type="dxa"/>
          </w:tcPr>
          <w:p>
            <w:pPr>
              <w:spacing w:line="360" w:lineRule="auto"/>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83" w:type="dxa"/>
          </w:tcPr>
          <w:p>
            <w:pPr>
              <w:spacing w:line="360" w:lineRule="auto"/>
              <w:rPr>
                <w:szCs w:val="21"/>
              </w:rPr>
            </w:pPr>
          </w:p>
        </w:tc>
        <w:tc>
          <w:tcPr>
            <w:tcW w:w="3318" w:type="dxa"/>
          </w:tcPr>
          <w:p>
            <w:pPr>
              <w:spacing w:line="360" w:lineRule="auto"/>
              <w:rPr>
                <w:szCs w:val="21"/>
              </w:rPr>
            </w:pPr>
          </w:p>
        </w:tc>
        <w:tc>
          <w:tcPr>
            <w:tcW w:w="1755" w:type="dxa"/>
          </w:tcPr>
          <w:p>
            <w:pPr>
              <w:spacing w:line="360" w:lineRule="auto"/>
              <w:rPr>
                <w:szCs w:val="21"/>
              </w:rPr>
            </w:pPr>
          </w:p>
        </w:tc>
        <w:tc>
          <w:tcPr>
            <w:tcW w:w="1801" w:type="dxa"/>
          </w:tcPr>
          <w:p>
            <w:pPr>
              <w:spacing w:line="360" w:lineRule="auto"/>
              <w:rPr>
                <w:szCs w:val="21"/>
              </w:rPr>
            </w:pPr>
          </w:p>
        </w:tc>
        <w:tc>
          <w:tcPr>
            <w:tcW w:w="929" w:type="dxa"/>
          </w:tcPr>
          <w:p>
            <w:pPr>
              <w:spacing w:line="360" w:lineRule="auto"/>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83" w:type="dxa"/>
          </w:tcPr>
          <w:p>
            <w:pPr>
              <w:spacing w:line="360" w:lineRule="auto"/>
              <w:rPr>
                <w:szCs w:val="21"/>
              </w:rPr>
            </w:pPr>
          </w:p>
        </w:tc>
        <w:tc>
          <w:tcPr>
            <w:tcW w:w="3318" w:type="dxa"/>
          </w:tcPr>
          <w:p>
            <w:pPr>
              <w:spacing w:line="360" w:lineRule="auto"/>
              <w:rPr>
                <w:szCs w:val="21"/>
              </w:rPr>
            </w:pPr>
          </w:p>
        </w:tc>
        <w:tc>
          <w:tcPr>
            <w:tcW w:w="1755" w:type="dxa"/>
          </w:tcPr>
          <w:p>
            <w:pPr>
              <w:spacing w:line="360" w:lineRule="auto"/>
              <w:rPr>
                <w:szCs w:val="21"/>
              </w:rPr>
            </w:pPr>
          </w:p>
        </w:tc>
        <w:tc>
          <w:tcPr>
            <w:tcW w:w="1801" w:type="dxa"/>
          </w:tcPr>
          <w:p>
            <w:pPr>
              <w:spacing w:line="360" w:lineRule="auto"/>
              <w:rPr>
                <w:szCs w:val="21"/>
              </w:rPr>
            </w:pPr>
          </w:p>
        </w:tc>
        <w:tc>
          <w:tcPr>
            <w:tcW w:w="929" w:type="dxa"/>
          </w:tcPr>
          <w:p>
            <w:pPr>
              <w:spacing w:line="360" w:lineRule="auto"/>
              <w:rPr>
                <w:szCs w:val="21"/>
              </w:rPr>
            </w:pPr>
          </w:p>
        </w:tc>
      </w:tr>
    </w:tbl>
    <w:p>
      <w:pPr>
        <w:rPr>
          <w:rFonts w:eastAsia="仿宋_GB2312"/>
          <w:b/>
          <w:sz w:val="28"/>
          <w:szCs w:val="28"/>
        </w:rPr>
        <w:sectPr>
          <w:pgSz w:w="11906" w:h="16838"/>
          <w:pgMar w:top="964" w:right="1418" w:bottom="1418" w:left="1418" w:header="851" w:footer="992" w:gutter="0"/>
          <w:cols w:space="720" w:num="1"/>
          <w:docGrid w:linePitch="312" w:charSpace="0"/>
        </w:sectPr>
      </w:pPr>
    </w:p>
    <w:p>
      <w:pPr>
        <w:spacing w:line="320" w:lineRule="exact"/>
        <w:outlineLvl w:val="0"/>
        <w:rPr>
          <w:b/>
          <w:sz w:val="28"/>
          <w:szCs w:val="36"/>
        </w:rPr>
      </w:pPr>
      <w:bookmarkStart w:id="199" w:name="_Toc37101460"/>
      <w:bookmarkStart w:id="200" w:name="_Toc257663050"/>
      <w:r>
        <w:rPr>
          <w:rFonts w:hint="eastAsia"/>
          <w:b/>
          <w:sz w:val="28"/>
          <w:szCs w:val="36"/>
        </w:rPr>
        <w:t xml:space="preserve">附件7  </w:t>
      </w:r>
      <w:bookmarkEnd w:id="199"/>
      <w:bookmarkStart w:id="201" w:name="_Toc447096182"/>
      <w:r>
        <w:rPr>
          <w:rFonts w:hint="eastAsia"/>
          <w:b/>
          <w:sz w:val="30"/>
          <w:szCs w:val="30"/>
        </w:rPr>
        <w:t>船舶污染事故应急处置情况</w:t>
      </w:r>
      <w:bookmarkEnd w:id="201"/>
    </w:p>
    <w:bookmarkEnd w:id="200"/>
    <w:p>
      <w:pPr>
        <w:spacing w:line="240" w:lineRule="exact"/>
        <w:rPr>
          <w:b/>
        </w:rPr>
      </w:pPr>
    </w:p>
    <w:p>
      <w:pPr>
        <w:spacing w:line="240" w:lineRule="exact"/>
        <w:rPr>
          <w:b/>
        </w:rPr>
      </w:pPr>
      <w:r>
        <w:rPr>
          <w:rFonts w:hint="eastAsia"/>
          <w:b/>
        </w:rPr>
        <w:t>船舶污染事故应急处置情况报表</w:t>
      </w:r>
      <w:r>
        <w:rPr>
          <w:b/>
        </w:rPr>
        <w:t>（</w:t>
      </w:r>
      <w:r>
        <w:rPr>
          <w:rFonts w:hint="eastAsia"/>
          <w:b/>
        </w:rPr>
        <w:t>7</w:t>
      </w:r>
      <w:r>
        <w:rPr>
          <w:b/>
        </w:rPr>
        <w:t>－1）</w:t>
      </w:r>
    </w:p>
    <w:p>
      <w:pPr>
        <w:ind w:right="-1079" w:rightChars="-514"/>
        <w:rPr>
          <w:szCs w:val="21"/>
        </w:rPr>
      </w:pPr>
      <w:r>
        <w:rPr>
          <w:kern w:val="0"/>
          <w:szCs w:val="21"/>
        </w:rPr>
        <w:t xml:space="preserve">事故名称：                                         </w:t>
      </w:r>
      <w:r>
        <w:rPr>
          <w:rFonts w:hint="eastAsia"/>
          <w:kern w:val="0"/>
          <w:szCs w:val="21"/>
        </w:rPr>
        <w:t>记录人：</w:t>
      </w:r>
      <w:r>
        <w:rPr>
          <w:kern w:val="0"/>
          <w:szCs w:val="21"/>
        </w:rPr>
        <w:t xml:space="preserve">      </w:t>
      </w:r>
      <w:r>
        <w:rPr>
          <w:rFonts w:hint="eastAsia"/>
          <w:kern w:val="0"/>
          <w:szCs w:val="21"/>
        </w:rPr>
        <w:t>填报日期;</w:t>
      </w:r>
    </w:p>
    <w:tbl>
      <w:tblPr>
        <w:tblStyle w:val="18"/>
        <w:tblW w:w="9510" w:type="dxa"/>
        <w:tblInd w:w="-58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0"/>
        <w:gridCol w:w="851"/>
        <w:gridCol w:w="850"/>
        <w:gridCol w:w="851"/>
        <w:gridCol w:w="678"/>
        <w:gridCol w:w="31"/>
        <w:gridCol w:w="726"/>
        <w:gridCol w:w="679"/>
        <w:gridCol w:w="114"/>
        <w:gridCol w:w="555"/>
        <w:gridCol w:w="256"/>
        <w:gridCol w:w="550"/>
        <w:gridCol w:w="209"/>
        <w:gridCol w:w="758"/>
        <w:gridCol w:w="62"/>
        <w:gridCol w:w="607"/>
        <w:gridCol w:w="133"/>
        <w:gridCol w:w="737"/>
        <w:gridCol w:w="73"/>
        <w:gridCol w:w="7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Before w:val="1"/>
          <w:wBefore w:w="10" w:type="dxa"/>
          <w:trHeight w:val="555" w:hRule="atLeast"/>
        </w:trPr>
        <w:tc>
          <w:tcPr>
            <w:tcW w:w="851" w:type="dxa"/>
            <w:vMerge w:val="restart"/>
            <w:vAlign w:val="center"/>
          </w:tcPr>
          <w:p>
            <w:pPr>
              <w:autoSpaceDE w:val="0"/>
              <w:autoSpaceDN w:val="0"/>
              <w:adjustRightInd w:val="0"/>
              <w:jc w:val="center"/>
              <w:rPr>
                <w:rFonts w:ascii="宋体" w:cs="宋体"/>
                <w:kern w:val="0"/>
                <w:sz w:val="22"/>
              </w:rPr>
            </w:pPr>
            <w:r>
              <w:rPr>
                <w:rFonts w:hint="eastAsia" w:ascii="宋体" w:cs="宋体"/>
                <w:kern w:val="0"/>
                <w:szCs w:val="21"/>
              </w:rPr>
              <w:t>海安清1</w:t>
            </w:r>
          </w:p>
        </w:tc>
        <w:tc>
          <w:tcPr>
            <w:tcW w:w="8649" w:type="dxa"/>
            <w:gridSpan w:val="18"/>
            <w:vAlign w:val="center"/>
          </w:tcPr>
          <w:p>
            <w:pPr>
              <w:autoSpaceDE w:val="0"/>
              <w:autoSpaceDN w:val="0"/>
              <w:adjustRightInd w:val="0"/>
              <w:jc w:val="center"/>
              <w:rPr>
                <w:rFonts w:ascii="宋体" w:cs="宋体"/>
                <w:kern w:val="0"/>
                <w:sz w:val="22"/>
                <w:lang w:val="zh-CN"/>
              </w:rPr>
            </w:pPr>
            <w:r>
              <w:rPr>
                <w:rFonts w:hint="eastAsia" w:ascii="宋体" w:cs="宋体"/>
                <w:kern w:val="0"/>
                <w:szCs w:val="21"/>
                <w:lang w:val="zh-CN"/>
              </w:rPr>
              <w:t>出发时携带的清污器材和作业人员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Before w:val="1"/>
          <w:wBefore w:w="10" w:type="dxa"/>
          <w:trHeight w:val="549" w:hRule="atLeast"/>
        </w:trPr>
        <w:tc>
          <w:tcPr>
            <w:tcW w:w="851" w:type="dxa"/>
            <w:vMerge w:val="continue"/>
            <w:shd w:val="clear" w:color="000000" w:fill="FFFFFF"/>
            <w:vAlign w:val="center"/>
          </w:tcPr>
          <w:p>
            <w:pPr>
              <w:autoSpaceDE w:val="0"/>
              <w:autoSpaceDN w:val="0"/>
              <w:adjustRightInd w:val="0"/>
              <w:jc w:val="left"/>
              <w:rPr>
                <w:rFonts w:ascii="宋体" w:cs="宋体"/>
                <w:kern w:val="0"/>
                <w:sz w:val="22"/>
                <w:lang w:val="zh-CN"/>
              </w:rPr>
            </w:pPr>
          </w:p>
        </w:tc>
        <w:tc>
          <w:tcPr>
            <w:tcW w:w="850" w:type="dxa"/>
            <w:vMerge w:val="restart"/>
            <w:vAlign w:val="center"/>
          </w:tcPr>
          <w:p>
            <w:pPr>
              <w:autoSpaceDE w:val="0"/>
              <w:autoSpaceDN w:val="0"/>
              <w:adjustRightInd w:val="0"/>
              <w:jc w:val="center"/>
              <w:rPr>
                <w:rFonts w:ascii="宋体" w:cs="宋体"/>
                <w:kern w:val="0"/>
                <w:sz w:val="22"/>
                <w:lang w:val="zh-CN"/>
              </w:rPr>
            </w:pPr>
            <w:r>
              <w:rPr>
                <w:rFonts w:hint="eastAsia" w:ascii="宋体" w:cs="宋体"/>
                <w:kern w:val="0"/>
                <w:szCs w:val="21"/>
                <w:lang w:val="zh-CN"/>
              </w:rPr>
              <w:t>指派时间</w:t>
            </w:r>
          </w:p>
        </w:tc>
        <w:tc>
          <w:tcPr>
            <w:tcW w:w="851" w:type="dxa"/>
            <w:vMerge w:val="restart"/>
            <w:vAlign w:val="center"/>
          </w:tcPr>
          <w:p>
            <w:pPr>
              <w:autoSpaceDE w:val="0"/>
              <w:autoSpaceDN w:val="0"/>
              <w:adjustRightInd w:val="0"/>
              <w:jc w:val="center"/>
              <w:rPr>
                <w:kern w:val="0"/>
                <w:szCs w:val="21"/>
              </w:rPr>
            </w:pPr>
            <w:r>
              <w:rPr>
                <w:rFonts w:hint="eastAsia" w:ascii="宋体" w:cs="宋体"/>
                <w:kern w:val="0"/>
                <w:szCs w:val="21"/>
                <w:lang w:val="zh-CN"/>
              </w:rPr>
              <w:t>到达现场</w:t>
            </w:r>
          </w:p>
          <w:p>
            <w:pPr>
              <w:autoSpaceDE w:val="0"/>
              <w:autoSpaceDN w:val="0"/>
              <w:adjustRightInd w:val="0"/>
              <w:jc w:val="center"/>
              <w:rPr>
                <w:rFonts w:ascii="宋体" w:cs="宋体"/>
                <w:kern w:val="0"/>
                <w:sz w:val="22"/>
                <w:lang w:val="zh-CN"/>
              </w:rPr>
            </w:pPr>
            <w:r>
              <w:rPr>
                <w:rFonts w:hint="eastAsia" w:ascii="宋体" w:cs="宋体"/>
                <w:kern w:val="0"/>
                <w:szCs w:val="21"/>
                <w:lang w:val="zh-CN"/>
              </w:rPr>
              <w:t>时间</w:t>
            </w:r>
          </w:p>
        </w:tc>
        <w:tc>
          <w:tcPr>
            <w:tcW w:w="709" w:type="dxa"/>
            <w:gridSpan w:val="2"/>
            <w:vMerge w:val="restart"/>
            <w:vAlign w:val="center"/>
          </w:tcPr>
          <w:p>
            <w:pPr>
              <w:autoSpaceDE w:val="0"/>
              <w:autoSpaceDN w:val="0"/>
              <w:adjustRightInd w:val="0"/>
              <w:jc w:val="center"/>
              <w:rPr>
                <w:rFonts w:ascii="宋体" w:cs="宋体"/>
                <w:kern w:val="0"/>
                <w:sz w:val="22"/>
                <w:lang w:val="zh-CN"/>
              </w:rPr>
            </w:pPr>
            <w:r>
              <w:rPr>
                <w:rFonts w:hint="eastAsia" w:ascii="宋体" w:cs="宋体"/>
                <w:kern w:val="0"/>
                <w:szCs w:val="21"/>
                <w:lang w:val="zh-CN"/>
              </w:rPr>
              <w:t>撤离时间</w:t>
            </w:r>
          </w:p>
        </w:tc>
        <w:tc>
          <w:tcPr>
            <w:tcW w:w="726" w:type="dxa"/>
            <w:vMerge w:val="restart"/>
            <w:vAlign w:val="center"/>
          </w:tcPr>
          <w:p>
            <w:pPr>
              <w:autoSpaceDE w:val="0"/>
              <w:autoSpaceDN w:val="0"/>
              <w:adjustRightInd w:val="0"/>
              <w:jc w:val="center"/>
              <w:rPr>
                <w:rFonts w:ascii="宋体" w:cs="宋体"/>
                <w:kern w:val="0"/>
                <w:sz w:val="22"/>
                <w:lang w:val="zh-CN"/>
              </w:rPr>
            </w:pPr>
            <w:r>
              <w:rPr>
                <w:rFonts w:hint="eastAsia" w:ascii="宋体" w:cs="宋体"/>
                <w:kern w:val="0"/>
                <w:szCs w:val="21"/>
                <w:lang w:val="zh-CN"/>
              </w:rPr>
              <w:t>巡航里程（海里）</w:t>
            </w:r>
          </w:p>
        </w:tc>
        <w:tc>
          <w:tcPr>
            <w:tcW w:w="4660" w:type="dxa"/>
            <w:gridSpan w:val="11"/>
            <w:vAlign w:val="center"/>
          </w:tcPr>
          <w:p>
            <w:pPr>
              <w:autoSpaceDE w:val="0"/>
              <w:autoSpaceDN w:val="0"/>
              <w:adjustRightInd w:val="0"/>
              <w:jc w:val="center"/>
              <w:rPr>
                <w:rFonts w:ascii="宋体" w:cs="宋体"/>
                <w:kern w:val="0"/>
                <w:sz w:val="22"/>
                <w:lang w:val="zh-CN"/>
              </w:rPr>
            </w:pPr>
            <w:r>
              <w:rPr>
                <w:rFonts w:hint="eastAsia" w:ascii="宋体" w:cs="宋体"/>
                <w:kern w:val="0"/>
                <w:szCs w:val="21"/>
                <w:lang w:val="zh-CN"/>
              </w:rPr>
              <w:t>出发时携带的清污器材</w:t>
            </w:r>
          </w:p>
        </w:tc>
        <w:tc>
          <w:tcPr>
            <w:tcW w:w="853" w:type="dxa"/>
            <w:gridSpan w:val="2"/>
            <w:vMerge w:val="restart"/>
            <w:vAlign w:val="center"/>
          </w:tcPr>
          <w:p>
            <w:pPr>
              <w:autoSpaceDE w:val="0"/>
              <w:autoSpaceDN w:val="0"/>
              <w:adjustRightInd w:val="0"/>
              <w:jc w:val="center"/>
              <w:rPr>
                <w:rFonts w:ascii="宋体" w:cs="宋体"/>
                <w:kern w:val="0"/>
                <w:sz w:val="22"/>
                <w:lang w:val="zh-CN"/>
              </w:rPr>
            </w:pPr>
            <w:r>
              <w:rPr>
                <w:rFonts w:hint="eastAsia" w:ascii="宋体" w:cs="宋体"/>
                <w:kern w:val="0"/>
                <w:szCs w:val="21"/>
                <w:lang w:val="zh-CN"/>
              </w:rPr>
              <w:t>作业人员</w:t>
            </w:r>
            <w:r>
              <w:rPr>
                <w:kern w:val="0"/>
                <w:szCs w:val="21"/>
              </w:rPr>
              <w:t>(</w:t>
            </w:r>
            <w:r>
              <w:rPr>
                <w:rFonts w:hint="eastAsia" w:ascii="宋体" w:cs="宋体"/>
                <w:kern w:val="0"/>
                <w:szCs w:val="21"/>
                <w:lang w:val="zh-CN"/>
              </w:rPr>
              <w:t>位</w:t>
            </w:r>
            <w:r>
              <w:rPr>
                <w:kern w:val="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Before w:val="1"/>
          <w:wBefore w:w="10" w:type="dxa"/>
          <w:trHeight w:val="615" w:hRule="atLeast"/>
        </w:trPr>
        <w:tc>
          <w:tcPr>
            <w:tcW w:w="851" w:type="dxa"/>
            <w:vMerge w:val="continue"/>
            <w:shd w:val="clear" w:color="000000" w:fill="FFFFFF"/>
            <w:vAlign w:val="center"/>
          </w:tcPr>
          <w:p>
            <w:pPr>
              <w:autoSpaceDE w:val="0"/>
              <w:autoSpaceDN w:val="0"/>
              <w:adjustRightInd w:val="0"/>
              <w:jc w:val="left"/>
              <w:rPr>
                <w:rFonts w:ascii="宋体" w:cs="宋体"/>
                <w:kern w:val="0"/>
                <w:sz w:val="22"/>
                <w:lang w:val="zh-CN"/>
              </w:rPr>
            </w:pPr>
          </w:p>
        </w:tc>
        <w:tc>
          <w:tcPr>
            <w:tcW w:w="850" w:type="dxa"/>
            <w:vMerge w:val="continue"/>
            <w:shd w:val="clear" w:color="000000" w:fill="FFFFFF"/>
            <w:vAlign w:val="center"/>
          </w:tcPr>
          <w:p>
            <w:pPr>
              <w:autoSpaceDE w:val="0"/>
              <w:autoSpaceDN w:val="0"/>
              <w:adjustRightInd w:val="0"/>
              <w:jc w:val="left"/>
              <w:rPr>
                <w:rFonts w:ascii="宋体" w:cs="宋体"/>
                <w:kern w:val="0"/>
                <w:sz w:val="22"/>
                <w:lang w:val="zh-CN"/>
              </w:rPr>
            </w:pPr>
          </w:p>
        </w:tc>
        <w:tc>
          <w:tcPr>
            <w:tcW w:w="851" w:type="dxa"/>
            <w:vMerge w:val="continue"/>
            <w:shd w:val="clear" w:color="000000" w:fill="FFFFFF"/>
            <w:vAlign w:val="center"/>
          </w:tcPr>
          <w:p>
            <w:pPr>
              <w:autoSpaceDE w:val="0"/>
              <w:autoSpaceDN w:val="0"/>
              <w:adjustRightInd w:val="0"/>
              <w:jc w:val="left"/>
              <w:rPr>
                <w:rFonts w:ascii="宋体" w:cs="宋体"/>
                <w:kern w:val="0"/>
                <w:sz w:val="22"/>
                <w:lang w:val="zh-CN"/>
              </w:rPr>
            </w:pPr>
          </w:p>
        </w:tc>
        <w:tc>
          <w:tcPr>
            <w:tcW w:w="709" w:type="dxa"/>
            <w:gridSpan w:val="2"/>
            <w:vMerge w:val="continue"/>
            <w:shd w:val="clear" w:color="000000" w:fill="FFFFFF"/>
            <w:vAlign w:val="center"/>
          </w:tcPr>
          <w:p>
            <w:pPr>
              <w:autoSpaceDE w:val="0"/>
              <w:autoSpaceDN w:val="0"/>
              <w:adjustRightInd w:val="0"/>
              <w:jc w:val="left"/>
              <w:rPr>
                <w:rFonts w:ascii="宋体" w:cs="宋体"/>
                <w:kern w:val="0"/>
                <w:sz w:val="22"/>
                <w:lang w:val="zh-CN"/>
              </w:rPr>
            </w:pPr>
          </w:p>
        </w:tc>
        <w:tc>
          <w:tcPr>
            <w:tcW w:w="726" w:type="dxa"/>
            <w:vMerge w:val="continue"/>
            <w:shd w:val="clear" w:color="000000" w:fill="FFFFFF"/>
            <w:vAlign w:val="center"/>
          </w:tcPr>
          <w:p>
            <w:pPr>
              <w:autoSpaceDE w:val="0"/>
              <w:autoSpaceDN w:val="0"/>
              <w:adjustRightInd w:val="0"/>
              <w:jc w:val="left"/>
              <w:rPr>
                <w:rFonts w:ascii="宋体" w:cs="宋体"/>
                <w:kern w:val="0"/>
                <w:sz w:val="22"/>
                <w:lang w:val="zh-CN"/>
              </w:rPr>
            </w:pPr>
          </w:p>
        </w:tc>
        <w:tc>
          <w:tcPr>
            <w:tcW w:w="679" w:type="dxa"/>
            <w:shd w:val="clear" w:color="auto" w:fill="auto"/>
            <w:vAlign w:val="center"/>
          </w:tcPr>
          <w:p>
            <w:pPr>
              <w:autoSpaceDE w:val="0"/>
              <w:autoSpaceDN w:val="0"/>
              <w:adjustRightInd w:val="0"/>
              <w:jc w:val="center"/>
              <w:rPr>
                <w:kern w:val="0"/>
                <w:szCs w:val="21"/>
              </w:rPr>
            </w:pPr>
            <w:r>
              <w:rPr>
                <w:rFonts w:hint="eastAsia" w:ascii="宋体" w:cs="宋体"/>
                <w:kern w:val="0"/>
                <w:szCs w:val="21"/>
                <w:lang w:val="zh-CN"/>
              </w:rPr>
              <w:t>收油机</w:t>
            </w:r>
          </w:p>
          <w:p>
            <w:pPr>
              <w:autoSpaceDE w:val="0"/>
              <w:autoSpaceDN w:val="0"/>
              <w:adjustRightInd w:val="0"/>
              <w:jc w:val="center"/>
              <w:rPr>
                <w:rFonts w:ascii="宋体" w:cs="宋体"/>
                <w:kern w:val="0"/>
                <w:sz w:val="22"/>
                <w:lang w:val="zh-CN"/>
              </w:rPr>
            </w:pPr>
            <w:r>
              <w:rPr>
                <w:kern w:val="0"/>
                <w:szCs w:val="21"/>
              </w:rPr>
              <w:t>(</w:t>
            </w:r>
            <w:r>
              <w:rPr>
                <w:rFonts w:hint="eastAsia" w:ascii="宋体" w:cs="宋体"/>
                <w:kern w:val="0"/>
                <w:szCs w:val="21"/>
                <w:lang w:val="zh-CN"/>
              </w:rPr>
              <w:t>单位</w:t>
            </w:r>
            <w:r>
              <w:rPr>
                <w:kern w:val="0"/>
                <w:szCs w:val="21"/>
              </w:rPr>
              <w:t>:</w:t>
            </w:r>
            <w:r>
              <w:rPr>
                <w:rFonts w:hint="eastAsia" w:ascii="宋体" w:cs="宋体"/>
                <w:kern w:val="0"/>
                <w:szCs w:val="21"/>
                <w:lang w:val="zh-CN"/>
              </w:rPr>
              <w:t>台</w:t>
            </w:r>
            <w:r>
              <w:rPr>
                <w:kern w:val="0"/>
                <w:szCs w:val="21"/>
              </w:rPr>
              <w:t>)</w:t>
            </w:r>
          </w:p>
        </w:tc>
        <w:tc>
          <w:tcPr>
            <w:tcW w:w="669" w:type="dxa"/>
            <w:gridSpan w:val="2"/>
            <w:shd w:val="clear" w:color="auto" w:fill="auto"/>
            <w:vAlign w:val="center"/>
          </w:tcPr>
          <w:p>
            <w:pPr>
              <w:autoSpaceDE w:val="0"/>
              <w:autoSpaceDN w:val="0"/>
              <w:adjustRightInd w:val="0"/>
              <w:jc w:val="center"/>
              <w:rPr>
                <w:kern w:val="0"/>
                <w:szCs w:val="21"/>
              </w:rPr>
            </w:pPr>
            <w:r>
              <w:rPr>
                <w:rFonts w:hint="eastAsia" w:ascii="宋体" w:cs="宋体"/>
                <w:kern w:val="0"/>
                <w:szCs w:val="21"/>
                <w:lang w:val="zh-CN"/>
              </w:rPr>
              <w:t>围油栏</w:t>
            </w:r>
          </w:p>
          <w:p>
            <w:pPr>
              <w:autoSpaceDE w:val="0"/>
              <w:autoSpaceDN w:val="0"/>
              <w:adjustRightInd w:val="0"/>
              <w:jc w:val="center"/>
              <w:rPr>
                <w:rFonts w:ascii="宋体" w:cs="宋体"/>
                <w:kern w:val="0"/>
                <w:sz w:val="22"/>
                <w:lang w:val="zh-CN"/>
              </w:rPr>
            </w:pPr>
            <w:r>
              <w:rPr>
                <w:kern w:val="0"/>
                <w:szCs w:val="21"/>
              </w:rPr>
              <w:t>(</w:t>
            </w:r>
            <w:r>
              <w:rPr>
                <w:rFonts w:hint="eastAsia" w:ascii="宋体" w:cs="宋体"/>
                <w:kern w:val="0"/>
                <w:szCs w:val="21"/>
                <w:lang w:val="zh-CN"/>
              </w:rPr>
              <w:t>单位</w:t>
            </w:r>
            <w:r>
              <w:rPr>
                <w:kern w:val="0"/>
                <w:szCs w:val="21"/>
              </w:rPr>
              <w:t>:</w:t>
            </w:r>
            <w:r>
              <w:rPr>
                <w:rFonts w:hint="eastAsia" w:ascii="宋体" w:cs="宋体"/>
                <w:kern w:val="0"/>
                <w:szCs w:val="21"/>
                <w:lang w:val="zh-CN"/>
              </w:rPr>
              <w:t>米</w:t>
            </w:r>
            <w:r>
              <w:rPr>
                <w:kern w:val="0"/>
                <w:szCs w:val="21"/>
              </w:rPr>
              <w:t>)</w:t>
            </w:r>
          </w:p>
        </w:tc>
        <w:tc>
          <w:tcPr>
            <w:tcW w:w="806" w:type="dxa"/>
            <w:gridSpan w:val="2"/>
            <w:shd w:val="clear" w:color="auto" w:fill="auto"/>
            <w:vAlign w:val="center"/>
          </w:tcPr>
          <w:p>
            <w:pPr>
              <w:autoSpaceDE w:val="0"/>
              <w:autoSpaceDN w:val="0"/>
              <w:adjustRightInd w:val="0"/>
              <w:jc w:val="center"/>
              <w:rPr>
                <w:kern w:val="0"/>
                <w:szCs w:val="21"/>
              </w:rPr>
            </w:pPr>
            <w:r>
              <w:rPr>
                <w:rFonts w:hint="eastAsia" w:ascii="宋体" w:cs="宋体"/>
                <w:kern w:val="0"/>
                <w:szCs w:val="21"/>
                <w:lang w:val="zh-CN"/>
              </w:rPr>
              <w:t>吸油毡</w:t>
            </w:r>
          </w:p>
          <w:p>
            <w:pPr>
              <w:autoSpaceDE w:val="0"/>
              <w:autoSpaceDN w:val="0"/>
              <w:adjustRightInd w:val="0"/>
              <w:jc w:val="center"/>
              <w:rPr>
                <w:rFonts w:ascii="宋体" w:cs="宋体"/>
                <w:kern w:val="0"/>
                <w:sz w:val="22"/>
                <w:lang w:val="zh-CN"/>
              </w:rPr>
            </w:pPr>
            <w:r>
              <w:rPr>
                <w:kern w:val="0"/>
                <w:szCs w:val="21"/>
              </w:rPr>
              <w:t>(</w:t>
            </w:r>
            <w:r>
              <w:rPr>
                <w:rFonts w:hint="eastAsia" w:ascii="宋体" w:cs="宋体"/>
                <w:kern w:val="0"/>
                <w:szCs w:val="21"/>
                <w:lang w:val="zh-CN"/>
              </w:rPr>
              <w:t>单位</w:t>
            </w:r>
            <w:r>
              <w:rPr>
                <w:kern w:val="0"/>
                <w:szCs w:val="21"/>
              </w:rPr>
              <w:t>:</w:t>
            </w:r>
            <w:r>
              <w:rPr>
                <w:rFonts w:hint="eastAsia" w:ascii="宋体" w:cs="宋体"/>
                <w:kern w:val="0"/>
                <w:szCs w:val="21"/>
                <w:lang w:val="zh-CN"/>
              </w:rPr>
              <w:t>公斤</w:t>
            </w:r>
            <w:r>
              <w:rPr>
                <w:kern w:val="0"/>
                <w:szCs w:val="21"/>
              </w:rPr>
              <w:t>)</w:t>
            </w:r>
          </w:p>
        </w:tc>
        <w:tc>
          <w:tcPr>
            <w:tcW w:w="967" w:type="dxa"/>
            <w:gridSpan w:val="2"/>
            <w:shd w:val="clear" w:color="auto" w:fill="auto"/>
            <w:vAlign w:val="center"/>
          </w:tcPr>
          <w:p>
            <w:pPr>
              <w:autoSpaceDE w:val="0"/>
              <w:autoSpaceDN w:val="0"/>
              <w:adjustRightInd w:val="0"/>
              <w:jc w:val="center"/>
              <w:rPr>
                <w:kern w:val="0"/>
                <w:szCs w:val="21"/>
              </w:rPr>
            </w:pPr>
            <w:r>
              <w:rPr>
                <w:rFonts w:hint="eastAsia" w:ascii="宋体" w:cs="宋体"/>
                <w:kern w:val="0"/>
                <w:szCs w:val="21"/>
                <w:lang w:val="zh-CN"/>
              </w:rPr>
              <w:t>吸油拖栏</w:t>
            </w:r>
          </w:p>
          <w:p>
            <w:pPr>
              <w:autoSpaceDE w:val="0"/>
              <w:autoSpaceDN w:val="0"/>
              <w:adjustRightInd w:val="0"/>
              <w:jc w:val="center"/>
              <w:rPr>
                <w:rFonts w:ascii="宋体" w:cs="宋体"/>
                <w:kern w:val="0"/>
                <w:sz w:val="22"/>
                <w:lang w:val="zh-CN"/>
              </w:rPr>
            </w:pPr>
            <w:r>
              <w:rPr>
                <w:kern w:val="0"/>
                <w:szCs w:val="21"/>
              </w:rPr>
              <w:t>(</w:t>
            </w:r>
            <w:r>
              <w:rPr>
                <w:rFonts w:hint="eastAsia" w:ascii="宋体" w:cs="宋体"/>
                <w:kern w:val="0"/>
                <w:szCs w:val="21"/>
                <w:lang w:val="zh-CN"/>
              </w:rPr>
              <w:t>单位</w:t>
            </w:r>
            <w:r>
              <w:rPr>
                <w:kern w:val="0"/>
                <w:szCs w:val="21"/>
              </w:rPr>
              <w:t>:</w:t>
            </w:r>
            <w:r>
              <w:rPr>
                <w:rFonts w:hint="eastAsia" w:ascii="宋体" w:cs="宋体"/>
                <w:kern w:val="0"/>
                <w:szCs w:val="21"/>
                <w:lang w:val="zh-CN"/>
              </w:rPr>
              <w:t>米</w:t>
            </w:r>
            <w:r>
              <w:rPr>
                <w:kern w:val="0"/>
                <w:szCs w:val="21"/>
              </w:rPr>
              <w:t>)</w:t>
            </w:r>
          </w:p>
        </w:tc>
        <w:tc>
          <w:tcPr>
            <w:tcW w:w="669" w:type="dxa"/>
            <w:gridSpan w:val="2"/>
            <w:shd w:val="clear" w:color="auto" w:fill="auto"/>
            <w:vAlign w:val="center"/>
          </w:tcPr>
          <w:p>
            <w:pPr>
              <w:autoSpaceDE w:val="0"/>
              <w:autoSpaceDN w:val="0"/>
              <w:adjustRightInd w:val="0"/>
              <w:jc w:val="center"/>
              <w:rPr>
                <w:rFonts w:ascii="宋体" w:cs="宋体"/>
                <w:kern w:val="0"/>
                <w:sz w:val="22"/>
                <w:lang w:val="zh-CN"/>
              </w:rPr>
            </w:pPr>
            <w:r>
              <w:rPr>
                <w:rFonts w:hint="eastAsia" w:ascii="宋体" w:cs="宋体"/>
                <w:kern w:val="0"/>
                <w:szCs w:val="21"/>
                <w:lang w:val="zh-CN"/>
              </w:rPr>
              <w:t>消油剂</w:t>
            </w:r>
            <w:r>
              <w:rPr>
                <w:kern w:val="0"/>
                <w:szCs w:val="21"/>
              </w:rPr>
              <w:t>(</w:t>
            </w:r>
            <w:r>
              <w:rPr>
                <w:rFonts w:hint="eastAsia" w:ascii="宋体" w:cs="宋体"/>
                <w:kern w:val="0"/>
                <w:szCs w:val="21"/>
                <w:lang w:val="zh-CN"/>
              </w:rPr>
              <w:t>单位</w:t>
            </w:r>
            <w:r>
              <w:rPr>
                <w:kern w:val="0"/>
                <w:szCs w:val="21"/>
              </w:rPr>
              <w:t>:</w:t>
            </w:r>
            <w:r>
              <w:rPr>
                <w:rFonts w:hint="eastAsia" w:ascii="宋体" w:cs="宋体"/>
                <w:kern w:val="0"/>
                <w:szCs w:val="21"/>
                <w:lang w:val="zh-CN"/>
              </w:rPr>
              <w:t>公斤</w:t>
            </w:r>
            <w:r>
              <w:rPr>
                <w:kern w:val="0"/>
                <w:szCs w:val="21"/>
              </w:rPr>
              <w:t>)</w:t>
            </w:r>
          </w:p>
        </w:tc>
        <w:tc>
          <w:tcPr>
            <w:tcW w:w="870" w:type="dxa"/>
            <w:gridSpan w:val="2"/>
            <w:shd w:val="clear" w:color="auto" w:fill="auto"/>
            <w:vAlign w:val="center"/>
          </w:tcPr>
          <w:p>
            <w:pPr>
              <w:autoSpaceDE w:val="0"/>
              <w:autoSpaceDN w:val="0"/>
              <w:adjustRightInd w:val="0"/>
              <w:jc w:val="center"/>
              <w:rPr>
                <w:rFonts w:ascii="宋体" w:cs="宋体"/>
                <w:kern w:val="0"/>
                <w:sz w:val="22"/>
                <w:lang w:val="zh-CN"/>
              </w:rPr>
            </w:pPr>
            <w:r>
              <w:rPr>
                <w:rFonts w:hint="eastAsia" w:ascii="宋体" w:cs="宋体"/>
                <w:kern w:val="0"/>
                <w:sz w:val="22"/>
                <w:lang w:val="zh-CN"/>
              </w:rPr>
              <w:t>船用喷洒装置（单位</w:t>
            </w:r>
            <w:r>
              <w:rPr>
                <w:rFonts w:hint="eastAsia" w:ascii="宋体" w:cs="宋体"/>
                <w:kern w:val="0"/>
                <w:sz w:val="22"/>
              </w:rPr>
              <w:t>:套</w:t>
            </w:r>
            <w:r>
              <w:rPr>
                <w:rFonts w:hint="eastAsia" w:ascii="宋体" w:cs="宋体"/>
                <w:kern w:val="0"/>
                <w:sz w:val="22"/>
                <w:lang w:val="zh-CN"/>
              </w:rPr>
              <w:t>）</w:t>
            </w:r>
          </w:p>
        </w:tc>
        <w:tc>
          <w:tcPr>
            <w:tcW w:w="853" w:type="dxa"/>
            <w:gridSpan w:val="2"/>
            <w:vMerge w:val="continue"/>
            <w:shd w:val="clear" w:color="000000" w:fill="FFFFFF"/>
            <w:vAlign w:val="center"/>
          </w:tcPr>
          <w:p>
            <w:pPr>
              <w:autoSpaceDE w:val="0"/>
              <w:autoSpaceDN w:val="0"/>
              <w:adjustRightInd w:val="0"/>
              <w:jc w:val="left"/>
              <w:rPr>
                <w:rFonts w:ascii="宋体" w:cs="宋体"/>
                <w:kern w:val="0"/>
                <w:sz w:val="22"/>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Before w:val="1"/>
          <w:wBefore w:w="10" w:type="dxa"/>
          <w:trHeight w:val="442" w:hRule="atLeast"/>
        </w:trPr>
        <w:tc>
          <w:tcPr>
            <w:tcW w:w="851" w:type="dxa"/>
            <w:vMerge w:val="continue"/>
            <w:shd w:val="clear" w:color="000000" w:fill="FFFFFF"/>
            <w:vAlign w:val="center"/>
          </w:tcPr>
          <w:p>
            <w:pPr>
              <w:autoSpaceDE w:val="0"/>
              <w:autoSpaceDN w:val="0"/>
              <w:adjustRightInd w:val="0"/>
              <w:jc w:val="left"/>
              <w:rPr>
                <w:rFonts w:ascii="宋体" w:cs="宋体"/>
                <w:kern w:val="0"/>
                <w:sz w:val="22"/>
                <w:lang w:val="zh-CN"/>
              </w:rPr>
            </w:pPr>
          </w:p>
        </w:tc>
        <w:tc>
          <w:tcPr>
            <w:tcW w:w="850" w:type="dxa"/>
            <w:vAlign w:val="center"/>
          </w:tcPr>
          <w:p>
            <w:pPr>
              <w:autoSpaceDE w:val="0"/>
              <w:autoSpaceDN w:val="0"/>
              <w:adjustRightInd w:val="0"/>
              <w:jc w:val="center"/>
              <w:rPr>
                <w:rFonts w:ascii="宋体" w:cs="宋体"/>
                <w:kern w:val="0"/>
                <w:sz w:val="22"/>
              </w:rPr>
            </w:pPr>
          </w:p>
        </w:tc>
        <w:tc>
          <w:tcPr>
            <w:tcW w:w="851" w:type="dxa"/>
            <w:vAlign w:val="center"/>
          </w:tcPr>
          <w:p>
            <w:pPr>
              <w:autoSpaceDE w:val="0"/>
              <w:autoSpaceDN w:val="0"/>
              <w:adjustRightInd w:val="0"/>
              <w:jc w:val="center"/>
              <w:rPr>
                <w:rFonts w:ascii="宋体" w:cs="宋体"/>
                <w:kern w:val="0"/>
                <w:sz w:val="22"/>
              </w:rPr>
            </w:pPr>
          </w:p>
        </w:tc>
        <w:tc>
          <w:tcPr>
            <w:tcW w:w="709" w:type="dxa"/>
            <w:gridSpan w:val="2"/>
            <w:vAlign w:val="center"/>
          </w:tcPr>
          <w:p>
            <w:pPr>
              <w:autoSpaceDE w:val="0"/>
              <w:autoSpaceDN w:val="0"/>
              <w:adjustRightInd w:val="0"/>
              <w:jc w:val="center"/>
              <w:rPr>
                <w:rFonts w:ascii="宋体" w:cs="宋体"/>
                <w:kern w:val="0"/>
                <w:sz w:val="22"/>
                <w:lang w:val="zh-CN"/>
              </w:rPr>
            </w:pPr>
          </w:p>
        </w:tc>
        <w:tc>
          <w:tcPr>
            <w:tcW w:w="726" w:type="dxa"/>
            <w:vAlign w:val="center"/>
          </w:tcPr>
          <w:p>
            <w:pPr>
              <w:autoSpaceDE w:val="0"/>
              <w:autoSpaceDN w:val="0"/>
              <w:adjustRightInd w:val="0"/>
              <w:jc w:val="center"/>
              <w:rPr>
                <w:rFonts w:ascii="宋体" w:cs="宋体"/>
                <w:kern w:val="0"/>
                <w:sz w:val="22"/>
              </w:rPr>
            </w:pPr>
          </w:p>
        </w:tc>
        <w:tc>
          <w:tcPr>
            <w:tcW w:w="679" w:type="dxa"/>
            <w:vAlign w:val="center"/>
          </w:tcPr>
          <w:p>
            <w:pPr>
              <w:autoSpaceDE w:val="0"/>
              <w:autoSpaceDN w:val="0"/>
              <w:adjustRightInd w:val="0"/>
              <w:jc w:val="center"/>
              <w:rPr>
                <w:rFonts w:ascii="宋体" w:cs="宋体"/>
                <w:kern w:val="0"/>
                <w:sz w:val="22"/>
              </w:rPr>
            </w:pPr>
            <w:r>
              <w:rPr>
                <w:rFonts w:hint="eastAsia" w:ascii="宋体" w:cs="宋体"/>
                <w:kern w:val="0"/>
                <w:sz w:val="22"/>
              </w:rPr>
              <w:t>1</w:t>
            </w:r>
          </w:p>
        </w:tc>
        <w:tc>
          <w:tcPr>
            <w:tcW w:w="669" w:type="dxa"/>
            <w:gridSpan w:val="2"/>
            <w:vAlign w:val="center"/>
          </w:tcPr>
          <w:p>
            <w:pPr>
              <w:autoSpaceDE w:val="0"/>
              <w:autoSpaceDN w:val="0"/>
              <w:adjustRightInd w:val="0"/>
              <w:jc w:val="center"/>
              <w:rPr>
                <w:rFonts w:ascii="宋体" w:cs="宋体"/>
                <w:kern w:val="0"/>
                <w:sz w:val="22"/>
              </w:rPr>
            </w:pPr>
            <w:r>
              <w:rPr>
                <w:rFonts w:hint="eastAsia" w:ascii="宋体" w:cs="宋体"/>
                <w:kern w:val="0"/>
                <w:sz w:val="22"/>
              </w:rPr>
              <w:t>400</w:t>
            </w:r>
          </w:p>
        </w:tc>
        <w:tc>
          <w:tcPr>
            <w:tcW w:w="806" w:type="dxa"/>
            <w:gridSpan w:val="2"/>
            <w:vAlign w:val="center"/>
          </w:tcPr>
          <w:p>
            <w:pPr>
              <w:autoSpaceDE w:val="0"/>
              <w:autoSpaceDN w:val="0"/>
              <w:adjustRightInd w:val="0"/>
              <w:jc w:val="center"/>
              <w:rPr>
                <w:rFonts w:ascii="宋体" w:cs="宋体"/>
                <w:kern w:val="0"/>
                <w:sz w:val="22"/>
              </w:rPr>
            </w:pPr>
            <w:r>
              <w:rPr>
                <w:rFonts w:hint="eastAsia" w:ascii="宋体" w:cs="宋体"/>
                <w:kern w:val="0"/>
                <w:sz w:val="22"/>
              </w:rPr>
              <w:t>2000</w:t>
            </w:r>
          </w:p>
        </w:tc>
        <w:tc>
          <w:tcPr>
            <w:tcW w:w="967" w:type="dxa"/>
            <w:gridSpan w:val="2"/>
            <w:vAlign w:val="center"/>
          </w:tcPr>
          <w:p>
            <w:pPr>
              <w:autoSpaceDE w:val="0"/>
              <w:autoSpaceDN w:val="0"/>
              <w:adjustRightInd w:val="0"/>
              <w:jc w:val="center"/>
              <w:rPr>
                <w:rFonts w:ascii="宋体" w:cs="宋体"/>
                <w:kern w:val="0"/>
                <w:sz w:val="22"/>
              </w:rPr>
            </w:pPr>
            <w:r>
              <w:rPr>
                <w:rFonts w:hint="eastAsia" w:ascii="宋体" w:cs="宋体"/>
                <w:kern w:val="0"/>
                <w:sz w:val="22"/>
              </w:rPr>
              <w:t>300</w:t>
            </w:r>
          </w:p>
        </w:tc>
        <w:tc>
          <w:tcPr>
            <w:tcW w:w="669" w:type="dxa"/>
            <w:gridSpan w:val="2"/>
            <w:vAlign w:val="center"/>
          </w:tcPr>
          <w:p>
            <w:pPr>
              <w:autoSpaceDE w:val="0"/>
              <w:autoSpaceDN w:val="0"/>
              <w:adjustRightInd w:val="0"/>
              <w:jc w:val="center"/>
              <w:rPr>
                <w:rFonts w:ascii="宋体" w:cs="宋体"/>
                <w:kern w:val="0"/>
                <w:sz w:val="22"/>
              </w:rPr>
            </w:pPr>
            <w:r>
              <w:rPr>
                <w:rFonts w:hint="eastAsia" w:ascii="宋体" w:cs="宋体"/>
                <w:kern w:val="0"/>
                <w:sz w:val="22"/>
              </w:rPr>
              <w:t>2000</w:t>
            </w:r>
          </w:p>
        </w:tc>
        <w:tc>
          <w:tcPr>
            <w:tcW w:w="870" w:type="dxa"/>
            <w:gridSpan w:val="2"/>
            <w:vAlign w:val="center"/>
          </w:tcPr>
          <w:p>
            <w:pPr>
              <w:autoSpaceDE w:val="0"/>
              <w:autoSpaceDN w:val="0"/>
              <w:adjustRightInd w:val="0"/>
              <w:jc w:val="center"/>
              <w:rPr>
                <w:rFonts w:ascii="宋体" w:cs="宋体"/>
                <w:kern w:val="0"/>
                <w:sz w:val="22"/>
              </w:rPr>
            </w:pPr>
            <w:r>
              <w:rPr>
                <w:rFonts w:hint="eastAsia" w:ascii="宋体" w:cs="宋体"/>
                <w:kern w:val="0"/>
                <w:sz w:val="22"/>
              </w:rPr>
              <w:t>1</w:t>
            </w:r>
          </w:p>
        </w:tc>
        <w:tc>
          <w:tcPr>
            <w:tcW w:w="853" w:type="dxa"/>
            <w:gridSpan w:val="2"/>
            <w:vAlign w:val="center"/>
          </w:tcPr>
          <w:p>
            <w:pPr>
              <w:autoSpaceDE w:val="0"/>
              <w:autoSpaceDN w:val="0"/>
              <w:adjustRightInd w:val="0"/>
              <w:jc w:val="center"/>
              <w:rPr>
                <w:rFonts w:ascii="宋体" w:cs="宋体"/>
                <w:kern w:val="0"/>
                <w:sz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Before w:val="1"/>
          <w:wBefore w:w="10" w:type="dxa"/>
          <w:trHeight w:val="534" w:hRule="atLeast"/>
        </w:trPr>
        <w:tc>
          <w:tcPr>
            <w:tcW w:w="851" w:type="dxa"/>
            <w:vMerge w:val="continue"/>
            <w:shd w:val="clear" w:color="000000" w:fill="FFFFFF"/>
            <w:vAlign w:val="center"/>
          </w:tcPr>
          <w:p>
            <w:pPr>
              <w:autoSpaceDE w:val="0"/>
              <w:autoSpaceDN w:val="0"/>
              <w:adjustRightInd w:val="0"/>
              <w:jc w:val="left"/>
              <w:rPr>
                <w:rFonts w:ascii="宋体" w:cs="宋体"/>
                <w:kern w:val="0"/>
                <w:sz w:val="22"/>
                <w:lang w:val="zh-CN"/>
              </w:rPr>
            </w:pPr>
          </w:p>
        </w:tc>
        <w:tc>
          <w:tcPr>
            <w:tcW w:w="8649" w:type="dxa"/>
            <w:gridSpan w:val="18"/>
            <w:vAlign w:val="center"/>
          </w:tcPr>
          <w:p>
            <w:pPr>
              <w:autoSpaceDE w:val="0"/>
              <w:autoSpaceDN w:val="0"/>
              <w:adjustRightInd w:val="0"/>
              <w:jc w:val="center"/>
              <w:rPr>
                <w:rFonts w:ascii="宋体" w:cs="宋体"/>
                <w:kern w:val="0"/>
                <w:sz w:val="22"/>
                <w:lang w:val="zh-CN"/>
              </w:rPr>
            </w:pPr>
            <w:r>
              <w:rPr>
                <w:rFonts w:hint="eastAsia" w:ascii="宋体" w:cs="宋体"/>
                <w:kern w:val="0"/>
                <w:szCs w:val="21"/>
                <w:lang w:val="zh-CN"/>
              </w:rPr>
              <w:t>实际消耗（使用）的清污器材和回收油污量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Before w:val="1"/>
          <w:wBefore w:w="10" w:type="dxa"/>
          <w:trHeight w:val="414" w:hRule="atLeast"/>
        </w:trPr>
        <w:tc>
          <w:tcPr>
            <w:tcW w:w="851" w:type="dxa"/>
            <w:vMerge w:val="continue"/>
            <w:shd w:val="clear" w:color="000000" w:fill="FFFFFF"/>
            <w:vAlign w:val="center"/>
          </w:tcPr>
          <w:p>
            <w:pPr>
              <w:autoSpaceDE w:val="0"/>
              <w:autoSpaceDN w:val="0"/>
              <w:adjustRightInd w:val="0"/>
              <w:jc w:val="left"/>
              <w:rPr>
                <w:rFonts w:ascii="宋体" w:cs="宋体"/>
                <w:kern w:val="0"/>
                <w:sz w:val="22"/>
                <w:lang w:val="zh-CN"/>
              </w:rPr>
            </w:pPr>
          </w:p>
        </w:tc>
        <w:tc>
          <w:tcPr>
            <w:tcW w:w="850" w:type="dxa"/>
            <w:vMerge w:val="restart"/>
            <w:vAlign w:val="center"/>
          </w:tcPr>
          <w:p>
            <w:pPr>
              <w:autoSpaceDE w:val="0"/>
              <w:autoSpaceDN w:val="0"/>
              <w:adjustRightInd w:val="0"/>
              <w:jc w:val="center"/>
              <w:rPr>
                <w:rFonts w:ascii="宋体" w:cs="宋体"/>
                <w:kern w:val="0"/>
                <w:sz w:val="22"/>
                <w:lang w:val="zh-CN"/>
              </w:rPr>
            </w:pPr>
            <w:r>
              <w:rPr>
                <w:rFonts w:hint="eastAsia" w:ascii="宋体" w:cs="宋体"/>
                <w:kern w:val="0"/>
                <w:szCs w:val="21"/>
                <w:lang w:val="zh-CN"/>
              </w:rPr>
              <w:t>清污开始时间</w:t>
            </w:r>
          </w:p>
        </w:tc>
        <w:tc>
          <w:tcPr>
            <w:tcW w:w="851" w:type="dxa"/>
            <w:vMerge w:val="restart"/>
            <w:vAlign w:val="center"/>
          </w:tcPr>
          <w:p>
            <w:pPr>
              <w:autoSpaceDE w:val="0"/>
              <w:autoSpaceDN w:val="0"/>
              <w:adjustRightInd w:val="0"/>
              <w:jc w:val="center"/>
              <w:rPr>
                <w:kern w:val="0"/>
                <w:szCs w:val="21"/>
              </w:rPr>
            </w:pPr>
            <w:r>
              <w:rPr>
                <w:rFonts w:hint="eastAsia" w:ascii="宋体" w:cs="宋体"/>
                <w:kern w:val="0"/>
                <w:szCs w:val="21"/>
                <w:lang w:val="zh-CN"/>
              </w:rPr>
              <w:t>清污截止</w:t>
            </w:r>
          </w:p>
          <w:p>
            <w:pPr>
              <w:autoSpaceDE w:val="0"/>
              <w:autoSpaceDN w:val="0"/>
              <w:adjustRightInd w:val="0"/>
              <w:jc w:val="center"/>
              <w:rPr>
                <w:rFonts w:ascii="宋体" w:cs="宋体"/>
                <w:kern w:val="0"/>
                <w:sz w:val="22"/>
                <w:lang w:val="zh-CN"/>
              </w:rPr>
            </w:pPr>
            <w:r>
              <w:rPr>
                <w:rFonts w:hint="eastAsia" w:ascii="宋体" w:cs="宋体"/>
                <w:kern w:val="0"/>
                <w:szCs w:val="21"/>
                <w:lang w:val="zh-CN"/>
              </w:rPr>
              <w:t>时间</w:t>
            </w:r>
          </w:p>
        </w:tc>
        <w:tc>
          <w:tcPr>
            <w:tcW w:w="709" w:type="dxa"/>
            <w:gridSpan w:val="2"/>
            <w:vMerge w:val="restart"/>
            <w:vAlign w:val="center"/>
          </w:tcPr>
          <w:p>
            <w:pPr>
              <w:autoSpaceDE w:val="0"/>
              <w:autoSpaceDN w:val="0"/>
              <w:adjustRightInd w:val="0"/>
              <w:jc w:val="center"/>
              <w:rPr>
                <w:rFonts w:ascii="宋体" w:cs="宋体"/>
                <w:kern w:val="0"/>
                <w:sz w:val="22"/>
                <w:lang w:val="zh-CN"/>
              </w:rPr>
            </w:pPr>
            <w:r>
              <w:rPr>
                <w:rFonts w:hint="eastAsia" w:ascii="宋体" w:cs="宋体"/>
                <w:kern w:val="0"/>
                <w:szCs w:val="21"/>
                <w:lang w:val="zh-CN"/>
              </w:rPr>
              <w:t>作业时间</w:t>
            </w:r>
          </w:p>
        </w:tc>
        <w:tc>
          <w:tcPr>
            <w:tcW w:w="726" w:type="dxa"/>
            <w:vMerge w:val="restart"/>
            <w:vAlign w:val="center"/>
          </w:tcPr>
          <w:p>
            <w:pPr>
              <w:autoSpaceDE w:val="0"/>
              <w:autoSpaceDN w:val="0"/>
              <w:adjustRightInd w:val="0"/>
              <w:jc w:val="center"/>
              <w:rPr>
                <w:kern w:val="0"/>
                <w:szCs w:val="21"/>
              </w:rPr>
            </w:pPr>
            <w:r>
              <w:rPr>
                <w:rFonts w:hint="eastAsia" w:ascii="宋体" w:cs="宋体"/>
                <w:kern w:val="0"/>
                <w:szCs w:val="21"/>
                <w:lang w:val="zh-CN"/>
              </w:rPr>
              <w:t>巡航里程</w:t>
            </w:r>
          </w:p>
          <w:p>
            <w:pPr>
              <w:autoSpaceDE w:val="0"/>
              <w:autoSpaceDN w:val="0"/>
              <w:adjustRightInd w:val="0"/>
              <w:jc w:val="center"/>
              <w:rPr>
                <w:rFonts w:ascii="宋体" w:cs="宋体"/>
                <w:kern w:val="0"/>
                <w:sz w:val="22"/>
                <w:lang w:val="zh-CN"/>
              </w:rPr>
            </w:pPr>
            <w:r>
              <w:rPr>
                <w:rFonts w:hint="eastAsia" w:ascii="宋体" w:cs="宋体"/>
                <w:kern w:val="0"/>
                <w:szCs w:val="21"/>
                <w:lang w:val="zh-CN"/>
              </w:rPr>
              <w:t>海里）</w:t>
            </w:r>
          </w:p>
        </w:tc>
        <w:tc>
          <w:tcPr>
            <w:tcW w:w="4660" w:type="dxa"/>
            <w:gridSpan w:val="11"/>
            <w:vAlign w:val="center"/>
          </w:tcPr>
          <w:p>
            <w:pPr>
              <w:autoSpaceDE w:val="0"/>
              <w:autoSpaceDN w:val="0"/>
              <w:adjustRightInd w:val="0"/>
              <w:jc w:val="center"/>
              <w:rPr>
                <w:rFonts w:ascii="宋体" w:cs="宋体"/>
                <w:kern w:val="0"/>
                <w:sz w:val="22"/>
                <w:lang w:val="zh-CN"/>
              </w:rPr>
            </w:pPr>
            <w:r>
              <w:rPr>
                <w:rFonts w:hint="eastAsia" w:ascii="宋体" w:cs="宋体"/>
                <w:kern w:val="0"/>
                <w:szCs w:val="21"/>
                <w:lang w:val="zh-CN"/>
              </w:rPr>
              <w:t>消耗的清污器材</w:t>
            </w:r>
          </w:p>
        </w:tc>
        <w:tc>
          <w:tcPr>
            <w:tcW w:w="853" w:type="dxa"/>
            <w:gridSpan w:val="2"/>
            <w:vMerge w:val="restart"/>
            <w:vAlign w:val="center"/>
          </w:tcPr>
          <w:p>
            <w:pPr>
              <w:autoSpaceDE w:val="0"/>
              <w:autoSpaceDN w:val="0"/>
              <w:adjustRightInd w:val="0"/>
              <w:rPr>
                <w:rFonts w:ascii="宋体" w:cs="宋体"/>
                <w:kern w:val="0"/>
                <w:sz w:val="22"/>
              </w:rPr>
            </w:pPr>
            <w:r>
              <w:rPr>
                <w:rFonts w:hint="eastAsia" w:ascii="宋体" w:cs="宋体"/>
                <w:kern w:val="0"/>
                <w:sz w:val="22"/>
              </w:rPr>
              <w:t>备注（回收污油）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Before w:val="1"/>
          <w:wBefore w:w="10" w:type="dxa"/>
          <w:trHeight w:val="645" w:hRule="atLeast"/>
        </w:trPr>
        <w:tc>
          <w:tcPr>
            <w:tcW w:w="851" w:type="dxa"/>
            <w:vMerge w:val="continue"/>
            <w:shd w:val="clear" w:color="000000" w:fill="FFFFFF"/>
            <w:vAlign w:val="center"/>
          </w:tcPr>
          <w:p>
            <w:pPr>
              <w:autoSpaceDE w:val="0"/>
              <w:autoSpaceDN w:val="0"/>
              <w:adjustRightInd w:val="0"/>
              <w:jc w:val="left"/>
              <w:rPr>
                <w:rFonts w:ascii="宋体" w:cs="宋体"/>
                <w:kern w:val="0"/>
                <w:sz w:val="22"/>
                <w:lang w:val="zh-CN"/>
              </w:rPr>
            </w:pPr>
          </w:p>
        </w:tc>
        <w:tc>
          <w:tcPr>
            <w:tcW w:w="850" w:type="dxa"/>
            <w:vMerge w:val="continue"/>
            <w:shd w:val="clear" w:color="000000" w:fill="FFFFFF"/>
            <w:vAlign w:val="center"/>
          </w:tcPr>
          <w:p>
            <w:pPr>
              <w:autoSpaceDE w:val="0"/>
              <w:autoSpaceDN w:val="0"/>
              <w:adjustRightInd w:val="0"/>
              <w:jc w:val="left"/>
              <w:rPr>
                <w:rFonts w:ascii="宋体" w:cs="宋体"/>
                <w:kern w:val="0"/>
                <w:sz w:val="22"/>
                <w:lang w:val="zh-CN"/>
              </w:rPr>
            </w:pPr>
          </w:p>
        </w:tc>
        <w:tc>
          <w:tcPr>
            <w:tcW w:w="851" w:type="dxa"/>
            <w:vMerge w:val="continue"/>
            <w:shd w:val="clear" w:color="000000" w:fill="FFFFFF"/>
            <w:vAlign w:val="center"/>
          </w:tcPr>
          <w:p>
            <w:pPr>
              <w:autoSpaceDE w:val="0"/>
              <w:autoSpaceDN w:val="0"/>
              <w:adjustRightInd w:val="0"/>
              <w:jc w:val="left"/>
              <w:rPr>
                <w:rFonts w:ascii="宋体" w:cs="宋体"/>
                <w:kern w:val="0"/>
                <w:sz w:val="22"/>
                <w:lang w:val="zh-CN"/>
              </w:rPr>
            </w:pPr>
          </w:p>
        </w:tc>
        <w:tc>
          <w:tcPr>
            <w:tcW w:w="709" w:type="dxa"/>
            <w:gridSpan w:val="2"/>
            <w:vMerge w:val="continue"/>
            <w:shd w:val="clear" w:color="000000" w:fill="FFFFFF"/>
            <w:vAlign w:val="center"/>
          </w:tcPr>
          <w:p>
            <w:pPr>
              <w:autoSpaceDE w:val="0"/>
              <w:autoSpaceDN w:val="0"/>
              <w:adjustRightInd w:val="0"/>
              <w:jc w:val="left"/>
              <w:rPr>
                <w:rFonts w:ascii="宋体" w:cs="宋体"/>
                <w:kern w:val="0"/>
                <w:sz w:val="22"/>
                <w:lang w:val="zh-CN"/>
              </w:rPr>
            </w:pPr>
          </w:p>
        </w:tc>
        <w:tc>
          <w:tcPr>
            <w:tcW w:w="726" w:type="dxa"/>
            <w:vMerge w:val="continue"/>
            <w:shd w:val="clear" w:color="000000" w:fill="FFFFFF"/>
            <w:vAlign w:val="center"/>
          </w:tcPr>
          <w:p>
            <w:pPr>
              <w:autoSpaceDE w:val="0"/>
              <w:autoSpaceDN w:val="0"/>
              <w:adjustRightInd w:val="0"/>
              <w:jc w:val="left"/>
              <w:rPr>
                <w:rFonts w:ascii="宋体" w:cs="宋体"/>
                <w:kern w:val="0"/>
                <w:sz w:val="22"/>
                <w:lang w:val="zh-CN"/>
              </w:rPr>
            </w:pPr>
          </w:p>
        </w:tc>
        <w:tc>
          <w:tcPr>
            <w:tcW w:w="679" w:type="dxa"/>
            <w:shd w:val="clear" w:color="auto" w:fill="auto"/>
            <w:vAlign w:val="center"/>
          </w:tcPr>
          <w:p>
            <w:pPr>
              <w:autoSpaceDE w:val="0"/>
              <w:autoSpaceDN w:val="0"/>
              <w:adjustRightInd w:val="0"/>
              <w:jc w:val="center"/>
              <w:rPr>
                <w:kern w:val="0"/>
                <w:szCs w:val="21"/>
              </w:rPr>
            </w:pPr>
            <w:r>
              <w:rPr>
                <w:rFonts w:hint="eastAsia" w:ascii="宋体" w:cs="宋体"/>
                <w:kern w:val="0"/>
                <w:szCs w:val="21"/>
                <w:lang w:val="zh-CN"/>
              </w:rPr>
              <w:t>收油机</w:t>
            </w:r>
          </w:p>
          <w:p>
            <w:pPr>
              <w:autoSpaceDE w:val="0"/>
              <w:autoSpaceDN w:val="0"/>
              <w:adjustRightInd w:val="0"/>
              <w:jc w:val="center"/>
              <w:rPr>
                <w:rFonts w:ascii="宋体" w:cs="宋体"/>
                <w:kern w:val="0"/>
                <w:sz w:val="22"/>
                <w:lang w:val="zh-CN"/>
              </w:rPr>
            </w:pPr>
            <w:r>
              <w:rPr>
                <w:kern w:val="0"/>
                <w:szCs w:val="21"/>
              </w:rPr>
              <w:t>(</w:t>
            </w:r>
            <w:r>
              <w:rPr>
                <w:rFonts w:hint="eastAsia" w:ascii="宋体" w:cs="宋体"/>
                <w:kern w:val="0"/>
                <w:szCs w:val="21"/>
                <w:lang w:val="zh-CN"/>
              </w:rPr>
              <w:t>单位</w:t>
            </w:r>
            <w:r>
              <w:rPr>
                <w:kern w:val="0"/>
                <w:szCs w:val="21"/>
              </w:rPr>
              <w:t>:</w:t>
            </w:r>
            <w:r>
              <w:rPr>
                <w:rFonts w:hint="eastAsia" w:ascii="宋体" w:cs="宋体"/>
                <w:kern w:val="0"/>
                <w:szCs w:val="21"/>
                <w:lang w:val="zh-CN"/>
              </w:rPr>
              <w:t>台</w:t>
            </w:r>
            <w:r>
              <w:rPr>
                <w:kern w:val="0"/>
                <w:szCs w:val="21"/>
              </w:rPr>
              <w:t>)</w:t>
            </w:r>
          </w:p>
        </w:tc>
        <w:tc>
          <w:tcPr>
            <w:tcW w:w="669" w:type="dxa"/>
            <w:gridSpan w:val="2"/>
            <w:shd w:val="clear" w:color="auto" w:fill="auto"/>
            <w:vAlign w:val="center"/>
          </w:tcPr>
          <w:p>
            <w:pPr>
              <w:autoSpaceDE w:val="0"/>
              <w:autoSpaceDN w:val="0"/>
              <w:adjustRightInd w:val="0"/>
              <w:jc w:val="center"/>
              <w:rPr>
                <w:kern w:val="0"/>
                <w:szCs w:val="21"/>
              </w:rPr>
            </w:pPr>
            <w:r>
              <w:rPr>
                <w:rFonts w:hint="eastAsia" w:ascii="宋体" w:cs="宋体"/>
                <w:kern w:val="0"/>
                <w:szCs w:val="21"/>
                <w:lang w:val="zh-CN"/>
              </w:rPr>
              <w:t>围油栏</w:t>
            </w:r>
          </w:p>
          <w:p>
            <w:pPr>
              <w:autoSpaceDE w:val="0"/>
              <w:autoSpaceDN w:val="0"/>
              <w:adjustRightInd w:val="0"/>
              <w:jc w:val="center"/>
              <w:rPr>
                <w:rFonts w:ascii="宋体" w:cs="宋体"/>
                <w:kern w:val="0"/>
                <w:sz w:val="22"/>
                <w:lang w:val="zh-CN"/>
              </w:rPr>
            </w:pPr>
            <w:r>
              <w:rPr>
                <w:kern w:val="0"/>
                <w:szCs w:val="21"/>
              </w:rPr>
              <w:t>(</w:t>
            </w:r>
            <w:r>
              <w:rPr>
                <w:rFonts w:hint="eastAsia" w:ascii="宋体" w:cs="宋体"/>
                <w:kern w:val="0"/>
                <w:szCs w:val="21"/>
                <w:lang w:val="zh-CN"/>
              </w:rPr>
              <w:t>单位</w:t>
            </w:r>
            <w:r>
              <w:rPr>
                <w:kern w:val="0"/>
                <w:szCs w:val="21"/>
              </w:rPr>
              <w:t>:</w:t>
            </w:r>
            <w:r>
              <w:rPr>
                <w:rFonts w:hint="eastAsia" w:ascii="宋体" w:cs="宋体"/>
                <w:kern w:val="0"/>
                <w:szCs w:val="21"/>
                <w:lang w:val="zh-CN"/>
              </w:rPr>
              <w:t>米</w:t>
            </w:r>
            <w:r>
              <w:rPr>
                <w:kern w:val="0"/>
                <w:szCs w:val="21"/>
              </w:rPr>
              <w:t>)</w:t>
            </w:r>
          </w:p>
        </w:tc>
        <w:tc>
          <w:tcPr>
            <w:tcW w:w="806" w:type="dxa"/>
            <w:gridSpan w:val="2"/>
            <w:shd w:val="clear" w:color="auto" w:fill="auto"/>
            <w:vAlign w:val="center"/>
          </w:tcPr>
          <w:p>
            <w:pPr>
              <w:autoSpaceDE w:val="0"/>
              <w:autoSpaceDN w:val="0"/>
              <w:adjustRightInd w:val="0"/>
              <w:jc w:val="center"/>
              <w:rPr>
                <w:kern w:val="0"/>
                <w:szCs w:val="21"/>
              </w:rPr>
            </w:pPr>
            <w:r>
              <w:rPr>
                <w:rFonts w:hint="eastAsia" w:ascii="宋体" w:cs="宋体"/>
                <w:kern w:val="0"/>
                <w:szCs w:val="21"/>
                <w:lang w:val="zh-CN"/>
              </w:rPr>
              <w:t>吸油毡</w:t>
            </w:r>
          </w:p>
          <w:p>
            <w:pPr>
              <w:autoSpaceDE w:val="0"/>
              <w:autoSpaceDN w:val="0"/>
              <w:adjustRightInd w:val="0"/>
              <w:jc w:val="center"/>
              <w:rPr>
                <w:rFonts w:ascii="宋体" w:cs="宋体"/>
                <w:kern w:val="0"/>
                <w:sz w:val="22"/>
                <w:lang w:val="zh-CN"/>
              </w:rPr>
            </w:pPr>
            <w:r>
              <w:rPr>
                <w:kern w:val="0"/>
                <w:szCs w:val="21"/>
              </w:rPr>
              <w:t>(</w:t>
            </w:r>
            <w:r>
              <w:rPr>
                <w:rFonts w:hint="eastAsia" w:ascii="宋体" w:cs="宋体"/>
                <w:kern w:val="0"/>
                <w:szCs w:val="21"/>
                <w:lang w:val="zh-CN"/>
              </w:rPr>
              <w:t>单位</w:t>
            </w:r>
            <w:r>
              <w:rPr>
                <w:kern w:val="0"/>
                <w:szCs w:val="21"/>
              </w:rPr>
              <w:t>:</w:t>
            </w:r>
            <w:r>
              <w:rPr>
                <w:rFonts w:hint="eastAsia" w:ascii="宋体" w:cs="宋体"/>
                <w:kern w:val="0"/>
                <w:szCs w:val="21"/>
                <w:lang w:val="zh-CN"/>
              </w:rPr>
              <w:t>公斤</w:t>
            </w:r>
            <w:r>
              <w:rPr>
                <w:kern w:val="0"/>
                <w:szCs w:val="21"/>
              </w:rPr>
              <w:t>)</w:t>
            </w:r>
          </w:p>
        </w:tc>
        <w:tc>
          <w:tcPr>
            <w:tcW w:w="967" w:type="dxa"/>
            <w:gridSpan w:val="2"/>
            <w:shd w:val="clear" w:color="auto" w:fill="auto"/>
            <w:vAlign w:val="center"/>
          </w:tcPr>
          <w:p>
            <w:pPr>
              <w:autoSpaceDE w:val="0"/>
              <w:autoSpaceDN w:val="0"/>
              <w:adjustRightInd w:val="0"/>
              <w:jc w:val="center"/>
              <w:rPr>
                <w:kern w:val="0"/>
                <w:szCs w:val="21"/>
              </w:rPr>
            </w:pPr>
            <w:r>
              <w:rPr>
                <w:rFonts w:hint="eastAsia" w:ascii="宋体" w:cs="宋体"/>
                <w:kern w:val="0"/>
                <w:szCs w:val="21"/>
                <w:lang w:val="zh-CN"/>
              </w:rPr>
              <w:t>吸油拖栏</w:t>
            </w:r>
          </w:p>
          <w:p>
            <w:pPr>
              <w:autoSpaceDE w:val="0"/>
              <w:autoSpaceDN w:val="0"/>
              <w:adjustRightInd w:val="0"/>
              <w:jc w:val="center"/>
              <w:rPr>
                <w:rFonts w:ascii="宋体" w:cs="宋体"/>
                <w:kern w:val="0"/>
                <w:sz w:val="22"/>
                <w:lang w:val="zh-CN"/>
              </w:rPr>
            </w:pPr>
            <w:r>
              <w:rPr>
                <w:kern w:val="0"/>
                <w:szCs w:val="21"/>
              </w:rPr>
              <w:t>(</w:t>
            </w:r>
            <w:r>
              <w:rPr>
                <w:rFonts w:hint="eastAsia" w:ascii="宋体" w:cs="宋体"/>
                <w:kern w:val="0"/>
                <w:szCs w:val="21"/>
                <w:lang w:val="zh-CN"/>
              </w:rPr>
              <w:t>单位</w:t>
            </w:r>
            <w:r>
              <w:rPr>
                <w:kern w:val="0"/>
                <w:szCs w:val="21"/>
              </w:rPr>
              <w:t>:</w:t>
            </w:r>
            <w:r>
              <w:rPr>
                <w:rFonts w:hint="eastAsia" w:ascii="宋体" w:cs="宋体"/>
                <w:kern w:val="0"/>
                <w:szCs w:val="21"/>
                <w:lang w:val="zh-CN"/>
              </w:rPr>
              <w:t>米</w:t>
            </w:r>
            <w:r>
              <w:rPr>
                <w:kern w:val="0"/>
                <w:szCs w:val="21"/>
              </w:rPr>
              <w:t>)</w:t>
            </w:r>
          </w:p>
        </w:tc>
        <w:tc>
          <w:tcPr>
            <w:tcW w:w="669" w:type="dxa"/>
            <w:gridSpan w:val="2"/>
            <w:shd w:val="clear" w:color="auto" w:fill="auto"/>
            <w:vAlign w:val="center"/>
          </w:tcPr>
          <w:p>
            <w:pPr>
              <w:autoSpaceDE w:val="0"/>
              <w:autoSpaceDN w:val="0"/>
              <w:adjustRightInd w:val="0"/>
              <w:jc w:val="center"/>
              <w:rPr>
                <w:rFonts w:ascii="宋体" w:cs="宋体"/>
                <w:kern w:val="0"/>
                <w:sz w:val="22"/>
                <w:lang w:val="zh-CN"/>
              </w:rPr>
            </w:pPr>
            <w:r>
              <w:rPr>
                <w:rFonts w:hint="eastAsia" w:ascii="宋体" w:cs="宋体"/>
                <w:kern w:val="0"/>
                <w:szCs w:val="21"/>
                <w:lang w:val="zh-CN"/>
              </w:rPr>
              <w:t>消油剂</w:t>
            </w:r>
            <w:r>
              <w:rPr>
                <w:kern w:val="0"/>
                <w:szCs w:val="21"/>
              </w:rPr>
              <w:t>(</w:t>
            </w:r>
            <w:r>
              <w:rPr>
                <w:rFonts w:hint="eastAsia" w:ascii="宋体" w:cs="宋体"/>
                <w:kern w:val="0"/>
                <w:szCs w:val="21"/>
                <w:lang w:val="zh-CN"/>
              </w:rPr>
              <w:t>单位</w:t>
            </w:r>
            <w:r>
              <w:rPr>
                <w:kern w:val="0"/>
                <w:szCs w:val="21"/>
              </w:rPr>
              <w:t>:</w:t>
            </w:r>
            <w:r>
              <w:rPr>
                <w:rFonts w:hint="eastAsia" w:ascii="宋体" w:cs="宋体"/>
                <w:kern w:val="0"/>
                <w:szCs w:val="21"/>
                <w:lang w:val="zh-CN"/>
              </w:rPr>
              <w:t>公斤</w:t>
            </w:r>
            <w:r>
              <w:rPr>
                <w:kern w:val="0"/>
                <w:szCs w:val="21"/>
              </w:rPr>
              <w:t>)</w:t>
            </w:r>
          </w:p>
        </w:tc>
        <w:tc>
          <w:tcPr>
            <w:tcW w:w="870" w:type="dxa"/>
            <w:gridSpan w:val="2"/>
            <w:shd w:val="clear" w:color="auto" w:fill="auto"/>
            <w:vAlign w:val="center"/>
          </w:tcPr>
          <w:p>
            <w:pPr>
              <w:autoSpaceDE w:val="0"/>
              <w:autoSpaceDN w:val="0"/>
              <w:adjustRightInd w:val="0"/>
              <w:jc w:val="center"/>
              <w:rPr>
                <w:rFonts w:ascii="宋体" w:cs="宋体"/>
                <w:kern w:val="0"/>
                <w:sz w:val="22"/>
                <w:lang w:val="zh-CN"/>
              </w:rPr>
            </w:pPr>
            <w:r>
              <w:rPr>
                <w:rFonts w:hint="eastAsia" w:ascii="宋体" w:cs="宋体"/>
                <w:kern w:val="0"/>
                <w:sz w:val="22"/>
                <w:lang w:val="zh-CN"/>
              </w:rPr>
              <w:t>船用喷洒装置（单位</w:t>
            </w:r>
            <w:r>
              <w:rPr>
                <w:rFonts w:hint="eastAsia" w:ascii="宋体" w:cs="宋体"/>
                <w:kern w:val="0"/>
                <w:sz w:val="22"/>
              </w:rPr>
              <w:t>:台）</w:t>
            </w:r>
          </w:p>
        </w:tc>
        <w:tc>
          <w:tcPr>
            <w:tcW w:w="853" w:type="dxa"/>
            <w:gridSpan w:val="2"/>
            <w:vMerge w:val="continue"/>
            <w:shd w:val="clear" w:color="000000" w:fill="FFFFFF"/>
            <w:vAlign w:val="center"/>
          </w:tcPr>
          <w:p>
            <w:pPr>
              <w:autoSpaceDE w:val="0"/>
              <w:autoSpaceDN w:val="0"/>
              <w:adjustRightInd w:val="0"/>
              <w:jc w:val="left"/>
              <w:rPr>
                <w:rFonts w:ascii="宋体" w:cs="宋体"/>
                <w:kern w:val="0"/>
                <w:sz w:val="22"/>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Before w:val="1"/>
          <w:wBefore w:w="10" w:type="dxa"/>
          <w:trHeight w:val="577" w:hRule="atLeast"/>
        </w:trPr>
        <w:tc>
          <w:tcPr>
            <w:tcW w:w="851" w:type="dxa"/>
            <w:vMerge w:val="continue"/>
            <w:shd w:val="clear" w:color="000000" w:fill="FFFFFF"/>
            <w:vAlign w:val="center"/>
          </w:tcPr>
          <w:p>
            <w:pPr>
              <w:autoSpaceDE w:val="0"/>
              <w:autoSpaceDN w:val="0"/>
              <w:adjustRightInd w:val="0"/>
              <w:jc w:val="left"/>
              <w:rPr>
                <w:rFonts w:ascii="宋体" w:cs="宋体"/>
                <w:kern w:val="0"/>
                <w:sz w:val="22"/>
                <w:lang w:val="zh-CN"/>
              </w:rPr>
            </w:pPr>
          </w:p>
        </w:tc>
        <w:tc>
          <w:tcPr>
            <w:tcW w:w="850" w:type="dxa"/>
            <w:vAlign w:val="center"/>
          </w:tcPr>
          <w:p>
            <w:pPr>
              <w:autoSpaceDE w:val="0"/>
              <w:autoSpaceDN w:val="0"/>
              <w:adjustRightInd w:val="0"/>
              <w:jc w:val="center"/>
              <w:rPr>
                <w:rFonts w:ascii="宋体" w:cs="宋体"/>
                <w:kern w:val="0"/>
                <w:sz w:val="22"/>
              </w:rPr>
            </w:pPr>
          </w:p>
        </w:tc>
        <w:tc>
          <w:tcPr>
            <w:tcW w:w="851" w:type="dxa"/>
            <w:vAlign w:val="center"/>
          </w:tcPr>
          <w:p>
            <w:pPr>
              <w:autoSpaceDE w:val="0"/>
              <w:autoSpaceDN w:val="0"/>
              <w:adjustRightInd w:val="0"/>
              <w:jc w:val="center"/>
              <w:rPr>
                <w:rFonts w:ascii="宋体" w:cs="宋体"/>
                <w:kern w:val="0"/>
                <w:sz w:val="22"/>
              </w:rPr>
            </w:pPr>
          </w:p>
        </w:tc>
        <w:tc>
          <w:tcPr>
            <w:tcW w:w="709" w:type="dxa"/>
            <w:gridSpan w:val="2"/>
            <w:vAlign w:val="center"/>
          </w:tcPr>
          <w:p>
            <w:pPr>
              <w:autoSpaceDE w:val="0"/>
              <w:autoSpaceDN w:val="0"/>
              <w:adjustRightInd w:val="0"/>
              <w:jc w:val="center"/>
              <w:rPr>
                <w:rFonts w:ascii="宋体" w:cs="宋体"/>
                <w:kern w:val="0"/>
                <w:sz w:val="22"/>
              </w:rPr>
            </w:pPr>
          </w:p>
        </w:tc>
        <w:tc>
          <w:tcPr>
            <w:tcW w:w="726" w:type="dxa"/>
            <w:vAlign w:val="center"/>
          </w:tcPr>
          <w:p>
            <w:pPr>
              <w:autoSpaceDE w:val="0"/>
              <w:autoSpaceDN w:val="0"/>
              <w:adjustRightInd w:val="0"/>
              <w:jc w:val="center"/>
              <w:rPr>
                <w:rFonts w:ascii="宋体" w:cs="宋体"/>
                <w:kern w:val="0"/>
                <w:sz w:val="22"/>
              </w:rPr>
            </w:pPr>
          </w:p>
        </w:tc>
        <w:tc>
          <w:tcPr>
            <w:tcW w:w="679" w:type="dxa"/>
            <w:vAlign w:val="center"/>
          </w:tcPr>
          <w:p>
            <w:pPr>
              <w:autoSpaceDE w:val="0"/>
              <w:autoSpaceDN w:val="0"/>
              <w:adjustRightInd w:val="0"/>
              <w:jc w:val="center"/>
              <w:rPr>
                <w:rFonts w:ascii="宋体" w:cs="宋体"/>
                <w:kern w:val="0"/>
                <w:sz w:val="22"/>
              </w:rPr>
            </w:pPr>
          </w:p>
        </w:tc>
        <w:tc>
          <w:tcPr>
            <w:tcW w:w="669" w:type="dxa"/>
            <w:gridSpan w:val="2"/>
            <w:vAlign w:val="center"/>
          </w:tcPr>
          <w:p>
            <w:pPr>
              <w:autoSpaceDE w:val="0"/>
              <w:autoSpaceDN w:val="0"/>
              <w:adjustRightInd w:val="0"/>
              <w:jc w:val="center"/>
              <w:rPr>
                <w:rFonts w:ascii="宋体" w:cs="宋体"/>
                <w:kern w:val="0"/>
                <w:sz w:val="22"/>
                <w:lang w:val="zh-CN"/>
              </w:rPr>
            </w:pPr>
          </w:p>
        </w:tc>
        <w:tc>
          <w:tcPr>
            <w:tcW w:w="806" w:type="dxa"/>
            <w:gridSpan w:val="2"/>
            <w:vAlign w:val="center"/>
          </w:tcPr>
          <w:p>
            <w:pPr>
              <w:autoSpaceDE w:val="0"/>
              <w:autoSpaceDN w:val="0"/>
              <w:adjustRightInd w:val="0"/>
              <w:jc w:val="center"/>
              <w:rPr>
                <w:rFonts w:ascii="宋体" w:cs="宋体"/>
                <w:kern w:val="0"/>
                <w:sz w:val="22"/>
              </w:rPr>
            </w:pPr>
          </w:p>
        </w:tc>
        <w:tc>
          <w:tcPr>
            <w:tcW w:w="967" w:type="dxa"/>
            <w:gridSpan w:val="2"/>
            <w:vAlign w:val="center"/>
          </w:tcPr>
          <w:p>
            <w:pPr>
              <w:autoSpaceDE w:val="0"/>
              <w:autoSpaceDN w:val="0"/>
              <w:adjustRightInd w:val="0"/>
              <w:jc w:val="center"/>
              <w:rPr>
                <w:rFonts w:ascii="宋体" w:cs="宋体"/>
                <w:kern w:val="0"/>
                <w:sz w:val="22"/>
                <w:lang w:val="zh-CN"/>
              </w:rPr>
            </w:pPr>
          </w:p>
        </w:tc>
        <w:tc>
          <w:tcPr>
            <w:tcW w:w="669" w:type="dxa"/>
            <w:gridSpan w:val="2"/>
            <w:vAlign w:val="center"/>
          </w:tcPr>
          <w:p>
            <w:pPr>
              <w:autoSpaceDE w:val="0"/>
              <w:autoSpaceDN w:val="0"/>
              <w:adjustRightInd w:val="0"/>
              <w:jc w:val="center"/>
              <w:rPr>
                <w:rFonts w:ascii="宋体" w:cs="宋体"/>
                <w:kern w:val="0"/>
                <w:sz w:val="22"/>
              </w:rPr>
            </w:pPr>
          </w:p>
        </w:tc>
        <w:tc>
          <w:tcPr>
            <w:tcW w:w="870" w:type="dxa"/>
            <w:gridSpan w:val="2"/>
            <w:vAlign w:val="center"/>
          </w:tcPr>
          <w:p>
            <w:pPr>
              <w:autoSpaceDE w:val="0"/>
              <w:autoSpaceDN w:val="0"/>
              <w:adjustRightInd w:val="0"/>
              <w:jc w:val="center"/>
              <w:rPr>
                <w:rFonts w:ascii="宋体" w:cs="宋体"/>
                <w:kern w:val="0"/>
                <w:sz w:val="22"/>
              </w:rPr>
            </w:pPr>
          </w:p>
        </w:tc>
        <w:tc>
          <w:tcPr>
            <w:tcW w:w="853" w:type="dxa"/>
            <w:gridSpan w:val="2"/>
            <w:vAlign w:val="center"/>
          </w:tcPr>
          <w:p>
            <w:pPr>
              <w:autoSpaceDE w:val="0"/>
              <w:autoSpaceDN w:val="0"/>
              <w:adjustRightInd w:val="0"/>
              <w:rPr>
                <w:rFonts w:ascii="宋体" w:cs="宋体"/>
                <w:kern w:val="0"/>
                <w:sz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57" w:hRule="atLeast"/>
        </w:trPr>
        <w:tc>
          <w:tcPr>
            <w:tcW w:w="861" w:type="dxa"/>
            <w:gridSpan w:val="2"/>
            <w:vMerge w:val="restart"/>
            <w:vAlign w:val="center"/>
          </w:tcPr>
          <w:p>
            <w:pPr>
              <w:autoSpaceDE w:val="0"/>
              <w:autoSpaceDN w:val="0"/>
              <w:adjustRightInd w:val="0"/>
              <w:jc w:val="center"/>
              <w:rPr>
                <w:rFonts w:eastAsia="新宋体"/>
                <w:kern w:val="0"/>
                <w:sz w:val="22"/>
              </w:rPr>
            </w:pPr>
            <w:r>
              <w:rPr>
                <w:rFonts w:hint="eastAsia" w:eastAsia="新宋体"/>
                <w:kern w:val="0"/>
                <w:szCs w:val="21"/>
              </w:rPr>
              <w:t>海安清2</w:t>
            </w:r>
          </w:p>
        </w:tc>
        <w:tc>
          <w:tcPr>
            <w:tcW w:w="8649" w:type="dxa"/>
            <w:gridSpan w:val="18"/>
            <w:vAlign w:val="center"/>
          </w:tcPr>
          <w:p>
            <w:pPr>
              <w:autoSpaceDE w:val="0"/>
              <w:autoSpaceDN w:val="0"/>
              <w:adjustRightInd w:val="0"/>
              <w:jc w:val="center"/>
              <w:rPr>
                <w:rFonts w:eastAsia="新宋体"/>
                <w:kern w:val="0"/>
                <w:sz w:val="22"/>
                <w:lang w:val="zh-CN"/>
              </w:rPr>
            </w:pPr>
            <w:r>
              <w:rPr>
                <w:rFonts w:eastAsia="新宋体"/>
                <w:kern w:val="0"/>
                <w:szCs w:val="21"/>
                <w:lang w:val="zh-CN"/>
              </w:rPr>
              <w:t>出发时携带的清污器材和作业人员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19" w:hRule="atLeast"/>
        </w:trPr>
        <w:tc>
          <w:tcPr>
            <w:tcW w:w="861" w:type="dxa"/>
            <w:gridSpan w:val="2"/>
            <w:vMerge w:val="continue"/>
            <w:shd w:val="clear" w:color="000000" w:fill="FFFFFF"/>
            <w:vAlign w:val="center"/>
          </w:tcPr>
          <w:p>
            <w:pPr>
              <w:autoSpaceDE w:val="0"/>
              <w:autoSpaceDN w:val="0"/>
              <w:adjustRightInd w:val="0"/>
              <w:jc w:val="left"/>
              <w:rPr>
                <w:rFonts w:eastAsia="新宋体"/>
                <w:kern w:val="0"/>
                <w:sz w:val="22"/>
                <w:lang w:val="zh-CN"/>
              </w:rPr>
            </w:pPr>
          </w:p>
        </w:tc>
        <w:tc>
          <w:tcPr>
            <w:tcW w:w="850" w:type="dxa"/>
            <w:vMerge w:val="restart"/>
            <w:vAlign w:val="center"/>
          </w:tcPr>
          <w:p>
            <w:pPr>
              <w:autoSpaceDE w:val="0"/>
              <w:autoSpaceDN w:val="0"/>
              <w:adjustRightInd w:val="0"/>
              <w:jc w:val="center"/>
              <w:rPr>
                <w:rFonts w:eastAsia="新宋体"/>
                <w:kern w:val="0"/>
                <w:szCs w:val="21"/>
                <w:lang w:val="zh-CN"/>
              </w:rPr>
            </w:pPr>
            <w:r>
              <w:rPr>
                <w:rFonts w:eastAsia="新宋体"/>
                <w:kern w:val="0"/>
                <w:szCs w:val="21"/>
                <w:lang w:val="zh-CN"/>
              </w:rPr>
              <w:t>指派</w:t>
            </w:r>
          </w:p>
          <w:p>
            <w:pPr>
              <w:autoSpaceDE w:val="0"/>
              <w:autoSpaceDN w:val="0"/>
              <w:adjustRightInd w:val="0"/>
              <w:jc w:val="center"/>
              <w:rPr>
                <w:rFonts w:eastAsia="新宋体"/>
                <w:kern w:val="0"/>
                <w:sz w:val="22"/>
                <w:lang w:val="zh-CN"/>
              </w:rPr>
            </w:pPr>
            <w:r>
              <w:rPr>
                <w:rFonts w:eastAsia="新宋体"/>
                <w:kern w:val="0"/>
                <w:szCs w:val="21"/>
                <w:lang w:val="zh-CN"/>
              </w:rPr>
              <w:t>时间</w:t>
            </w:r>
          </w:p>
        </w:tc>
        <w:tc>
          <w:tcPr>
            <w:tcW w:w="851" w:type="dxa"/>
            <w:vMerge w:val="restart"/>
            <w:vAlign w:val="center"/>
          </w:tcPr>
          <w:p>
            <w:pPr>
              <w:autoSpaceDE w:val="0"/>
              <w:autoSpaceDN w:val="0"/>
              <w:adjustRightInd w:val="0"/>
              <w:jc w:val="center"/>
              <w:rPr>
                <w:rFonts w:eastAsia="新宋体"/>
                <w:kern w:val="0"/>
                <w:sz w:val="22"/>
                <w:lang w:val="zh-CN"/>
              </w:rPr>
            </w:pPr>
            <w:r>
              <w:rPr>
                <w:rFonts w:eastAsia="新宋体"/>
                <w:kern w:val="0"/>
                <w:szCs w:val="21"/>
                <w:lang w:val="zh-CN"/>
              </w:rPr>
              <w:t>到达现场时间</w:t>
            </w:r>
          </w:p>
        </w:tc>
        <w:tc>
          <w:tcPr>
            <w:tcW w:w="678" w:type="dxa"/>
            <w:vMerge w:val="restart"/>
            <w:vAlign w:val="center"/>
          </w:tcPr>
          <w:p>
            <w:pPr>
              <w:autoSpaceDE w:val="0"/>
              <w:autoSpaceDN w:val="0"/>
              <w:adjustRightInd w:val="0"/>
              <w:jc w:val="center"/>
              <w:rPr>
                <w:rFonts w:eastAsia="新宋体"/>
                <w:kern w:val="0"/>
                <w:szCs w:val="21"/>
                <w:lang w:val="zh-CN"/>
              </w:rPr>
            </w:pPr>
            <w:r>
              <w:rPr>
                <w:rFonts w:eastAsia="新宋体"/>
                <w:kern w:val="0"/>
                <w:szCs w:val="21"/>
                <w:lang w:val="zh-CN"/>
              </w:rPr>
              <w:t>撤离</w:t>
            </w:r>
          </w:p>
          <w:p>
            <w:pPr>
              <w:autoSpaceDE w:val="0"/>
              <w:autoSpaceDN w:val="0"/>
              <w:adjustRightInd w:val="0"/>
              <w:jc w:val="center"/>
              <w:rPr>
                <w:rFonts w:eastAsia="新宋体"/>
                <w:kern w:val="0"/>
                <w:sz w:val="22"/>
                <w:lang w:val="zh-CN"/>
              </w:rPr>
            </w:pPr>
            <w:r>
              <w:rPr>
                <w:rFonts w:eastAsia="新宋体"/>
                <w:kern w:val="0"/>
                <w:szCs w:val="21"/>
                <w:lang w:val="zh-CN"/>
              </w:rPr>
              <w:t>时间</w:t>
            </w:r>
          </w:p>
        </w:tc>
        <w:tc>
          <w:tcPr>
            <w:tcW w:w="757" w:type="dxa"/>
            <w:gridSpan w:val="2"/>
            <w:vMerge w:val="restart"/>
            <w:vAlign w:val="center"/>
          </w:tcPr>
          <w:p>
            <w:pPr>
              <w:autoSpaceDE w:val="0"/>
              <w:autoSpaceDN w:val="0"/>
              <w:adjustRightInd w:val="0"/>
              <w:jc w:val="center"/>
              <w:rPr>
                <w:rFonts w:eastAsia="新宋体"/>
                <w:kern w:val="0"/>
                <w:sz w:val="22"/>
                <w:lang w:val="zh-CN"/>
              </w:rPr>
            </w:pPr>
            <w:r>
              <w:rPr>
                <w:rFonts w:eastAsia="新宋体"/>
                <w:kern w:val="0"/>
                <w:szCs w:val="21"/>
                <w:lang w:val="zh-CN"/>
              </w:rPr>
              <w:t>巡航里程（海里）</w:t>
            </w:r>
          </w:p>
        </w:tc>
        <w:tc>
          <w:tcPr>
            <w:tcW w:w="4733" w:type="dxa"/>
            <w:gridSpan w:val="12"/>
            <w:vAlign w:val="center"/>
          </w:tcPr>
          <w:p>
            <w:pPr>
              <w:autoSpaceDE w:val="0"/>
              <w:autoSpaceDN w:val="0"/>
              <w:adjustRightInd w:val="0"/>
              <w:jc w:val="center"/>
              <w:rPr>
                <w:rFonts w:eastAsia="新宋体"/>
                <w:kern w:val="0"/>
                <w:sz w:val="22"/>
                <w:lang w:val="zh-CN"/>
              </w:rPr>
            </w:pPr>
            <w:r>
              <w:rPr>
                <w:rFonts w:eastAsia="新宋体"/>
                <w:kern w:val="0"/>
                <w:szCs w:val="21"/>
                <w:lang w:val="zh-CN"/>
              </w:rPr>
              <w:t>出发时携带的清污器材</w:t>
            </w:r>
          </w:p>
        </w:tc>
        <w:tc>
          <w:tcPr>
            <w:tcW w:w="780" w:type="dxa"/>
            <w:vMerge w:val="restart"/>
            <w:vAlign w:val="center"/>
          </w:tcPr>
          <w:p>
            <w:pPr>
              <w:autoSpaceDE w:val="0"/>
              <w:autoSpaceDN w:val="0"/>
              <w:adjustRightInd w:val="0"/>
              <w:jc w:val="center"/>
              <w:rPr>
                <w:rFonts w:eastAsia="新宋体"/>
                <w:kern w:val="0"/>
                <w:sz w:val="22"/>
                <w:lang w:val="zh-CN"/>
              </w:rPr>
            </w:pPr>
            <w:r>
              <w:rPr>
                <w:rFonts w:eastAsia="新宋体"/>
                <w:kern w:val="0"/>
                <w:szCs w:val="21"/>
                <w:lang w:val="zh-CN"/>
              </w:rPr>
              <w:t>作业人员</w:t>
            </w:r>
            <w:r>
              <w:rPr>
                <w:rFonts w:eastAsia="新宋体"/>
                <w:kern w:val="0"/>
                <w:szCs w:val="21"/>
              </w:rPr>
              <w:t>(</w:t>
            </w:r>
            <w:r>
              <w:rPr>
                <w:rFonts w:eastAsia="新宋体"/>
                <w:kern w:val="0"/>
                <w:szCs w:val="21"/>
                <w:lang w:val="zh-CN"/>
              </w:rPr>
              <w:t>位</w:t>
            </w:r>
            <w:r>
              <w:rPr>
                <w:rFonts w:eastAsia="新宋体"/>
                <w:kern w:val="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7" w:hRule="atLeast"/>
        </w:trPr>
        <w:tc>
          <w:tcPr>
            <w:tcW w:w="861" w:type="dxa"/>
            <w:gridSpan w:val="2"/>
            <w:vMerge w:val="continue"/>
            <w:shd w:val="clear" w:color="000000" w:fill="FFFFFF"/>
            <w:vAlign w:val="center"/>
          </w:tcPr>
          <w:p>
            <w:pPr>
              <w:autoSpaceDE w:val="0"/>
              <w:autoSpaceDN w:val="0"/>
              <w:adjustRightInd w:val="0"/>
              <w:jc w:val="left"/>
              <w:rPr>
                <w:rFonts w:eastAsia="新宋体"/>
                <w:kern w:val="0"/>
                <w:sz w:val="22"/>
                <w:lang w:val="zh-CN"/>
              </w:rPr>
            </w:pPr>
          </w:p>
        </w:tc>
        <w:tc>
          <w:tcPr>
            <w:tcW w:w="850" w:type="dxa"/>
            <w:vMerge w:val="continue"/>
            <w:shd w:val="clear" w:color="000000" w:fill="FFFFFF"/>
            <w:vAlign w:val="center"/>
          </w:tcPr>
          <w:p>
            <w:pPr>
              <w:autoSpaceDE w:val="0"/>
              <w:autoSpaceDN w:val="0"/>
              <w:adjustRightInd w:val="0"/>
              <w:jc w:val="left"/>
              <w:rPr>
                <w:rFonts w:eastAsia="新宋体"/>
                <w:kern w:val="0"/>
                <w:sz w:val="22"/>
                <w:lang w:val="zh-CN"/>
              </w:rPr>
            </w:pPr>
          </w:p>
        </w:tc>
        <w:tc>
          <w:tcPr>
            <w:tcW w:w="851" w:type="dxa"/>
            <w:vMerge w:val="continue"/>
            <w:shd w:val="clear" w:color="000000" w:fill="FFFFFF"/>
            <w:vAlign w:val="center"/>
          </w:tcPr>
          <w:p>
            <w:pPr>
              <w:autoSpaceDE w:val="0"/>
              <w:autoSpaceDN w:val="0"/>
              <w:adjustRightInd w:val="0"/>
              <w:jc w:val="left"/>
              <w:rPr>
                <w:rFonts w:eastAsia="新宋体"/>
                <w:kern w:val="0"/>
                <w:sz w:val="22"/>
                <w:lang w:val="zh-CN"/>
              </w:rPr>
            </w:pPr>
          </w:p>
        </w:tc>
        <w:tc>
          <w:tcPr>
            <w:tcW w:w="678" w:type="dxa"/>
            <w:vMerge w:val="continue"/>
            <w:shd w:val="clear" w:color="000000" w:fill="FFFFFF"/>
            <w:vAlign w:val="center"/>
          </w:tcPr>
          <w:p>
            <w:pPr>
              <w:autoSpaceDE w:val="0"/>
              <w:autoSpaceDN w:val="0"/>
              <w:adjustRightInd w:val="0"/>
              <w:jc w:val="left"/>
              <w:rPr>
                <w:rFonts w:eastAsia="新宋体"/>
                <w:kern w:val="0"/>
                <w:sz w:val="22"/>
                <w:lang w:val="zh-CN"/>
              </w:rPr>
            </w:pPr>
          </w:p>
        </w:tc>
        <w:tc>
          <w:tcPr>
            <w:tcW w:w="757" w:type="dxa"/>
            <w:gridSpan w:val="2"/>
            <w:vMerge w:val="continue"/>
            <w:shd w:val="clear" w:color="000000" w:fill="FFFFFF"/>
            <w:vAlign w:val="center"/>
          </w:tcPr>
          <w:p>
            <w:pPr>
              <w:autoSpaceDE w:val="0"/>
              <w:autoSpaceDN w:val="0"/>
              <w:adjustRightInd w:val="0"/>
              <w:jc w:val="left"/>
              <w:rPr>
                <w:rFonts w:eastAsia="新宋体"/>
                <w:kern w:val="0"/>
                <w:sz w:val="22"/>
                <w:lang w:val="zh-CN"/>
              </w:rPr>
            </w:pPr>
          </w:p>
        </w:tc>
        <w:tc>
          <w:tcPr>
            <w:tcW w:w="793" w:type="dxa"/>
            <w:gridSpan w:val="2"/>
            <w:shd w:val="clear" w:color="auto" w:fill="auto"/>
            <w:vAlign w:val="center"/>
          </w:tcPr>
          <w:p>
            <w:pPr>
              <w:autoSpaceDE w:val="0"/>
              <w:autoSpaceDN w:val="0"/>
              <w:adjustRightInd w:val="0"/>
              <w:jc w:val="center"/>
              <w:rPr>
                <w:kern w:val="0"/>
                <w:szCs w:val="21"/>
              </w:rPr>
            </w:pPr>
            <w:r>
              <w:rPr>
                <w:rFonts w:hint="eastAsia" w:ascii="宋体" w:cs="宋体"/>
                <w:kern w:val="0"/>
                <w:szCs w:val="21"/>
                <w:lang w:val="zh-CN"/>
              </w:rPr>
              <w:t>收油机</w:t>
            </w:r>
          </w:p>
          <w:p>
            <w:pPr>
              <w:autoSpaceDE w:val="0"/>
              <w:autoSpaceDN w:val="0"/>
              <w:adjustRightInd w:val="0"/>
              <w:jc w:val="center"/>
              <w:rPr>
                <w:rFonts w:eastAsia="新宋体"/>
                <w:kern w:val="0"/>
                <w:sz w:val="22"/>
                <w:lang w:val="zh-CN"/>
              </w:rPr>
            </w:pPr>
            <w:r>
              <w:rPr>
                <w:kern w:val="0"/>
                <w:szCs w:val="21"/>
              </w:rPr>
              <w:t>(</w:t>
            </w:r>
            <w:r>
              <w:rPr>
                <w:rFonts w:hint="eastAsia" w:ascii="宋体" w:cs="宋体"/>
                <w:kern w:val="0"/>
                <w:szCs w:val="21"/>
                <w:lang w:val="zh-CN"/>
              </w:rPr>
              <w:t>单位</w:t>
            </w:r>
            <w:r>
              <w:rPr>
                <w:kern w:val="0"/>
                <w:szCs w:val="21"/>
              </w:rPr>
              <w:t>:</w:t>
            </w:r>
            <w:r>
              <w:rPr>
                <w:rFonts w:hint="eastAsia" w:ascii="宋体" w:cs="宋体"/>
                <w:kern w:val="0"/>
                <w:szCs w:val="21"/>
                <w:lang w:val="zh-CN"/>
              </w:rPr>
              <w:t>台</w:t>
            </w:r>
            <w:r>
              <w:rPr>
                <w:kern w:val="0"/>
                <w:szCs w:val="21"/>
              </w:rPr>
              <w:t>)</w:t>
            </w:r>
          </w:p>
        </w:tc>
        <w:tc>
          <w:tcPr>
            <w:tcW w:w="811" w:type="dxa"/>
            <w:gridSpan w:val="2"/>
            <w:shd w:val="clear" w:color="auto" w:fill="auto"/>
            <w:vAlign w:val="center"/>
          </w:tcPr>
          <w:p>
            <w:pPr>
              <w:autoSpaceDE w:val="0"/>
              <w:autoSpaceDN w:val="0"/>
              <w:adjustRightInd w:val="0"/>
              <w:jc w:val="center"/>
              <w:rPr>
                <w:kern w:val="0"/>
                <w:szCs w:val="21"/>
              </w:rPr>
            </w:pPr>
            <w:r>
              <w:rPr>
                <w:rFonts w:hint="eastAsia" w:ascii="宋体" w:cs="宋体"/>
                <w:kern w:val="0"/>
                <w:szCs w:val="21"/>
                <w:lang w:val="zh-CN"/>
              </w:rPr>
              <w:t>围油栏</w:t>
            </w:r>
          </w:p>
          <w:p>
            <w:pPr>
              <w:autoSpaceDE w:val="0"/>
              <w:autoSpaceDN w:val="0"/>
              <w:adjustRightInd w:val="0"/>
              <w:jc w:val="center"/>
              <w:rPr>
                <w:rFonts w:eastAsia="新宋体"/>
                <w:kern w:val="0"/>
                <w:sz w:val="22"/>
              </w:rPr>
            </w:pPr>
            <w:r>
              <w:rPr>
                <w:kern w:val="0"/>
                <w:szCs w:val="21"/>
              </w:rPr>
              <w:t>(</w:t>
            </w:r>
            <w:r>
              <w:rPr>
                <w:rFonts w:hint="eastAsia" w:ascii="宋体" w:cs="宋体"/>
                <w:kern w:val="0"/>
                <w:szCs w:val="21"/>
                <w:lang w:val="zh-CN"/>
              </w:rPr>
              <w:t>单位</w:t>
            </w:r>
            <w:r>
              <w:rPr>
                <w:kern w:val="0"/>
                <w:szCs w:val="21"/>
              </w:rPr>
              <w:t>:</w:t>
            </w:r>
            <w:r>
              <w:rPr>
                <w:rFonts w:hint="eastAsia" w:ascii="宋体" w:cs="宋体"/>
                <w:kern w:val="0"/>
                <w:szCs w:val="21"/>
                <w:lang w:val="zh-CN"/>
              </w:rPr>
              <w:t>米</w:t>
            </w:r>
            <w:r>
              <w:rPr>
                <w:kern w:val="0"/>
                <w:szCs w:val="21"/>
              </w:rPr>
              <w:t>)</w:t>
            </w:r>
          </w:p>
        </w:tc>
        <w:tc>
          <w:tcPr>
            <w:tcW w:w="759" w:type="dxa"/>
            <w:gridSpan w:val="2"/>
            <w:shd w:val="clear" w:color="auto" w:fill="auto"/>
            <w:vAlign w:val="center"/>
          </w:tcPr>
          <w:p>
            <w:pPr>
              <w:autoSpaceDE w:val="0"/>
              <w:autoSpaceDN w:val="0"/>
              <w:adjustRightInd w:val="0"/>
              <w:jc w:val="center"/>
              <w:rPr>
                <w:kern w:val="0"/>
                <w:szCs w:val="21"/>
              </w:rPr>
            </w:pPr>
            <w:r>
              <w:rPr>
                <w:rFonts w:hint="eastAsia" w:ascii="宋体" w:cs="宋体"/>
                <w:kern w:val="0"/>
                <w:szCs w:val="21"/>
                <w:lang w:val="zh-CN"/>
              </w:rPr>
              <w:t>吸油毡</w:t>
            </w:r>
          </w:p>
          <w:p>
            <w:pPr>
              <w:autoSpaceDE w:val="0"/>
              <w:autoSpaceDN w:val="0"/>
              <w:adjustRightInd w:val="0"/>
              <w:jc w:val="center"/>
              <w:rPr>
                <w:rFonts w:eastAsia="新宋体"/>
                <w:kern w:val="0"/>
                <w:sz w:val="22"/>
                <w:lang w:val="zh-CN"/>
              </w:rPr>
            </w:pPr>
            <w:r>
              <w:rPr>
                <w:kern w:val="0"/>
                <w:szCs w:val="21"/>
              </w:rPr>
              <w:t>(</w:t>
            </w:r>
            <w:r>
              <w:rPr>
                <w:rFonts w:hint="eastAsia" w:ascii="宋体" w:cs="宋体"/>
                <w:kern w:val="0"/>
                <w:szCs w:val="21"/>
                <w:lang w:val="zh-CN"/>
              </w:rPr>
              <w:t>单位</w:t>
            </w:r>
            <w:r>
              <w:rPr>
                <w:kern w:val="0"/>
                <w:szCs w:val="21"/>
              </w:rPr>
              <w:t>:</w:t>
            </w:r>
            <w:r>
              <w:rPr>
                <w:rFonts w:hint="eastAsia" w:ascii="宋体" w:cs="宋体"/>
                <w:kern w:val="0"/>
                <w:szCs w:val="21"/>
                <w:lang w:val="zh-CN"/>
              </w:rPr>
              <w:t>公斤</w:t>
            </w:r>
            <w:r>
              <w:rPr>
                <w:kern w:val="0"/>
                <w:szCs w:val="21"/>
              </w:rPr>
              <w:t>)</w:t>
            </w:r>
          </w:p>
        </w:tc>
        <w:tc>
          <w:tcPr>
            <w:tcW w:w="820" w:type="dxa"/>
            <w:gridSpan w:val="2"/>
            <w:shd w:val="clear" w:color="auto" w:fill="auto"/>
            <w:vAlign w:val="center"/>
          </w:tcPr>
          <w:p>
            <w:pPr>
              <w:autoSpaceDE w:val="0"/>
              <w:autoSpaceDN w:val="0"/>
              <w:adjustRightInd w:val="0"/>
              <w:jc w:val="center"/>
              <w:rPr>
                <w:kern w:val="0"/>
                <w:szCs w:val="21"/>
              </w:rPr>
            </w:pPr>
            <w:r>
              <w:rPr>
                <w:rFonts w:hint="eastAsia" w:ascii="宋体" w:cs="宋体"/>
                <w:kern w:val="0"/>
                <w:szCs w:val="21"/>
                <w:lang w:val="zh-CN"/>
              </w:rPr>
              <w:t>吸油拖栏</w:t>
            </w:r>
          </w:p>
          <w:p>
            <w:pPr>
              <w:autoSpaceDE w:val="0"/>
              <w:autoSpaceDN w:val="0"/>
              <w:adjustRightInd w:val="0"/>
              <w:jc w:val="center"/>
              <w:rPr>
                <w:rFonts w:eastAsia="新宋体"/>
                <w:kern w:val="0"/>
                <w:sz w:val="22"/>
                <w:lang w:val="zh-CN"/>
              </w:rPr>
            </w:pPr>
            <w:r>
              <w:rPr>
                <w:kern w:val="0"/>
                <w:szCs w:val="21"/>
              </w:rPr>
              <w:t>(</w:t>
            </w:r>
            <w:r>
              <w:rPr>
                <w:rFonts w:hint="eastAsia" w:ascii="宋体" w:cs="宋体"/>
                <w:kern w:val="0"/>
                <w:szCs w:val="21"/>
                <w:lang w:val="zh-CN"/>
              </w:rPr>
              <w:t>单位</w:t>
            </w:r>
            <w:r>
              <w:rPr>
                <w:kern w:val="0"/>
                <w:szCs w:val="21"/>
              </w:rPr>
              <w:t>:</w:t>
            </w:r>
            <w:r>
              <w:rPr>
                <w:rFonts w:hint="eastAsia" w:ascii="宋体" w:cs="宋体"/>
                <w:kern w:val="0"/>
                <w:szCs w:val="21"/>
                <w:lang w:val="zh-CN"/>
              </w:rPr>
              <w:t>米</w:t>
            </w:r>
            <w:r>
              <w:rPr>
                <w:kern w:val="0"/>
                <w:szCs w:val="21"/>
              </w:rPr>
              <w:t>)</w:t>
            </w:r>
          </w:p>
        </w:tc>
        <w:tc>
          <w:tcPr>
            <w:tcW w:w="740" w:type="dxa"/>
            <w:gridSpan w:val="2"/>
            <w:shd w:val="clear" w:color="auto" w:fill="auto"/>
            <w:vAlign w:val="center"/>
          </w:tcPr>
          <w:p>
            <w:pPr>
              <w:autoSpaceDE w:val="0"/>
              <w:autoSpaceDN w:val="0"/>
              <w:adjustRightInd w:val="0"/>
              <w:jc w:val="center"/>
              <w:rPr>
                <w:rFonts w:eastAsia="新宋体"/>
                <w:kern w:val="0"/>
                <w:sz w:val="22"/>
                <w:lang w:val="zh-CN"/>
              </w:rPr>
            </w:pPr>
            <w:r>
              <w:rPr>
                <w:rFonts w:hint="eastAsia" w:ascii="宋体" w:cs="宋体"/>
                <w:kern w:val="0"/>
                <w:szCs w:val="21"/>
                <w:lang w:val="zh-CN"/>
              </w:rPr>
              <w:t>消油剂</w:t>
            </w:r>
            <w:r>
              <w:rPr>
                <w:kern w:val="0"/>
                <w:szCs w:val="21"/>
              </w:rPr>
              <w:t>(</w:t>
            </w:r>
            <w:r>
              <w:rPr>
                <w:rFonts w:hint="eastAsia" w:ascii="宋体" w:cs="宋体"/>
                <w:kern w:val="0"/>
                <w:szCs w:val="21"/>
                <w:lang w:val="zh-CN"/>
              </w:rPr>
              <w:t>单位</w:t>
            </w:r>
            <w:r>
              <w:rPr>
                <w:kern w:val="0"/>
                <w:szCs w:val="21"/>
              </w:rPr>
              <w:t>:</w:t>
            </w:r>
            <w:r>
              <w:rPr>
                <w:rFonts w:hint="eastAsia" w:ascii="宋体" w:cs="宋体"/>
                <w:kern w:val="0"/>
                <w:szCs w:val="21"/>
                <w:lang w:val="zh-CN"/>
              </w:rPr>
              <w:t>公斤</w:t>
            </w:r>
            <w:r>
              <w:rPr>
                <w:kern w:val="0"/>
                <w:szCs w:val="21"/>
              </w:rPr>
              <w:t>)</w:t>
            </w:r>
          </w:p>
        </w:tc>
        <w:tc>
          <w:tcPr>
            <w:tcW w:w="810" w:type="dxa"/>
            <w:gridSpan w:val="2"/>
            <w:shd w:val="clear" w:color="auto" w:fill="auto"/>
            <w:vAlign w:val="center"/>
          </w:tcPr>
          <w:p>
            <w:pPr>
              <w:autoSpaceDE w:val="0"/>
              <w:autoSpaceDN w:val="0"/>
              <w:adjustRightInd w:val="0"/>
              <w:jc w:val="center"/>
              <w:rPr>
                <w:rFonts w:eastAsia="新宋体"/>
                <w:kern w:val="0"/>
                <w:sz w:val="22"/>
                <w:lang w:val="zh-CN"/>
              </w:rPr>
            </w:pPr>
            <w:r>
              <w:rPr>
                <w:rFonts w:hint="eastAsia" w:ascii="宋体" w:cs="宋体"/>
                <w:kern w:val="0"/>
                <w:sz w:val="22"/>
                <w:lang w:val="zh-CN"/>
              </w:rPr>
              <w:t>船用喷洒装置（单位</w:t>
            </w:r>
            <w:r>
              <w:rPr>
                <w:rFonts w:hint="eastAsia" w:ascii="宋体" w:cs="宋体"/>
                <w:kern w:val="0"/>
                <w:sz w:val="22"/>
              </w:rPr>
              <w:t>:套</w:t>
            </w:r>
            <w:r>
              <w:rPr>
                <w:rFonts w:hint="eastAsia" w:ascii="宋体" w:cs="宋体"/>
                <w:kern w:val="0"/>
                <w:sz w:val="22"/>
                <w:lang w:val="zh-CN"/>
              </w:rPr>
              <w:t>）</w:t>
            </w:r>
          </w:p>
        </w:tc>
        <w:tc>
          <w:tcPr>
            <w:tcW w:w="780" w:type="dxa"/>
            <w:vMerge w:val="continue"/>
            <w:shd w:val="clear" w:color="000000" w:fill="FFFFFF"/>
            <w:vAlign w:val="center"/>
          </w:tcPr>
          <w:p>
            <w:pPr>
              <w:autoSpaceDE w:val="0"/>
              <w:autoSpaceDN w:val="0"/>
              <w:adjustRightInd w:val="0"/>
              <w:jc w:val="left"/>
              <w:rPr>
                <w:rFonts w:eastAsia="新宋体"/>
                <w:kern w:val="0"/>
                <w:sz w:val="22"/>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22" w:hRule="atLeast"/>
        </w:trPr>
        <w:tc>
          <w:tcPr>
            <w:tcW w:w="861" w:type="dxa"/>
            <w:gridSpan w:val="2"/>
            <w:vMerge w:val="continue"/>
            <w:shd w:val="clear" w:color="000000" w:fill="FFFFFF"/>
            <w:vAlign w:val="center"/>
          </w:tcPr>
          <w:p>
            <w:pPr>
              <w:autoSpaceDE w:val="0"/>
              <w:autoSpaceDN w:val="0"/>
              <w:adjustRightInd w:val="0"/>
              <w:jc w:val="left"/>
              <w:rPr>
                <w:rFonts w:eastAsia="新宋体"/>
                <w:kern w:val="0"/>
                <w:sz w:val="22"/>
                <w:lang w:val="zh-CN"/>
              </w:rPr>
            </w:pPr>
          </w:p>
        </w:tc>
        <w:tc>
          <w:tcPr>
            <w:tcW w:w="850" w:type="dxa"/>
            <w:vAlign w:val="center"/>
          </w:tcPr>
          <w:p>
            <w:pPr>
              <w:autoSpaceDE w:val="0"/>
              <w:autoSpaceDN w:val="0"/>
              <w:adjustRightInd w:val="0"/>
              <w:jc w:val="center"/>
              <w:rPr>
                <w:rFonts w:eastAsia="新宋体"/>
                <w:kern w:val="0"/>
                <w:sz w:val="22"/>
              </w:rPr>
            </w:pPr>
          </w:p>
        </w:tc>
        <w:tc>
          <w:tcPr>
            <w:tcW w:w="851" w:type="dxa"/>
            <w:vAlign w:val="center"/>
          </w:tcPr>
          <w:p>
            <w:pPr>
              <w:autoSpaceDE w:val="0"/>
              <w:autoSpaceDN w:val="0"/>
              <w:adjustRightInd w:val="0"/>
              <w:jc w:val="center"/>
              <w:rPr>
                <w:rFonts w:eastAsia="新宋体"/>
                <w:kern w:val="0"/>
                <w:sz w:val="22"/>
              </w:rPr>
            </w:pPr>
          </w:p>
        </w:tc>
        <w:tc>
          <w:tcPr>
            <w:tcW w:w="678" w:type="dxa"/>
            <w:vAlign w:val="center"/>
          </w:tcPr>
          <w:p>
            <w:pPr>
              <w:autoSpaceDE w:val="0"/>
              <w:autoSpaceDN w:val="0"/>
              <w:adjustRightInd w:val="0"/>
              <w:jc w:val="center"/>
              <w:rPr>
                <w:rFonts w:eastAsia="新宋体"/>
                <w:kern w:val="0"/>
                <w:sz w:val="22"/>
              </w:rPr>
            </w:pPr>
          </w:p>
        </w:tc>
        <w:tc>
          <w:tcPr>
            <w:tcW w:w="757" w:type="dxa"/>
            <w:gridSpan w:val="2"/>
            <w:vAlign w:val="center"/>
          </w:tcPr>
          <w:p>
            <w:pPr>
              <w:autoSpaceDE w:val="0"/>
              <w:autoSpaceDN w:val="0"/>
              <w:adjustRightInd w:val="0"/>
              <w:jc w:val="center"/>
              <w:rPr>
                <w:rFonts w:ascii="宋体" w:cs="宋体"/>
                <w:kern w:val="0"/>
                <w:sz w:val="22"/>
              </w:rPr>
            </w:pPr>
          </w:p>
        </w:tc>
        <w:tc>
          <w:tcPr>
            <w:tcW w:w="793" w:type="dxa"/>
            <w:gridSpan w:val="2"/>
            <w:vAlign w:val="center"/>
          </w:tcPr>
          <w:p>
            <w:pPr>
              <w:autoSpaceDE w:val="0"/>
              <w:autoSpaceDN w:val="0"/>
              <w:adjustRightInd w:val="0"/>
              <w:jc w:val="center"/>
              <w:rPr>
                <w:rFonts w:ascii="宋体" w:cs="宋体"/>
                <w:kern w:val="0"/>
                <w:sz w:val="22"/>
              </w:rPr>
            </w:pPr>
            <w:r>
              <w:rPr>
                <w:rFonts w:hint="eastAsia" w:ascii="宋体" w:cs="宋体"/>
                <w:kern w:val="0"/>
                <w:sz w:val="22"/>
              </w:rPr>
              <w:t>1</w:t>
            </w:r>
          </w:p>
        </w:tc>
        <w:tc>
          <w:tcPr>
            <w:tcW w:w="811" w:type="dxa"/>
            <w:gridSpan w:val="2"/>
            <w:vAlign w:val="center"/>
          </w:tcPr>
          <w:p>
            <w:pPr>
              <w:autoSpaceDE w:val="0"/>
              <w:autoSpaceDN w:val="0"/>
              <w:adjustRightInd w:val="0"/>
              <w:jc w:val="center"/>
              <w:rPr>
                <w:rFonts w:ascii="宋体" w:cs="宋体"/>
                <w:kern w:val="0"/>
                <w:sz w:val="22"/>
              </w:rPr>
            </w:pPr>
            <w:r>
              <w:rPr>
                <w:rFonts w:hint="eastAsia" w:ascii="宋体" w:cs="宋体"/>
                <w:kern w:val="0"/>
                <w:sz w:val="22"/>
              </w:rPr>
              <w:t>400</w:t>
            </w:r>
          </w:p>
        </w:tc>
        <w:tc>
          <w:tcPr>
            <w:tcW w:w="759" w:type="dxa"/>
            <w:gridSpan w:val="2"/>
            <w:vAlign w:val="center"/>
          </w:tcPr>
          <w:p>
            <w:pPr>
              <w:autoSpaceDE w:val="0"/>
              <w:autoSpaceDN w:val="0"/>
              <w:adjustRightInd w:val="0"/>
              <w:jc w:val="center"/>
              <w:rPr>
                <w:rFonts w:ascii="宋体" w:cs="宋体"/>
                <w:kern w:val="0"/>
                <w:sz w:val="22"/>
              </w:rPr>
            </w:pPr>
            <w:r>
              <w:rPr>
                <w:rFonts w:hint="eastAsia" w:ascii="宋体" w:cs="宋体"/>
                <w:kern w:val="0"/>
                <w:sz w:val="22"/>
              </w:rPr>
              <w:t>2000</w:t>
            </w:r>
          </w:p>
        </w:tc>
        <w:tc>
          <w:tcPr>
            <w:tcW w:w="820" w:type="dxa"/>
            <w:gridSpan w:val="2"/>
            <w:vAlign w:val="center"/>
          </w:tcPr>
          <w:p>
            <w:pPr>
              <w:autoSpaceDE w:val="0"/>
              <w:autoSpaceDN w:val="0"/>
              <w:adjustRightInd w:val="0"/>
              <w:jc w:val="center"/>
              <w:rPr>
                <w:rFonts w:ascii="宋体" w:cs="宋体"/>
                <w:kern w:val="0"/>
                <w:sz w:val="22"/>
              </w:rPr>
            </w:pPr>
            <w:r>
              <w:rPr>
                <w:rFonts w:hint="eastAsia" w:ascii="宋体" w:cs="宋体"/>
                <w:kern w:val="0"/>
                <w:sz w:val="22"/>
              </w:rPr>
              <w:t>300</w:t>
            </w:r>
          </w:p>
        </w:tc>
        <w:tc>
          <w:tcPr>
            <w:tcW w:w="740" w:type="dxa"/>
            <w:gridSpan w:val="2"/>
            <w:vAlign w:val="center"/>
          </w:tcPr>
          <w:p>
            <w:pPr>
              <w:autoSpaceDE w:val="0"/>
              <w:autoSpaceDN w:val="0"/>
              <w:adjustRightInd w:val="0"/>
              <w:jc w:val="center"/>
              <w:rPr>
                <w:rFonts w:ascii="宋体" w:cs="宋体"/>
                <w:kern w:val="0"/>
                <w:sz w:val="22"/>
              </w:rPr>
            </w:pPr>
            <w:r>
              <w:rPr>
                <w:rFonts w:hint="eastAsia" w:ascii="宋体" w:cs="宋体"/>
                <w:kern w:val="0"/>
                <w:sz w:val="22"/>
              </w:rPr>
              <w:t>2000</w:t>
            </w:r>
          </w:p>
        </w:tc>
        <w:tc>
          <w:tcPr>
            <w:tcW w:w="810" w:type="dxa"/>
            <w:gridSpan w:val="2"/>
            <w:vAlign w:val="center"/>
          </w:tcPr>
          <w:p>
            <w:pPr>
              <w:autoSpaceDE w:val="0"/>
              <w:autoSpaceDN w:val="0"/>
              <w:adjustRightInd w:val="0"/>
              <w:jc w:val="center"/>
              <w:rPr>
                <w:rFonts w:ascii="宋体" w:cs="宋体"/>
                <w:kern w:val="0"/>
                <w:sz w:val="22"/>
              </w:rPr>
            </w:pPr>
            <w:r>
              <w:rPr>
                <w:rFonts w:hint="eastAsia" w:ascii="宋体" w:cs="宋体"/>
                <w:kern w:val="0"/>
                <w:sz w:val="22"/>
              </w:rPr>
              <w:t>1</w:t>
            </w:r>
          </w:p>
        </w:tc>
        <w:tc>
          <w:tcPr>
            <w:tcW w:w="780" w:type="dxa"/>
            <w:vAlign w:val="center"/>
          </w:tcPr>
          <w:p>
            <w:pPr>
              <w:autoSpaceDE w:val="0"/>
              <w:autoSpaceDN w:val="0"/>
              <w:adjustRightInd w:val="0"/>
              <w:jc w:val="center"/>
              <w:rPr>
                <w:rFonts w:eastAsia="新宋体"/>
                <w:kern w:val="0"/>
                <w:sz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26" w:hRule="atLeast"/>
        </w:trPr>
        <w:tc>
          <w:tcPr>
            <w:tcW w:w="861" w:type="dxa"/>
            <w:gridSpan w:val="2"/>
            <w:vMerge w:val="continue"/>
            <w:shd w:val="clear" w:color="000000" w:fill="FFFFFF"/>
            <w:vAlign w:val="center"/>
          </w:tcPr>
          <w:p>
            <w:pPr>
              <w:autoSpaceDE w:val="0"/>
              <w:autoSpaceDN w:val="0"/>
              <w:adjustRightInd w:val="0"/>
              <w:jc w:val="left"/>
              <w:rPr>
                <w:rFonts w:eastAsia="新宋体"/>
                <w:kern w:val="0"/>
                <w:sz w:val="22"/>
                <w:lang w:val="zh-CN"/>
              </w:rPr>
            </w:pPr>
          </w:p>
        </w:tc>
        <w:tc>
          <w:tcPr>
            <w:tcW w:w="8649" w:type="dxa"/>
            <w:gridSpan w:val="18"/>
            <w:vAlign w:val="center"/>
          </w:tcPr>
          <w:p>
            <w:pPr>
              <w:autoSpaceDE w:val="0"/>
              <w:autoSpaceDN w:val="0"/>
              <w:adjustRightInd w:val="0"/>
              <w:jc w:val="center"/>
              <w:rPr>
                <w:rFonts w:eastAsia="新宋体"/>
                <w:kern w:val="0"/>
                <w:sz w:val="22"/>
                <w:lang w:val="zh-CN"/>
              </w:rPr>
            </w:pPr>
            <w:r>
              <w:rPr>
                <w:rFonts w:eastAsia="新宋体"/>
                <w:kern w:val="0"/>
                <w:szCs w:val="21"/>
                <w:lang w:val="zh-CN"/>
              </w:rPr>
              <w:t>实际消耗（使用）的清污器材和回收油污量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0" w:hRule="atLeast"/>
        </w:trPr>
        <w:tc>
          <w:tcPr>
            <w:tcW w:w="861" w:type="dxa"/>
            <w:gridSpan w:val="2"/>
            <w:vMerge w:val="continue"/>
            <w:shd w:val="clear" w:color="000000" w:fill="FFFFFF"/>
            <w:vAlign w:val="center"/>
          </w:tcPr>
          <w:p>
            <w:pPr>
              <w:autoSpaceDE w:val="0"/>
              <w:autoSpaceDN w:val="0"/>
              <w:adjustRightInd w:val="0"/>
              <w:jc w:val="left"/>
              <w:rPr>
                <w:rFonts w:eastAsia="新宋体"/>
                <w:kern w:val="0"/>
                <w:sz w:val="22"/>
                <w:lang w:val="zh-CN"/>
              </w:rPr>
            </w:pPr>
          </w:p>
        </w:tc>
        <w:tc>
          <w:tcPr>
            <w:tcW w:w="850" w:type="dxa"/>
            <w:vMerge w:val="restart"/>
            <w:vAlign w:val="center"/>
          </w:tcPr>
          <w:p>
            <w:pPr>
              <w:autoSpaceDE w:val="0"/>
              <w:autoSpaceDN w:val="0"/>
              <w:adjustRightInd w:val="0"/>
              <w:jc w:val="center"/>
              <w:rPr>
                <w:rFonts w:eastAsia="新宋体"/>
                <w:kern w:val="0"/>
                <w:sz w:val="22"/>
                <w:lang w:val="zh-CN"/>
              </w:rPr>
            </w:pPr>
            <w:r>
              <w:rPr>
                <w:rFonts w:eastAsia="新宋体"/>
                <w:kern w:val="0"/>
                <w:szCs w:val="21"/>
                <w:lang w:val="zh-CN"/>
              </w:rPr>
              <w:t>清污开始时间</w:t>
            </w:r>
          </w:p>
        </w:tc>
        <w:tc>
          <w:tcPr>
            <w:tcW w:w="851" w:type="dxa"/>
            <w:vMerge w:val="restart"/>
            <w:vAlign w:val="center"/>
          </w:tcPr>
          <w:p>
            <w:pPr>
              <w:autoSpaceDE w:val="0"/>
              <w:autoSpaceDN w:val="0"/>
              <w:adjustRightInd w:val="0"/>
              <w:jc w:val="center"/>
              <w:rPr>
                <w:rFonts w:eastAsia="新宋体"/>
                <w:kern w:val="0"/>
                <w:sz w:val="22"/>
                <w:lang w:val="zh-CN"/>
              </w:rPr>
            </w:pPr>
            <w:r>
              <w:rPr>
                <w:rFonts w:eastAsia="新宋体"/>
                <w:kern w:val="0"/>
                <w:szCs w:val="21"/>
                <w:lang w:val="zh-CN"/>
              </w:rPr>
              <w:t>清污</w:t>
            </w:r>
            <w:r>
              <w:rPr>
                <w:rFonts w:hint="eastAsia" w:eastAsia="新宋体"/>
                <w:kern w:val="0"/>
                <w:szCs w:val="21"/>
                <w:lang w:val="zh-CN"/>
              </w:rPr>
              <w:t>截止</w:t>
            </w:r>
            <w:r>
              <w:rPr>
                <w:rFonts w:eastAsia="新宋体"/>
                <w:kern w:val="0"/>
                <w:szCs w:val="21"/>
                <w:lang w:val="zh-CN"/>
              </w:rPr>
              <w:t>时间</w:t>
            </w:r>
          </w:p>
        </w:tc>
        <w:tc>
          <w:tcPr>
            <w:tcW w:w="678" w:type="dxa"/>
            <w:vMerge w:val="restart"/>
            <w:vAlign w:val="center"/>
          </w:tcPr>
          <w:p>
            <w:pPr>
              <w:autoSpaceDE w:val="0"/>
              <w:autoSpaceDN w:val="0"/>
              <w:adjustRightInd w:val="0"/>
              <w:jc w:val="center"/>
              <w:rPr>
                <w:rFonts w:eastAsia="新宋体"/>
                <w:kern w:val="0"/>
                <w:szCs w:val="21"/>
                <w:lang w:val="zh-CN"/>
              </w:rPr>
            </w:pPr>
            <w:r>
              <w:rPr>
                <w:rFonts w:eastAsia="新宋体"/>
                <w:kern w:val="0"/>
                <w:szCs w:val="21"/>
                <w:lang w:val="zh-CN"/>
              </w:rPr>
              <w:t>作业</w:t>
            </w:r>
          </w:p>
          <w:p>
            <w:pPr>
              <w:autoSpaceDE w:val="0"/>
              <w:autoSpaceDN w:val="0"/>
              <w:adjustRightInd w:val="0"/>
              <w:jc w:val="center"/>
              <w:rPr>
                <w:rFonts w:eastAsia="新宋体"/>
                <w:kern w:val="0"/>
                <w:sz w:val="22"/>
                <w:lang w:val="zh-CN"/>
              </w:rPr>
            </w:pPr>
            <w:r>
              <w:rPr>
                <w:rFonts w:eastAsia="新宋体"/>
                <w:kern w:val="0"/>
                <w:szCs w:val="21"/>
                <w:lang w:val="zh-CN"/>
              </w:rPr>
              <w:t>时间</w:t>
            </w:r>
          </w:p>
        </w:tc>
        <w:tc>
          <w:tcPr>
            <w:tcW w:w="757" w:type="dxa"/>
            <w:gridSpan w:val="2"/>
            <w:vMerge w:val="restart"/>
            <w:vAlign w:val="center"/>
          </w:tcPr>
          <w:p>
            <w:pPr>
              <w:autoSpaceDE w:val="0"/>
              <w:autoSpaceDN w:val="0"/>
              <w:adjustRightInd w:val="0"/>
              <w:jc w:val="center"/>
              <w:rPr>
                <w:rFonts w:eastAsia="新宋体"/>
                <w:kern w:val="0"/>
                <w:sz w:val="22"/>
                <w:lang w:val="zh-CN"/>
              </w:rPr>
            </w:pPr>
            <w:r>
              <w:rPr>
                <w:rFonts w:eastAsia="新宋体"/>
                <w:kern w:val="0"/>
                <w:szCs w:val="21"/>
                <w:lang w:val="zh-CN"/>
              </w:rPr>
              <w:t>巡航里程（海里）</w:t>
            </w:r>
          </w:p>
        </w:tc>
        <w:tc>
          <w:tcPr>
            <w:tcW w:w="4733" w:type="dxa"/>
            <w:gridSpan w:val="12"/>
            <w:vAlign w:val="center"/>
          </w:tcPr>
          <w:p>
            <w:pPr>
              <w:autoSpaceDE w:val="0"/>
              <w:autoSpaceDN w:val="0"/>
              <w:adjustRightInd w:val="0"/>
              <w:jc w:val="center"/>
              <w:rPr>
                <w:rFonts w:eastAsia="新宋体"/>
                <w:kern w:val="0"/>
                <w:sz w:val="22"/>
                <w:lang w:val="zh-CN"/>
              </w:rPr>
            </w:pPr>
            <w:r>
              <w:rPr>
                <w:rFonts w:eastAsia="新宋体"/>
                <w:kern w:val="0"/>
                <w:szCs w:val="21"/>
                <w:lang w:val="zh-CN"/>
              </w:rPr>
              <w:t>消耗的清污器材</w:t>
            </w:r>
          </w:p>
        </w:tc>
        <w:tc>
          <w:tcPr>
            <w:tcW w:w="780" w:type="dxa"/>
            <w:vMerge w:val="restart"/>
            <w:vAlign w:val="center"/>
          </w:tcPr>
          <w:p>
            <w:pPr>
              <w:autoSpaceDE w:val="0"/>
              <w:autoSpaceDN w:val="0"/>
              <w:adjustRightInd w:val="0"/>
              <w:rPr>
                <w:rFonts w:eastAsia="新宋体"/>
                <w:kern w:val="0"/>
                <w:sz w:val="22"/>
                <w:lang w:val="zh-CN"/>
              </w:rPr>
            </w:pPr>
            <w:r>
              <w:rPr>
                <w:rFonts w:hint="eastAsia" w:ascii="宋体" w:cs="宋体"/>
                <w:kern w:val="0"/>
                <w:sz w:val="22"/>
              </w:rPr>
              <w:t>备注（回收污油）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30" w:hRule="atLeast"/>
        </w:trPr>
        <w:tc>
          <w:tcPr>
            <w:tcW w:w="861" w:type="dxa"/>
            <w:gridSpan w:val="2"/>
            <w:vMerge w:val="continue"/>
            <w:shd w:val="clear" w:color="000000" w:fill="FFFFFF"/>
            <w:vAlign w:val="center"/>
          </w:tcPr>
          <w:p>
            <w:pPr>
              <w:autoSpaceDE w:val="0"/>
              <w:autoSpaceDN w:val="0"/>
              <w:adjustRightInd w:val="0"/>
              <w:jc w:val="left"/>
              <w:rPr>
                <w:rFonts w:eastAsia="新宋体"/>
                <w:kern w:val="0"/>
                <w:sz w:val="22"/>
                <w:lang w:val="zh-CN"/>
              </w:rPr>
            </w:pPr>
          </w:p>
        </w:tc>
        <w:tc>
          <w:tcPr>
            <w:tcW w:w="850" w:type="dxa"/>
            <w:vMerge w:val="continue"/>
            <w:shd w:val="clear" w:color="000000" w:fill="FFFFFF"/>
            <w:vAlign w:val="center"/>
          </w:tcPr>
          <w:p>
            <w:pPr>
              <w:autoSpaceDE w:val="0"/>
              <w:autoSpaceDN w:val="0"/>
              <w:adjustRightInd w:val="0"/>
              <w:jc w:val="left"/>
              <w:rPr>
                <w:rFonts w:eastAsia="新宋体"/>
                <w:kern w:val="0"/>
                <w:sz w:val="22"/>
                <w:lang w:val="zh-CN"/>
              </w:rPr>
            </w:pPr>
          </w:p>
        </w:tc>
        <w:tc>
          <w:tcPr>
            <w:tcW w:w="851" w:type="dxa"/>
            <w:vMerge w:val="continue"/>
            <w:shd w:val="clear" w:color="000000" w:fill="FFFFFF"/>
            <w:vAlign w:val="center"/>
          </w:tcPr>
          <w:p>
            <w:pPr>
              <w:autoSpaceDE w:val="0"/>
              <w:autoSpaceDN w:val="0"/>
              <w:adjustRightInd w:val="0"/>
              <w:jc w:val="left"/>
              <w:rPr>
                <w:rFonts w:eastAsia="新宋体"/>
                <w:kern w:val="0"/>
                <w:sz w:val="22"/>
                <w:lang w:val="zh-CN"/>
              </w:rPr>
            </w:pPr>
          </w:p>
        </w:tc>
        <w:tc>
          <w:tcPr>
            <w:tcW w:w="678" w:type="dxa"/>
            <w:vMerge w:val="continue"/>
            <w:shd w:val="clear" w:color="000000" w:fill="FFFFFF"/>
            <w:vAlign w:val="center"/>
          </w:tcPr>
          <w:p>
            <w:pPr>
              <w:autoSpaceDE w:val="0"/>
              <w:autoSpaceDN w:val="0"/>
              <w:adjustRightInd w:val="0"/>
              <w:jc w:val="left"/>
              <w:rPr>
                <w:rFonts w:eastAsia="新宋体"/>
                <w:kern w:val="0"/>
                <w:sz w:val="22"/>
                <w:lang w:val="zh-CN"/>
              </w:rPr>
            </w:pPr>
          </w:p>
        </w:tc>
        <w:tc>
          <w:tcPr>
            <w:tcW w:w="757" w:type="dxa"/>
            <w:gridSpan w:val="2"/>
            <w:vMerge w:val="continue"/>
            <w:shd w:val="clear" w:color="000000" w:fill="FFFFFF"/>
            <w:vAlign w:val="center"/>
          </w:tcPr>
          <w:p>
            <w:pPr>
              <w:autoSpaceDE w:val="0"/>
              <w:autoSpaceDN w:val="0"/>
              <w:adjustRightInd w:val="0"/>
              <w:jc w:val="left"/>
              <w:rPr>
                <w:rFonts w:eastAsia="新宋体"/>
                <w:kern w:val="0"/>
                <w:sz w:val="22"/>
                <w:lang w:val="zh-CN"/>
              </w:rPr>
            </w:pPr>
          </w:p>
        </w:tc>
        <w:tc>
          <w:tcPr>
            <w:tcW w:w="793" w:type="dxa"/>
            <w:gridSpan w:val="2"/>
            <w:shd w:val="clear" w:color="auto" w:fill="auto"/>
            <w:vAlign w:val="center"/>
          </w:tcPr>
          <w:p>
            <w:pPr>
              <w:autoSpaceDE w:val="0"/>
              <w:autoSpaceDN w:val="0"/>
              <w:adjustRightInd w:val="0"/>
              <w:jc w:val="center"/>
              <w:rPr>
                <w:kern w:val="0"/>
                <w:szCs w:val="21"/>
              </w:rPr>
            </w:pPr>
            <w:r>
              <w:rPr>
                <w:rFonts w:hint="eastAsia" w:ascii="宋体" w:cs="宋体"/>
                <w:kern w:val="0"/>
                <w:szCs w:val="21"/>
                <w:lang w:val="zh-CN"/>
              </w:rPr>
              <w:t>收油机</w:t>
            </w:r>
          </w:p>
          <w:p>
            <w:pPr>
              <w:autoSpaceDE w:val="0"/>
              <w:autoSpaceDN w:val="0"/>
              <w:adjustRightInd w:val="0"/>
              <w:jc w:val="center"/>
              <w:rPr>
                <w:rFonts w:eastAsia="新宋体"/>
                <w:kern w:val="0"/>
                <w:sz w:val="22"/>
                <w:lang w:val="zh-CN"/>
              </w:rPr>
            </w:pPr>
            <w:r>
              <w:rPr>
                <w:kern w:val="0"/>
                <w:szCs w:val="21"/>
              </w:rPr>
              <w:t>(</w:t>
            </w:r>
            <w:r>
              <w:rPr>
                <w:rFonts w:hint="eastAsia" w:ascii="宋体" w:cs="宋体"/>
                <w:kern w:val="0"/>
                <w:szCs w:val="21"/>
                <w:lang w:val="zh-CN"/>
              </w:rPr>
              <w:t>单位</w:t>
            </w:r>
            <w:r>
              <w:rPr>
                <w:kern w:val="0"/>
                <w:szCs w:val="21"/>
              </w:rPr>
              <w:t>:</w:t>
            </w:r>
            <w:r>
              <w:rPr>
                <w:rFonts w:hint="eastAsia" w:ascii="宋体" w:cs="宋体"/>
                <w:kern w:val="0"/>
                <w:szCs w:val="21"/>
                <w:lang w:val="zh-CN"/>
              </w:rPr>
              <w:t>台</w:t>
            </w:r>
            <w:r>
              <w:rPr>
                <w:kern w:val="0"/>
                <w:szCs w:val="21"/>
              </w:rPr>
              <w:t>)</w:t>
            </w:r>
          </w:p>
        </w:tc>
        <w:tc>
          <w:tcPr>
            <w:tcW w:w="811" w:type="dxa"/>
            <w:gridSpan w:val="2"/>
            <w:shd w:val="clear" w:color="auto" w:fill="auto"/>
            <w:vAlign w:val="center"/>
          </w:tcPr>
          <w:p>
            <w:pPr>
              <w:autoSpaceDE w:val="0"/>
              <w:autoSpaceDN w:val="0"/>
              <w:adjustRightInd w:val="0"/>
              <w:jc w:val="center"/>
              <w:rPr>
                <w:kern w:val="0"/>
                <w:szCs w:val="21"/>
              </w:rPr>
            </w:pPr>
            <w:r>
              <w:rPr>
                <w:rFonts w:hint="eastAsia" w:ascii="宋体" w:cs="宋体"/>
                <w:kern w:val="0"/>
                <w:szCs w:val="21"/>
                <w:lang w:val="zh-CN"/>
              </w:rPr>
              <w:t>围油栏</w:t>
            </w:r>
          </w:p>
          <w:p>
            <w:pPr>
              <w:autoSpaceDE w:val="0"/>
              <w:autoSpaceDN w:val="0"/>
              <w:adjustRightInd w:val="0"/>
              <w:jc w:val="center"/>
              <w:rPr>
                <w:rFonts w:eastAsia="新宋体"/>
                <w:kern w:val="0"/>
                <w:sz w:val="22"/>
                <w:lang w:val="zh-CN"/>
              </w:rPr>
            </w:pPr>
            <w:r>
              <w:rPr>
                <w:kern w:val="0"/>
                <w:szCs w:val="21"/>
              </w:rPr>
              <w:t>(</w:t>
            </w:r>
            <w:r>
              <w:rPr>
                <w:rFonts w:hint="eastAsia" w:ascii="宋体" w:cs="宋体"/>
                <w:kern w:val="0"/>
                <w:szCs w:val="21"/>
                <w:lang w:val="zh-CN"/>
              </w:rPr>
              <w:t>单位</w:t>
            </w:r>
            <w:r>
              <w:rPr>
                <w:kern w:val="0"/>
                <w:szCs w:val="21"/>
              </w:rPr>
              <w:t>:</w:t>
            </w:r>
            <w:r>
              <w:rPr>
                <w:rFonts w:hint="eastAsia" w:ascii="宋体" w:cs="宋体"/>
                <w:kern w:val="0"/>
                <w:szCs w:val="21"/>
                <w:lang w:val="zh-CN"/>
              </w:rPr>
              <w:t>米</w:t>
            </w:r>
            <w:r>
              <w:rPr>
                <w:kern w:val="0"/>
                <w:szCs w:val="21"/>
              </w:rPr>
              <w:t>)</w:t>
            </w:r>
          </w:p>
        </w:tc>
        <w:tc>
          <w:tcPr>
            <w:tcW w:w="759" w:type="dxa"/>
            <w:gridSpan w:val="2"/>
            <w:shd w:val="clear" w:color="auto" w:fill="auto"/>
            <w:vAlign w:val="center"/>
          </w:tcPr>
          <w:p>
            <w:pPr>
              <w:autoSpaceDE w:val="0"/>
              <w:autoSpaceDN w:val="0"/>
              <w:adjustRightInd w:val="0"/>
              <w:jc w:val="center"/>
              <w:rPr>
                <w:kern w:val="0"/>
                <w:szCs w:val="21"/>
              </w:rPr>
            </w:pPr>
            <w:r>
              <w:rPr>
                <w:rFonts w:hint="eastAsia" w:ascii="宋体" w:cs="宋体"/>
                <w:kern w:val="0"/>
                <w:szCs w:val="21"/>
                <w:lang w:val="zh-CN"/>
              </w:rPr>
              <w:t>吸油毡</w:t>
            </w:r>
          </w:p>
          <w:p>
            <w:pPr>
              <w:autoSpaceDE w:val="0"/>
              <w:autoSpaceDN w:val="0"/>
              <w:adjustRightInd w:val="0"/>
              <w:jc w:val="center"/>
              <w:rPr>
                <w:rFonts w:eastAsia="新宋体"/>
                <w:kern w:val="0"/>
                <w:sz w:val="22"/>
                <w:lang w:val="zh-CN"/>
              </w:rPr>
            </w:pPr>
            <w:r>
              <w:rPr>
                <w:kern w:val="0"/>
                <w:szCs w:val="21"/>
              </w:rPr>
              <w:t>(</w:t>
            </w:r>
            <w:r>
              <w:rPr>
                <w:rFonts w:hint="eastAsia" w:ascii="宋体" w:cs="宋体"/>
                <w:kern w:val="0"/>
                <w:szCs w:val="21"/>
                <w:lang w:val="zh-CN"/>
              </w:rPr>
              <w:t>单位</w:t>
            </w:r>
            <w:r>
              <w:rPr>
                <w:kern w:val="0"/>
                <w:szCs w:val="21"/>
              </w:rPr>
              <w:t>:</w:t>
            </w:r>
            <w:r>
              <w:rPr>
                <w:rFonts w:hint="eastAsia" w:ascii="宋体" w:cs="宋体"/>
                <w:kern w:val="0"/>
                <w:szCs w:val="21"/>
                <w:lang w:val="zh-CN"/>
              </w:rPr>
              <w:t>公斤</w:t>
            </w:r>
            <w:r>
              <w:rPr>
                <w:kern w:val="0"/>
                <w:szCs w:val="21"/>
              </w:rPr>
              <w:t>)</w:t>
            </w:r>
          </w:p>
        </w:tc>
        <w:tc>
          <w:tcPr>
            <w:tcW w:w="820" w:type="dxa"/>
            <w:gridSpan w:val="2"/>
            <w:shd w:val="clear" w:color="auto" w:fill="auto"/>
            <w:vAlign w:val="center"/>
          </w:tcPr>
          <w:p>
            <w:pPr>
              <w:autoSpaceDE w:val="0"/>
              <w:autoSpaceDN w:val="0"/>
              <w:adjustRightInd w:val="0"/>
              <w:jc w:val="center"/>
              <w:rPr>
                <w:kern w:val="0"/>
                <w:szCs w:val="21"/>
              </w:rPr>
            </w:pPr>
            <w:r>
              <w:rPr>
                <w:rFonts w:hint="eastAsia" w:ascii="宋体" w:cs="宋体"/>
                <w:kern w:val="0"/>
                <w:szCs w:val="21"/>
                <w:lang w:val="zh-CN"/>
              </w:rPr>
              <w:t>吸油拖栏</w:t>
            </w:r>
          </w:p>
          <w:p>
            <w:pPr>
              <w:autoSpaceDE w:val="0"/>
              <w:autoSpaceDN w:val="0"/>
              <w:adjustRightInd w:val="0"/>
              <w:jc w:val="center"/>
              <w:rPr>
                <w:rFonts w:eastAsia="新宋体"/>
                <w:kern w:val="0"/>
                <w:sz w:val="22"/>
                <w:lang w:val="zh-CN"/>
              </w:rPr>
            </w:pPr>
            <w:r>
              <w:rPr>
                <w:kern w:val="0"/>
                <w:szCs w:val="21"/>
              </w:rPr>
              <w:t>(</w:t>
            </w:r>
            <w:r>
              <w:rPr>
                <w:rFonts w:hint="eastAsia" w:ascii="宋体" w:cs="宋体"/>
                <w:kern w:val="0"/>
                <w:szCs w:val="21"/>
                <w:lang w:val="zh-CN"/>
              </w:rPr>
              <w:t>单位</w:t>
            </w:r>
            <w:r>
              <w:rPr>
                <w:kern w:val="0"/>
                <w:szCs w:val="21"/>
              </w:rPr>
              <w:t>:</w:t>
            </w:r>
            <w:r>
              <w:rPr>
                <w:rFonts w:hint="eastAsia" w:ascii="宋体" w:cs="宋体"/>
                <w:kern w:val="0"/>
                <w:szCs w:val="21"/>
                <w:lang w:val="zh-CN"/>
              </w:rPr>
              <w:t>米</w:t>
            </w:r>
            <w:r>
              <w:rPr>
                <w:kern w:val="0"/>
                <w:szCs w:val="21"/>
              </w:rPr>
              <w:t>)</w:t>
            </w:r>
          </w:p>
        </w:tc>
        <w:tc>
          <w:tcPr>
            <w:tcW w:w="740" w:type="dxa"/>
            <w:gridSpan w:val="2"/>
            <w:shd w:val="clear" w:color="auto" w:fill="auto"/>
            <w:vAlign w:val="center"/>
          </w:tcPr>
          <w:p>
            <w:pPr>
              <w:autoSpaceDE w:val="0"/>
              <w:autoSpaceDN w:val="0"/>
              <w:adjustRightInd w:val="0"/>
              <w:jc w:val="center"/>
              <w:rPr>
                <w:rFonts w:eastAsia="新宋体"/>
                <w:kern w:val="0"/>
                <w:sz w:val="22"/>
                <w:lang w:val="zh-CN"/>
              </w:rPr>
            </w:pPr>
            <w:r>
              <w:rPr>
                <w:rFonts w:hint="eastAsia" w:ascii="宋体" w:cs="宋体"/>
                <w:kern w:val="0"/>
                <w:szCs w:val="21"/>
                <w:lang w:val="zh-CN"/>
              </w:rPr>
              <w:t>消油剂</w:t>
            </w:r>
            <w:r>
              <w:rPr>
                <w:kern w:val="0"/>
                <w:szCs w:val="21"/>
              </w:rPr>
              <w:t>(</w:t>
            </w:r>
            <w:r>
              <w:rPr>
                <w:rFonts w:hint="eastAsia" w:ascii="宋体" w:cs="宋体"/>
                <w:kern w:val="0"/>
                <w:szCs w:val="21"/>
                <w:lang w:val="zh-CN"/>
              </w:rPr>
              <w:t>单位</w:t>
            </w:r>
            <w:r>
              <w:rPr>
                <w:kern w:val="0"/>
                <w:szCs w:val="21"/>
              </w:rPr>
              <w:t>:</w:t>
            </w:r>
            <w:r>
              <w:rPr>
                <w:rFonts w:hint="eastAsia" w:ascii="宋体" w:cs="宋体"/>
                <w:kern w:val="0"/>
                <w:szCs w:val="21"/>
                <w:lang w:val="zh-CN"/>
              </w:rPr>
              <w:t>公斤</w:t>
            </w:r>
            <w:r>
              <w:rPr>
                <w:kern w:val="0"/>
                <w:szCs w:val="21"/>
              </w:rPr>
              <w:t>)</w:t>
            </w:r>
          </w:p>
        </w:tc>
        <w:tc>
          <w:tcPr>
            <w:tcW w:w="810" w:type="dxa"/>
            <w:gridSpan w:val="2"/>
            <w:shd w:val="clear" w:color="auto" w:fill="auto"/>
            <w:vAlign w:val="center"/>
          </w:tcPr>
          <w:p>
            <w:pPr>
              <w:autoSpaceDE w:val="0"/>
              <w:autoSpaceDN w:val="0"/>
              <w:adjustRightInd w:val="0"/>
              <w:jc w:val="center"/>
              <w:rPr>
                <w:rFonts w:eastAsia="新宋体"/>
                <w:kern w:val="0"/>
                <w:sz w:val="22"/>
                <w:lang w:val="zh-CN"/>
              </w:rPr>
            </w:pPr>
            <w:r>
              <w:rPr>
                <w:rFonts w:hint="eastAsia" w:ascii="宋体" w:cs="宋体"/>
                <w:kern w:val="0"/>
                <w:sz w:val="22"/>
                <w:lang w:val="zh-CN"/>
              </w:rPr>
              <w:t>船用喷洒装置（单位</w:t>
            </w:r>
            <w:r>
              <w:rPr>
                <w:rFonts w:hint="eastAsia" w:ascii="宋体" w:cs="宋体"/>
                <w:kern w:val="0"/>
                <w:sz w:val="22"/>
              </w:rPr>
              <w:t>:台）</w:t>
            </w:r>
          </w:p>
        </w:tc>
        <w:tc>
          <w:tcPr>
            <w:tcW w:w="780" w:type="dxa"/>
            <w:vMerge w:val="continue"/>
            <w:shd w:val="clear" w:color="000000" w:fill="FFFFFF"/>
            <w:vAlign w:val="center"/>
          </w:tcPr>
          <w:p>
            <w:pPr>
              <w:autoSpaceDE w:val="0"/>
              <w:autoSpaceDN w:val="0"/>
              <w:adjustRightInd w:val="0"/>
              <w:jc w:val="left"/>
              <w:rPr>
                <w:rFonts w:eastAsia="新宋体"/>
                <w:kern w:val="0"/>
                <w:sz w:val="22"/>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9" w:hRule="atLeast"/>
        </w:trPr>
        <w:tc>
          <w:tcPr>
            <w:tcW w:w="861" w:type="dxa"/>
            <w:gridSpan w:val="2"/>
            <w:vMerge w:val="continue"/>
            <w:shd w:val="clear" w:color="000000" w:fill="FFFFFF"/>
            <w:vAlign w:val="center"/>
          </w:tcPr>
          <w:p>
            <w:pPr>
              <w:autoSpaceDE w:val="0"/>
              <w:autoSpaceDN w:val="0"/>
              <w:adjustRightInd w:val="0"/>
              <w:jc w:val="left"/>
              <w:rPr>
                <w:rFonts w:eastAsia="新宋体"/>
                <w:kern w:val="0"/>
                <w:sz w:val="22"/>
                <w:lang w:val="zh-CN"/>
              </w:rPr>
            </w:pPr>
          </w:p>
        </w:tc>
        <w:tc>
          <w:tcPr>
            <w:tcW w:w="850" w:type="dxa"/>
            <w:vAlign w:val="center"/>
          </w:tcPr>
          <w:p>
            <w:pPr>
              <w:autoSpaceDE w:val="0"/>
              <w:autoSpaceDN w:val="0"/>
              <w:adjustRightInd w:val="0"/>
              <w:jc w:val="center"/>
              <w:rPr>
                <w:rFonts w:eastAsia="新宋体"/>
                <w:kern w:val="0"/>
                <w:sz w:val="22"/>
              </w:rPr>
            </w:pPr>
          </w:p>
        </w:tc>
        <w:tc>
          <w:tcPr>
            <w:tcW w:w="851" w:type="dxa"/>
            <w:vAlign w:val="center"/>
          </w:tcPr>
          <w:p>
            <w:pPr>
              <w:autoSpaceDE w:val="0"/>
              <w:autoSpaceDN w:val="0"/>
              <w:adjustRightInd w:val="0"/>
              <w:jc w:val="center"/>
              <w:rPr>
                <w:rFonts w:eastAsia="新宋体"/>
                <w:kern w:val="0"/>
                <w:sz w:val="22"/>
              </w:rPr>
            </w:pPr>
          </w:p>
        </w:tc>
        <w:tc>
          <w:tcPr>
            <w:tcW w:w="678" w:type="dxa"/>
            <w:vAlign w:val="center"/>
          </w:tcPr>
          <w:p>
            <w:pPr>
              <w:autoSpaceDE w:val="0"/>
              <w:autoSpaceDN w:val="0"/>
              <w:adjustRightInd w:val="0"/>
              <w:jc w:val="center"/>
              <w:rPr>
                <w:rFonts w:eastAsia="新宋体"/>
                <w:kern w:val="0"/>
                <w:sz w:val="22"/>
              </w:rPr>
            </w:pPr>
          </w:p>
        </w:tc>
        <w:tc>
          <w:tcPr>
            <w:tcW w:w="757" w:type="dxa"/>
            <w:gridSpan w:val="2"/>
            <w:vAlign w:val="center"/>
          </w:tcPr>
          <w:p>
            <w:pPr>
              <w:autoSpaceDE w:val="0"/>
              <w:autoSpaceDN w:val="0"/>
              <w:adjustRightInd w:val="0"/>
              <w:jc w:val="center"/>
              <w:rPr>
                <w:rFonts w:eastAsia="新宋体"/>
                <w:kern w:val="0"/>
                <w:sz w:val="22"/>
              </w:rPr>
            </w:pPr>
          </w:p>
        </w:tc>
        <w:tc>
          <w:tcPr>
            <w:tcW w:w="793" w:type="dxa"/>
            <w:gridSpan w:val="2"/>
            <w:vAlign w:val="center"/>
          </w:tcPr>
          <w:p>
            <w:pPr>
              <w:autoSpaceDE w:val="0"/>
              <w:autoSpaceDN w:val="0"/>
              <w:adjustRightInd w:val="0"/>
              <w:jc w:val="center"/>
              <w:rPr>
                <w:rFonts w:eastAsia="新宋体"/>
                <w:kern w:val="0"/>
                <w:sz w:val="22"/>
              </w:rPr>
            </w:pPr>
          </w:p>
        </w:tc>
        <w:tc>
          <w:tcPr>
            <w:tcW w:w="811" w:type="dxa"/>
            <w:gridSpan w:val="2"/>
            <w:vAlign w:val="center"/>
          </w:tcPr>
          <w:p>
            <w:pPr>
              <w:autoSpaceDE w:val="0"/>
              <w:autoSpaceDN w:val="0"/>
              <w:adjustRightInd w:val="0"/>
              <w:jc w:val="center"/>
              <w:rPr>
                <w:rFonts w:eastAsia="新宋体"/>
                <w:kern w:val="0"/>
                <w:sz w:val="22"/>
                <w:lang w:val="zh-CN"/>
              </w:rPr>
            </w:pPr>
          </w:p>
        </w:tc>
        <w:tc>
          <w:tcPr>
            <w:tcW w:w="759" w:type="dxa"/>
            <w:gridSpan w:val="2"/>
            <w:vAlign w:val="center"/>
          </w:tcPr>
          <w:p>
            <w:pPr>
              <w:autoSpaceDE w:val="0"/>
              <w:autoSpaceDN w:val="0"/>
              <w:adjustRightInd w:val="0"/>
              <w:rPr>
                <w:rFonts w:eastAsia="新宋体"/>
                <w:kern w:val="0"/>
                <w:sz w:val="22"/>
              </w:rPr>
            </w:pPr>
          </w:p>
        </w:tc>
        <w:tc>
          <w:tcPr>
            <w:tcW w:w="820" w:type="dxa"/>
            <w:gridSpan w:val="2"/>
            <w:vAlign w:val="center"/>
          </w:tcPr>
          <w:p>
            <w:pPr>
              <w:autoSpaceDE w:val="0"/>
              <w:autoSpaceDN w:val="0"/>
              <w:adjustRightInd w:val="0"/>
              <w:jc w:val="center"/>
              <w:rPr>
                <w:rFonts w:eastAsia="新宋体"/>
                <w:kern w:val="0"/>
                <w:sz w:val="22"/>
              </w:rPr>
            </w:pPr>
          </w:p>
        </w:tc>
        <w:tc>
          <w:tcPr>
            <w:tcW w:w="740" w:type="dxa"/>
            <w:gridSpan w:val="2"/>
            <w:vAlign w:val="center"/>
          </w:tcPr>
          <w:p>
            <w:pPr>
              <w:autoSpaceDE w:val="0"/>
              <w:autoSpaceDN w:val="0"/>
              <w:adjustRightInd w:val="0"/>
              <w:jc w:val="center"/>
              <w:rPr>
                <w:rFonts w:eastAsia="新宋体"/>
                <w:kern w:val="0"/>
                <w:sz w:val="22"/>
              </w:rPr>
            </w:pPr>
          </w:p>
        </w:tc>
        <w:tc>
          <w:tcPr>
            <w:tcW w:w="810" w:type="dxa"/>
            <w:gridSpan w:val="2"/>
            <w:vAlign w:val="center"/>
          </w:tcPr>
          <w:p>
            <w:pPr>
              <w:autoSpaceDE w:val="0"/>
              <w:autoSpaceDN w:val="0"/>
              <w:adjustRightInd w:val="0"/>
              <w:jc w:val="center"/>
              <w:rPr>
                <w:rFonts w:eastAsia="新宋体"/>
                <w:kern w:val="0"/>
                <w:sz w:val="22"/>
              </w:rPr>
            </w:pPr>
          </w:p>
        </w:tc>
        <w:tc>
          <w:tcPr>
            <w:tcW w:w="780" w:type="dxa"/>
            <w:vAlign w:val="center"/>
          </w:tcPr>
          <w:p>
            <w:pPr>
              <w:autoSpaceDE w:val="0"/>
              <w:autoSpaceDN w:val="0"/>
              <w:adjustRightInd w:val="0"/>
              <w:rPr>
                <w:rFonts w:eastAsia="新宋体"/>
                <w:kern w:val="0"/>
                <w:sz w:val="22"/>
              </w:rPr>
            </w:pPr>
          </w:p>
        </w:tc>
      </w:tr>
    </w:tbl>
    <w:p>
      <w:pPr>
        <w:rPr>
          <w:szCs w:val="21"/>
        </w:rPr>
      </w:pPr>
    </w:p>
    <w:p>
      <w:pPr>
        <w:rPr>
          <w:szCs w:val="21"/>
        </w:rPr>
      </w:pPr>
    </w:p>
    <w:p>
      <w:pPr>
        <w:rPr>
          <w:szCs w:val="21"/>
        </w:rPr>
      </w:pPr>
    </w:p>
    <w:p>
      <w:pPr>
        <w:rPr>
          <w:szCs w:val="21"/>
        </w:rPr>
      </w:pPr>
    </w:p>
    <w:p>
      <w:pPr>
        <w:rPr>
          <w:szCs w:val="21"/>
        </w:rPr>
      </w:pPr>
    </w:p>
    <w:p>
      <w:pPr>
        <w:rPr>
          <w:szCs w:val="21"/>
        </w:rPr>
      </w:pPr>
    </w:p>
    <w:p>
      <w:pPr>
        <w:rPr>
          <w:rFonts w:ascii="宋体" w:hAnsi="宋体" w:cs="宋体"/>
          <w:szCs w:val="21"/>
        </w:rPr>
        <w:sectPr>
          <w:pgSz w:w="11906" w:h="16838"/>
          <w:pgMar w:top="964" w:right="1418" w:bottom="1418" w:left="1418" w:header="851" w:footer="992" w:gutter="0"/>
          <w:cols w:space="720" w:num="1"/>
          <w:docGrid w:linePitch="312" w:charSpace="0"/>
        </w:sectPr>
      </w:pPr>
    </w:p>
    <w:tbl>
      <w:tblPr>
        <w:tblStyle w:val="18"/>
        <w:tblW w:w="13455" w:type="dxa"/>
        <w:tblInd w:w="93" w:type="dxa"/>
        <w:tblLayout w:type="autofit"/>
        <w:tblCellMar>
          <w:top w:w="0" w:type="dxa"/>
          <w:left w:w="108" w:type="dxa"/>
          <w:bottom w:w="0" w:type="dxa"/>
          <w:right w:w="108" w:type="dxa"/>
        </w:tblCellMar>
      </w:tblPr>
      <w:tblGrid>
        <w:gridCol w:w="1444"/>
        <w:gridCol w:w="1096"/>
        <w:gridCol w:w="2114"/>
        <w:gridCol w:w="1911"/>
        <w:gridCol w:w="1376"/>
        <w:gridCol w:w="1382"/>
        <w:gridCol w:w="1396"/>
        <w:gridCol w:w="1213"/>
        <w:gridCol w:w="1523"/>
      </w:tblGrid>
      <w:tr>
        <w:tblPrEx>
          <w:tblCellMar>
            <w:top w:w="0" w:type="dxa"/>
            <w:left w:w="108" w:type="dxa"/>
            <w:bottom w:w="0" w:type="dxa"/>
            <w:right w:w="108" w:type="dxa"/>
          </w:tblCellMar>
        </w:tblPrEx>
        <w:trPr>
          <w:trHeight w:val="920" w:hRule="atLeast"/>
        </w:trPr>
        <w:tc>
          <w:tcPr>
            <w:tcW w:w="13455" w:type="dxa"/>
            <w:gridSpan w:val="9"/>
            <w:tcBorders>
              <w:top w:val="nil"/>
              <w:left w:val="nil"/>
              <w:bottom w:val="nil"/>
              <w:right w:val="nil"/>
            </w:tcBorders>
            <w:shd w:val="clear" w:color="auto" w:fill="auto"/>
            <w:vAlign w:val="center"/>
          </w:tcPr>
          <w:p>
            <w:pPr>
              <w:widowControl/>
              <w:textAlignment w:val="center"/>
              <w:rPr>
                <w:rFonts w:ascii="宋体" w:hAnsi="宋体" w:cs="宋体"/>
                <w:b/>
                <w:bCs/>
                <w:color w:val="000000"/>
                <w:kern w:val="0"/>
                <w:sz w:val="32"/>
                <w:szCs w:val="32"/>
                <w:lang w:bidi="ar"/>
              </w:rPr>
            </w:pPr>
            <w:r>
              <w:rPr>
                <w:rFonts w:hint="eastAsia"/>
                <w:b/>
              </w:rPr>
              <w:t>船舶污染事故应急处置清污日报表（7—2）</w:t>
            </w:r>
          </w:p>
          <w:p>
            <w:pPr>
              <w:widowControl/>
              <w:jc w:val="center"/>
              <w:textAlignment w:val="center"/>
              <w:rPr>
                <w:rFonts w:ascii="宋体" w:hAnsi="宋体" w:cs="宋体"/>
                <w:b/>
                <w:bCs/>
                <w:color w:val="000000"/>
                <w:sz w:val="32"/>
                <w:szCs w:val="32"/>
              </w:rPr>
            </w:pPr>
            <w:r>
              <w:rPr>
                <w:rFonts w:hint="eastAsia" w:ascii="宋体" w:hAnsi="宋体" w:cs="宋体"/>
                <w:b/>
                <w:bCs/>
                <w:color w:val="000000"/>
                <w:kern w:val="0"/>
                <w:sz w:val="32"/>
                <w:szCs w:val="32"/>
                <w:lang w:bidi="ar"/>
              </w:rPr>
              <w:t>清污工作日报表（汇总）</w:t>
            </w:r>
            <w:r>
              <w:rPr>
                <w:rFonts w:hint="eastAsia" w:ascii="宋体" w:hAnsi="宋体" w:cs="宋体"/>
                <w:b/>
                <w:bCs/>
                <w:color w:val="000000"/>
                <w:kern w:val="0"/>
                <w:sz w:val="32"/>
                <w:szCs w:val="32"/>
                <w:lang w:bidi="ar"/>
              </w:rPr>
              <w:br w:type="textWrapping"/>
            </w:r>
            <w:r>
              <w:rPr>
                <w:rFonts w:hint="eastAsia" w:ascii="宋体" w:hAnsi="宋体" w:cs="宋体"/>
                <w:b/>
                <w:bCs/>
                <w:color w:val="000000"/>
                <w:kern w:val="0"/>
                <w:sz w:val="32"/>
                <w:szCs w:val="32"/>
                <w:lang w:bidi="ar"/>
              </w:rPr>
              <w:t>Daily Clean-up Report for (Summary)</w:t>
            </w:r>
          </w:p>
        </w:tc>
      </w:tr>
      <w:tr>
        <w:tblPrEx>
          <w:tblCellMar>
            <w:top w:w="0" w:type="dxa"/>
            <w:left w:w="108" w:type="dxa"/>
            <w:bottom w:w="0" w:type="dxa"/>
            <w:right w:w="108" w:type="dxa"/>
          </w:tblCellMar>
        </w:tblPrEx>
        <w:trPr>
          <w:trHeight w:val="520" w:hRule="atLeast"/>
        </w:trPr>
        <w:tc>
          <w:tcPr>
            <w:tcW w:w="13455" w:type="dxa"/>
            <w:gridSpan w:val="9"/>
            <w:tcBorders>
              <w:top w:val="nil"/>
              <w:left w:val="nil"/>
              <w:bottom w:val="nil"/>
              <w:right w:val="nil"/>
            </w:tcBorders>
            <w:shd w:val="clear" w:color="auto" w:fill="auto"/>
            <w:vAlign w:val="center"/>
          </w:tcPr>
          <w:p>
            <w:pPr>
              <w:widowControl/>
              <w:jc w:val="right"/>
              <w:textAlignment w:val="center"/>
              <w:rPr>
                <w:rFonts w:ascii="宋体" w:hAnsi="宋体" w:cs="宋体"/>
                <w:color w:val="000000"/>
                <w:sz w:val="24"/>
              </w:rPr>
            </w:pPr>
            <w:r>
              <w:rPr>
                <w:rFonts w:hint="eastAsia" w:ascii="宋体" w:hAnsi="宋体" w:cs="宋体"/>
                <w:color w:val="000000"/>
                <w:kern w:val="0"/>
                <w:sz w:val="24"/>
                <w:lang w:bidi="ar"/>
              </w:rPr>
              <w:t>统计责任人：           统计日期：  年  月  日</w:t>
            </w:r>
          </w:p>
        </w:tc>
      </w:tr>
      <w:tr>
        <w:tblPrEx>
          <w:tblCellMar>
            <w:top w:w="0" w:type="dxa"/>
            <w:left w:w="108" w:type="dxa"/>
            <w:bottom w:w="0" w:type="dxa"/>
            <w:right w:w="108" w:type="dxa"/>
          </w:tblCellMar>
        </w:tblPrEx>
        <w:trPr>
          <w:trHeight w:val="540" w:hRule="atLeast"/>
        </w:trPr>
        <w:tc>
          <w:tcPr>
            <w:tcW w:w="1444" w:type="dxa"/>
            <w:tcBorders>
              <w:top w:val="single" w:color="000000" w:sz="8" w:space="0"/>
              <w:left w:val="single" w:color="000000" w:sz="8"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b/>
                <w:bCs/>
                <w:color w:val="000000"/>
                <w:sz w:val="22"/>
                <w:szCs w:val="22"/>
              </w:rPr>
            </w:pPr>
            <w:r>
              <w:rPr>
                <w:rFonts w:hint="eastAsia" w:ascii="宋体" w:hAnsi="宋体" w:cs="宋体"/>
                <w:b/>
                <w:bCs/>
                <w:color w:val="000000"/>
                <w:kern w:val="0"/>
                <w:sz w:val="22"/>
                <w:szCs w:val="22"/>
                <w:lang w:bidi="ar"/>
              </w:rPr>
              <w:t>项目 (Items)</w:t>
            </w:r>
          </w:p>
        </w:tc>
        <w:tc>
          <w:tcPr>
            <w:tcW w:w="1096" w:type="dxa"/>
            <w:tcBorders>
              <w:top w:val="single" w:color="000000" w:sz="8"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序号(Number)</w:t>
            </w:r>
          </w:p>
        </w:tc>
        <w:tc>
          <w:tcPr>
            <w:tcW w:w="2114" w:type="dxa"/>
            <w:tcBorders>
              <w:top w:val="single" w:color="000000" w:sz="8"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b/>
                <w:bCs/>
                <w:color w:val="000000"/>
                <w:sz w:val="22"/>
                <w:szCs w:val="22"/>
              </w:rPr>
            </w:pPr>
            <w:r>
              <w:rPr>
                <w:rFonts w:hint="eastAsia" w:ascii="宋体" w:hAnsi="宋体" w:cs="宋体"/>
                <w:b/>
                <w:bCs/>
                <w:color w:val="000000"/>
                <w:kern w:val="0"/>
                <w:sz w:val="22"/>
                <w:szCs w:val="22"/>
                <w:lang w:bidi="ar"/>
              </w:rPr>
              <w:t>名称         （Term）</w:t>
            </w:r>
          </w:p>
        </w:tc>
        <w:tc>
          <w:tcPr>
            <w:tcW w:w="1911" w:type="dxa"/>
            <w:tcBorders>
              <w:top w:val="single" w:color="000000" w:sz="8"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b/>
                <w:bCs/>
                <w:color w:val="000000"/>
                <w:sz w:val="22"/>
                <w:szCs w:val="22"/>
              </w:rPr>
            </w:pPr>
            <w:r>
              <w:rPr>
                <w:rFonts w:hint="eastAsia" w:ascii="宋体" w:hAnsi="宋体" w:cs="宋体"/>
                <w:b/>
                <w:bCs/>
                <w:color w:val="000000"/>
                <w:kern w:val="0"/>
                <w:sz w:val="22"/>
                <w:szCs w:val="22"/>
                <w:lang w:bidi="ar"/>
              </w:rPr>
              <w:t>类型        （Vessel Type）</w:t>
            </w:r>
          </w:p>
        </w:tc>
        <w:tc>
          <w:tcPr>
            <w:tcW w:w="1376" w:type="dxa"/>
            <w:tcBorders>
              <w:top w:val="single" w:color="000000" w:sz="8"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b/>
                <w:bCs/>
                <w:color w:val="000000"/>
                <w:sz w:val="22"/>
                <w:szCs w:val="22"/>
              </w:rPr>
            </w:pPr>
            <w:r>
              <w:rPr>
                <w:rFonts w:hint="eastAsia" w:ascii="宋体" w:hAnsi="宋体" w:cs="宋体"/>
                <w:b/>
                <w:bCs/>
                <w:color w:val="000000"/>
                <w:kern w:val="0"/>
                <w:sz w:val="22"/>
                <w:szCs w:val="22"/>
                <w:lang w:bidi="ar"/>
              </w:rPr>
              <w:t>数量（Tumber）</w:t>
            </w:r>
          </w:p>
        </w:tc>
        <w:tc>
          <w:tcPr>
            <w:tcW w:w="1382" w:type="dxa"/>
            <w:tcBorders>
              <w:top w:val="single" w:color="000000" w:sz="8"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b/>
                <w:bCs/>
                <w:color w:val="000000"/>
                <w:sz w:val="22"/>
                <w:szCs w:val="22"/>
              </w:rPr>
            </w:pPr>
            <w:r>
              <w:rPr>
                <w:rFonts w:hint="eastAsia" w:ascii="宋体" w:hAnsi="宋体" w:cs="宋体"/>
                <w:b/>
                <w:bCs/>
                <w:color w:val="000000"/>
                <w:kern w:val="0"/>
                <w:sz w:val="22"/>
                <w:szCs w:val="22"/>
                <w:lang w:bidi="ar"/>
              </w:rPr>
              <w:t>单位</w:t>
            </w:r>
            <w:r>
              <w:rPr>
                <w:rFonts w:hint="eastAsia" w:ascii="宋体" w:hAnsi="宋体" w:cs="宋体"/>
                <w:b/>
                <w:bCs/>
                <w:color w:val="000000"/>
                <w:kern w:val="0"/>
                <w:sz w:val="22"/>
                <w:szCs w:val="22"/>
                <w:lang w:bidi="ar"/>
              </w:rPr>
              <w:br w:type="textWrapping"/>
            </w:r>
            <w:r>
              <w:rPr>
                <w:rFonts w:hint="eastAsia" w:ascii="宋体" w:hAnsi="宋体" w:cs="宋体"/>
                <w:b/>
                <w:bCs/>
                <w:color w:val="000000"/>
                <w:kern w:val="0"/>
                <w:sz w:val="22"/>
                <w:szCs w:val="22"/>
                <w:lang w:bidi="ar"/>
              </w:rPr>
              <w:t>(Unit)</w:t>
            </w:r>
          </w:p>
        </w:tc>
        <w:tc>
          <w:tcPr>
            <w:tcW w:w="1396" w:type="dxa"/>
            <w:tcBorders>
              <w:top w:val="single" w:color="000000" w:sz="8"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b/>
                <w:bCs/>
                <w:color w:val="000000"/>
                <w:sz w:val="22"/>
                <w:szCs w:val="22"/>
              </w:rPr>
            </w:pPr>
            <w:r>
              <w:rPr>
                <w:rFonts w:hint="eastAsia" w:ascii="宋体" w:hAnsi="宋体" w:cs="宋体"/>
                <w:b/>
                <w:bCs/>
                <w:color w:val="000000"/>
                <w:kern w:val="0"/>
                <w:sz w:val="22"/>
                <w:szCs w:val="22"/>
                <w:lang w:bidi="ar"/>
              </w:rPr>
              <w:t>单价（元/单位）Rate(RMB)</w:t>
            </w:r>
          </w:p>
        </w:tc>
        <w:tc>
          <w:tcPr>
            <w:tcW w:w="1213" w:type="dxa"/>
            <w:tcBorders>
              <w:top w:val="single" w:color="000000" w:sz="8"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b/>
                <w:bCs/>
                <w:color w:val="000000"/>
                <w:sz w:val="22"/>
                <w:szCs w:val="22"/>
              </w:rPr>
            </w:pPr>
            <w:r>
              <w:rPr>
                <w:rFonts w:hint="eastAsia" w:ascii="宋体" w:hAnsi="宋体" w:cs="宋体"/>
                <w:b/>
                <w:bCs/>
                <w:color w:val="000000"/>
                <w:kern w:val="0"/>
                <w:sz w:val="22"/>
                <w:szCs w:val="22"/>
                <w:lang w:bidi="ar"/>
              </w:rPr>
              <w:t>合计</w:t>
            </w:r>
            <w:r>
              <w:rPr>
                <w:rFonts w:hint="eastAsia" w:ascii="宋体" w:hAnsi="宋体" w:cs="宋体"/>
                <w:b/>
                <w:bCs/>
                <w:color w:val="000000"/>
                <w:kern w:val="0"/>
                <w:sz w:val="22"/>
                <w:szCs w:val="22"/>
                <w:lang w:bidi="ar"/>
              </w:rPr>
              <w:br w:type="textWrapping"/>
            </w:r>
            <w:r>
              <w:rPr>
                <w:rFonts w:hint="eastAsia" w:ascii="宋体" w:hAnsi="宋体" w:cs="宋体"/>
                <w:b/>
                <w:bCs/>
                <w:color w:val="000000"/>
                <w:kern w:val="0"/>
                <w:sz w:val="22"/>
                <w:szCs w:val="22"/>
                <w:lang w:bidi="ar"/>
              </w:rPr>
              <w:t>（Total）</w:t>
            </w:r>
          </w:p>
        </w:tc>
        <w:tc>
          <w:tcPr>
            <w:tcW w:w="1523" w:type="dxa"/>
            <w:tcBorders>
              <w:top w:val="single" w:color="000000" w:sz="8" w:space="0"/>
              <w:left w:val="single" w:color="000000" w:sz="4" w:space="0"/>
              <w:bottom w:val="single" w:color="000000" w:sz="4" w:space="0"/>
              <w:right w:val="single" w:color="000000" w:sz="8" w:space="0"/>
            </w:tcBorders>
            <w:shd w:val="clear" w:color="auto" w:fill="auto"/>
            <w:vAlign w:val="center"/>
          </w:tcPr>
          <w:p>
            <w:pPr>
              <w:widowControl/>
              <w:jc w:val="center"/>
              <w:textAlignment w:val="center"/>
              <w:rPr>
                <w:rFonts w:ascii="宋体" w:hAnsi="宋体" w:cs="宋体"/>
                <w:b/>
                <w:bCs/>
                <w:color w:val="000000"/>
                <w:sz w:val="22"/>
                <w:szCs w:val="22"/>
              </w:rPr>
            </w:pPr>
            <w:r>
              <w:rPr>
                <w:rFonts w:hint="eastAsia" w:ascii="宋体" w:hAnsi="宋体" w:cs="宋体"/>
                <w:b/>
                <w:bCs/>
                <w:color w:val="000000"/>
                <w:kern w:val="0"/>
                <w:sz w:val="22"/>
                <w:szCs w:val="22"/>
                <w:lang w:bidi="ar"/>
              </w:rPr>
              <w:t>备注</w:t>
            </w:r>
            <w:r>
              <w:rPr>
                <w:rFonts w:hint="eastAsia" w:ascii="宋体" w:hAnsi="宋体" w:cs="宋体"/>
                <w:b/>
                <w:bCs/>
                <w:color w:val="000000"/>
                <w:kern w:val="0"/>
                <w:sz w:val="22"/>
                <w:szCs w:val="22"/>
                <w:lang w:bidi="ar"/>
              </w:rPr>
              <w:br w:type="textWrapping"/>
            </w:r>
            <w:r>
              <w:rPr>
                <w:rFonts w:hint="eastAsia" w:ascii="宋体" w:hAnsi="宋体" w:cs="宋体"/>
                <w:b/>
                <w:bCs/>
                <w:color w:val="000000"/>
                <w:kern w:val="0"/>
                <w:sz w:val="22"/>
                <w:szCs w:val="22"/>
                <w:lang w:bidi="ar"/>
              </w:rPr>
              <w:t>（Remarks）</w:t>
            </w:r>
          </w:p>
        </w:tc>
      </w:tr>
      <w:tr>
        <w:tblPrEx>
          <w:tblCellMar>
            <w:top w:w="0" w:type="dxa"/>
            <w:left w:w="108" w:type="dxa"/>
            <w:bottom w:w="0" w:type="dxa"/>
            <w:right w:w="108" w:type="dxa"/>
          </w:tblCellMar>
        </w:tblPrEx>
        <w:trPr>
          <w:trHeight w:val="480" w:hRule="atLeast"/>
        </w:trPr>
        <w:tc>
          <w:tcPr>
            <w:tcW w:w="1444" w:type="dxa"/>
            <w:vMerge w:val="restart"/>
            <w:tcBorders>
              <w:top w:val="single" w:color="000000" w:sz="4" w:space="0"/>
              <w:left w:val="single" w:color="000000" w:sz="8"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b/>
                <w:bCs/>
                <w:color w:val="000000"/>
                <w:sz w:val="22"/>
                <w:szCs w:val="22"/>
              </w:rPr>
            </w:pPr>
            <w:r>
              <w:rPr>
                <w:rFonts w:hint="eastAsia" w:ascii="宋体" w:hAnsi="宋体" w:cs="宋体"/>
                <w:b/>
                <w:bCs/>
                <w:color w:val="000000"/>
                <w:kern w:val="0"/>
                <w:sz w:val="22"/>
                <w:szCs w:val="22"/>
                <w:lang w:bidi="ar"/>
              </w:rPr>
              <w:t>人力资源 Personnel</w:t>
            </w:r>
          </w:p>
        </w:tc>
        <w:tc>
          <w:tcPr>
            <w:tcW w:w="1096"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w:t>
            </w:r>
          </w:p>
        </w:tc>
        <w:tc>
          <w:tcPr>
            <w:tcW w:w="211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 xml:space="preserve">清污人员 </w:t>
            </w:r>
            <w:r>
              <w:rPr>
                <w:rFonts w:hint="eastAsia" w:ascii="宋体" w:hAnsi="宋体" w:cs="宋体"/>
                <w:color w:val="000000"/>
                <w:kern w:val="0"/>
                <w:sz w:val="20"/>
                <w:szCs w:val="20"/>
                <w:lang w:bidi="ar"/>
              </w:rPr>
              <w:br w:type="textWrapping"/>
            </w:r>
            <w:r>
              <w:rPr>
                <w:rFonts w:hint="eastAsia" w:ascii="宋体" w:hAnsi="宋体" w:cs="宋体"/>
                <w:color w:val="000000"/>
                <w:kern w:val="0"/>
                <w:sz w:val="20"/>
                <w:szCs w:val="20"/>
                <w:lang w:bidi="ar"/>
              </w:rPr>
              <w:t>（Personnel）</w:t>
            </w:r>
          </w:p>
        </w:tc>
        <w:tc>
          <w:tcPr>
            <w:tcW w:w="19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高级指挥           （Senior command）</w:t>
            </w:r>
          </w:p>
        </w:tc>
        <w:tc>
          <w:tcPr>
            <w:tcW w:w="13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000000"/>
                <w:sz w:val="20"/>
                <w:szCs w:val="20"/>
              </w:rPr>
            </w:pPr>
          </w:p>
        </w:tc>
        <w:tc>
          <w:tcPr>
            <w:tcW w:w="138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人（people）</w:t>
            </w:r>
          </w:p>
        </w:tc>
        <w:tc>
          <w:tcPr>
            <w:tcW w:w="1396" w:type="dxa"/>
            <w:tcBorders>
              <w:top w:val="single" w:color="000000" w:sz="4" w:space="0"/>
              <w:left w:val="single" w:color="000000" w:sz="4" w:space="0"/>
              <w:bottom w:val="single" w:color="000000" w:sz="4" w:space="0"/>
              <w:right w:val="single" w:color="000000" w:sz="4" w:space="0"/>
            </w:tcBorders>
            <w:shd w:val="clear" w:color="auto" w:fill="auto"/>
          </w:tcPr>
          <w:p>
            <w:pPr>
              <w:rPr>
                <w:rFonts w:ascii="宋体" w:hAnsi="宋体" w:cs="宋体"/>
                <w:color w:val="000000"/>
                <w:sz w:val="20"/>
                <w:szCs w:val="20"/>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ascii="宋体" w:hAnsi="宋体" w:cs="宋体"/>
                <w:color w:val="000000"/>
                <w:sz w:val="22"/>
                <w:szCs w:val="22"/>
              </w:rPr>
            </w:pPr>
          </w:p>
        </w:tc>
        <w:tc>
          <w:tcPr>
            <w:tcW w:w="0" w:type="auto"/>
            <w:tcBorders>
              <w:top w:val="single" w:color="000000" w:sz="4" w:space="0"/>
              <w:left w:val="single" w:color="000000" w:sz="4" w:space="0"/>
              <w:bottom w:val="single" w:color="000000" w:sz="4" w:space="0"/>
              <w:right w:val="single" w:color="000000" w:sz="8" w:space="0"/>
            </w:tcBorders>
            <w:shd w:val="clear" w:color="auto" w:fill="auto"/>
            <w:noWrap/>
            <w:vAlign w:val="center"/>
          </w:tcPr>
          <w:p>
            <w:pPr>
              <w:jc w:val="center"/>
              <w:rPr>
                <w:rFonts w:ascii="宋体" w:hAnsi="宋体" w:cs="宋体"/>
                <w:color w:val="000000"/>
                <w:sz w:val="24"/>
              </w:rPr>
            </w:pPr>
          </w:p>
        </w:tc>
      </w:tr>
      <w:tr>
        <w:tblPrEx>
          <w:tblCellMar>
            <w:top w:w="0" w:type="dxa"/>
            <w:left w:w="108" w:type="dxa"/>
            <w:bottom w:w="0" w:type="dxa"/>
            <w:right w:w="108" w:type="dxa"/>
          </w:tblCellMar>
        </w:tblPrEx>
        <w:trPr>
          <w:trHeight w:val="480" w:hRule="atLeast"/>
        </w:trPr>
        <w:tc>
          <w:tcPr>
            <w:tcW w:w="1444" w:type="dxa"/>
            <w:vMerge w:val="continue"/>
            <w:tcBorders>
              <w:top w:val="single" w:color="000000" w:sz="4" w:space="0"/>
              <w:left w:val="single" w:color="000000" w:sz="8" w:space="0"/>
              <w:bottom w:val="single" w:color="000000" w:sz="4" w:space="0"/>
              <w:right w:val="single" w:color="000000" w:sz="4" w:space="0"/>
            </w:tcBorders>
            <w:shd w:val="clear" w:color="auto" w:fill="auto"/>
            <w:vAlign w:val="center"/>
          </w:tcPr>
          <w:p>
            <w:pPr>
              <w:jc w:val="center"/>
              <w:rPr>
                <w:rFonts w:ascii="宋体" w:hAnsi="宋体" w:cs="宋体"/>
                <w:b/>
                <w:bCs/>
                <w:color w:val="000000"/>
                <w:sz w:val="22"/>
                <w:szCs w:val="22"/>
              </w:rPr>
            </w:pPr>
          </w:p>
        </w:tc>
        <w:tc>
          <w:tcPr>
            <w:tcW w:w="109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000000"/>
                <w:sz w:val="20"/>
                <w:szCs w:val="20"/>
              </w:rPr>
            </w:pPr>
          </w:p>
        </w:tc>
        <w:tc>
          <w:tcPr>
            <w:tcW w:w="211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000000"/>
                <w:sz w:val="20"/>
                <w:szCs w:val="20"/>
              </w:rPr>
            </w:pPr>
          </w:p>
        </w:tc>
        <w:tc>
          <w:tcPr>
            <w:tcW w:w="19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现场指挥             （on-site commander）</w:t>
            </w:r>
          </w:p>
        </w:tc>
        <w:tc>
          <w:tcPr>
            <w:tcW w:w="13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000000"/>
                <w:sz w:val="20"/>
                <w:szCs w:val="20"/>
              </w:rPr>
            </w:pPr>
          </w:p>
        </w:tc>
        <w:tc>
          <w:tcPr>
            <w:tcW w:w="138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人（people）</w:t>
            </w:r>
          </w:p>
        </w:tc>
        <w:tc>
          <w:tcPr>
            <w:tcW w:w="1396" w:type="dxa"/>
            <w:tcBorders>
              <w:top w:val="single" w:color="000000" w:sz="4" w:space="0"/>
              <w:left w:val="single" w:color="000000" w:sz="4" w:space="0"/>
              <w:bottom w:val="single" w:color="000000" w:sz="4" w:space="0"/>
              <w:right w:val="single" w:color="000000" w:sz="4" w:space="0"/>
            </w:tcBorders>
            <w:shd w:val="clear" w:color="auto" w:fill="auto"/>
          </w:tcPr>
          <w:p>
            <w:pPr>
              <w:rPr>
                <w:rFonts w:ascii="宋体" w:hAnsi="宋体" w:cs="宋体"/>
                <w:color w:val="000000"/>
                <w:sz w:val="20"/>
                <w:szCs w:val="20"/>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ascii="宋体" w:hAnsi="宋体" w:cs="宋体"/>
                <w:color w:val="000000"/>
                <w:sz w:val="22"/>
                <w:szCs w:val="22"/>
              </w:rPr>
            </w:pPr>
          </w:p>
        </w:tc>
        <w:tc>
          <w:tcPr>
            <w:tcW w:w="0" w:type="auto"/>
            <w:tcBorders>
              <w:top w:val="single" w:color="000000" w:sz="4" w:space="0"/>
              <w:left w:val="single" w:color="000000" w:sz="4" w:space="0"/>
              <w:bottom w:val="single" w:color="000000" w:sz="4" w:space="0"/>
              <w:right w:val="single" w:color="000000" w:sz="8" w:space="0"/>
            </w:tcBorders>
            <w:shd w:val="clear" w:color="auto" w:fill="auto"/>
            <w:noWrap/>
            <w:vAlign w:val="center"/>
          </w:tcPr>
          <w:p>
            <w:pPr>
              <w:jc w:val="center"/>
              <w:rPr>
                <w:rFonts w:ascii="宋体" w:hAnsi="宋体" w:cs="宋体"/>
                <w:color w:val="000000"/>
                <w:sz w:val="24"/>
              </w:rPr>
            </w:pPr>
          </w:p>
        </w:tc>
      </w:tr>
      <w:tr>
        <w:tblPrEx>
          <w:tblCellMar>
            <w:top w:w="0" w:type="dxa"/>
            <w:left w:w="108" w:type="dxa"/>
            <w:bottom w:w="0" w:type="dxa"/>
            <w:right w:w="108" w:type="dxa"/>
          </w:tblCellMar>
        </w:tblPrEx>
        <w:trPr>
          <w:trHeight w:val="480" w:hRule="atLeast"/>
        </w:trPr>
        <w:tc>
          <w:tcPr>
            <w:tcW w:w="1444" w:type="dxa"/>
            <w:vMerge w:val="continue"/>
            <w:tcBorders>
              <w:top w:val="single" w:color="000000" w:sz="4" w:space="0"/>
              <w:left w:val="single" w:color="000000" w:sz="8" w:space="0"/>
              <w:bottom w:val="single" w:color="000000" w:sz="4" w:space="0"/>
              <w:right w:val="single" w:color="000000" w:sz="4" w:space="0"/>
            </w:tcBorders>
            <w:shd w:val="clear" w:color="auto" w:fill="auto"/>
            <w:vAlign w:val="center"/>
          </w:tcPr>
          <w:p>
            <w:pPr>
              <w:jc w:val="center"/>
              <w:rPr>
                <w:rFonts w:ascii="宋体" w:hAnsi="宋体" w:cs="宋体"/>
                <w:b/>
                <w:bCs/>
                <w:color w:val="000000"/>
                <w:sz w:val="22"/>
                <w:szCs w:val="22"/>
              </w:rPr>
            </w:pPr>
          </w:p>
        </w:tc>
        <w:tc>
          <w:tcPr>
            <w:tcW w:w="109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000000"/>
                <w:sz w:val="20"/>
                <w:szCs w:val="20"/>
              </w:rPr>
            </w:pPr>
          </w:p>
        </w:tc>
        <w:tc>
          <w:tcPr>
            <w:tcW w:w="211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000000"/>
                <w:sz w:val="20"/>
                <w:szCs w:val="20"/>
              </w:rPr>
            </w:pPr>
          </w:p>
        </w:tc>
        <w:tc>
          <w:tcPr>
            <w:tcW w:w="19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应急操作人员</w:t>
            </w:r>
            <w:r>
              <w:rPr>
                <w:rFonts w:hint="eastAsia" w:ascii="宋体" w:hAnsi="宋体" w:cs="宋体"/>
                <w:color w:val="000000"/>
                <w:kern w:val="0"/>
                <w:sz w:val="20"/>
                <w:szCs w:val="20"/>
                <w:lang w:bidi="ar"/>
              </w:rPr>
              <w:br w:type="textWrapping"/>
            </w:r>
            <w:r>
              <w:rPr>
                <w:rFonts w:hint="eastAsia" w:ascii="宋体" w:hAnsi="宋体" w:cs="宋体"/>
                <w:color w:val="000000"/>
                <w:kern w:val="0"/>
                <w:sz w:val="20"/>
                <w:szCs w:val="20"/>
                <w:lang w:bidi="ar"/>
              </w:rPr>
              <w:t>（operator）</w:t>
            </w:r>
          </w:p>
        </w:tc>
        <w:tc>
          <w:tcPr>
            <w:tcW w:w="13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000000"/>
                <w:sz w:val="20"/>
                <w:szCs w:val="20"/>
              </w:rPr>
            </w:pPr>
          </w:p>
        </w:tc>
        <w:tc>
          <w:tcPr>
            <w:tcW w:w="138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人（people）</w:t>
            </w:r>
          </w:p>
        </w:tc>
        <w:tc>
          <w:tcPr>
            <w:tcW w:w="1396" w:type="dxa"/>
            <w:tcBorders>
              <w:top w:val="single" w:color="000000" w:sz="4" w:space="0"/>
              <w:left w:val="single" w:color="000000" w:sz="4" w:space="0"/>
              <w:bottom w:val="single" w:color="000000" w:sz="4" w:space="0"/>
              <w:right w:val="single" w:color="000000" w:sz="4" w:space="0"/>
            </w:tcBorders>
            <w:shd w:val="clear" w:color="auto" w:fill="auto"/>
          </w:tcPr>
          <w:p>
            <w:pPr>
              <w:rPr>
                <w:rFonts w:ascii="宋体" w:hAnsi="宋体" w:cs="宋体"/>
                <w:color w:val="000000"/>
                <w:sz w:val="20"/>
                <w:szCs w:val="20"/>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ascii="宋体" w:hAnsi="宋体" w:cs="宋体"/>
                <w:color w:val="000000"/>
                <w:sz w:val="22"/>
                <w:szCs w:val="22"/>
              </w:rPr>
            </w:pPr>
          </w:p>
        </w:tc>
        <w:tc>
          <w:tcPr>
            <w:tcW w:w="0" w:type="auto"/>
            <w:tcBorders>
              <w:top w:val="single" w:color="000000" w:sz="4" w:space="0"/>
              <w:left w:val="single" w:color="000000" w:sz="4" w:space="0"/>
              <w:bottom w:val="single" w:color="000000" w:sz="4" w:space="0"/>
              <w:right w:val="single" w:color="000000" w:sz="8" w:space="0"/>
            </w:tcBorders>
            <w:shd w:val="clear" w:color="auto" w:fill="auto"/>
            <w:noWrap/>
            <w:vAlign w:val="center"/>
          </w:tcPr>
          <w:p>
            <w:pPr>
              <w:jc w:val="center"/>
              <w:rPr>
                <w:rFonts w:ascii="宋体" w:hAnsi="宋体" w:cs="宋体"/>
                <w:color w:val="000000"/>
                <w:sz w:val="24"/>
              </w:rPr>
            </w:pPr>
          </w:p>
        </w:tc>
      </w:tr>
      <w:tr>
        <w:tblPrEx>
          <w:tblCellMar>
            <w:top w:w="0" w:type="dxa"/>
            <w:left w:w="108" w:type="dxa"/>
            <w:bottom w:w="0" w:type="dxa"/>
            <w:right w:w="108" w:type="dxa"/>
          </w:tblCellMar>
        </w:tblPrEx>
        <w:trPr>
          <w:trHeight w:val="720" w:hRule="atLeast"/>
        </w:trPr>
        <w:tc>
          <w:tcPr>
            <w:tcW w:w="1444" w:type="dxa"/>
            <w:vMerge w:val="restart"/>
            <w:tcBorders>
              <w:top w:val="single" w:color="000000" w:sz="4" w:space="0"/>
              <w:left w:val="single" w:color="000000" w:sz="8"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b/>
                <w:bCs/>
                <w:color w:val="000000"/>
                <w:sz w:val="22"/>
                <w:szCs w:val="22"/>
              </w:rPr>
            </w:pPr>
            <w:r>
              <w:rPr>
                <w:rFonts w:hint="eastAsia" w:ascii="宋体" w:hAnsi="宋体" w:cs="宋体"/>
                <w:b/>
                <w:bCs/>
                <w:color w:val="000000"/>
                <w:kern w:val="0"/>
                <w:sz w:val="22"/>
                <w:szCs w:val="22"/>
                <w:lang w:bidi="ar"/>
              </w:rPr>
              <w:t>清污船艇 Vessel</w:t>
            </w: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w:t>
            </w:r>
          </w:p>
        </w:tc>
        <w:tc>
          <w:tcPr>
            <w:tcW w:w="211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大船</w:t>
            </w:r>
            <w:r>
              <w:rPr>
                <w:rFonts w:hint="eastAsia" w:ascii="宋体" w:hAnsi="宋体" w:cs="宋体"/>
                <w:color w:val="000000"/>
                <w:kern w:val="0"/>
                <w:sz w:val="20"/>
                <w:szCs w:val="20"/>
                <w:lang w:bidi="ar"/>
              </w:rPr>
              <w:br w:type="textWrapping"/>
            </w:r>
            <w:r>
              <w:rPr>
                <w:rFonts w:hint="eastAsia" w:ascii="宋体" w:hAnsi="宋体" w:cs="宋体"/>
                <w:color w:val="000000"/>
                <w:kern w:val="0"/>
                <w:sz w:val="20"/>
                <w:szCs w:val="20"/>
                <w:lang w:bidi="ar"/>
              </w:rPr>
              <w:t>（Emergency Response Ships）</w:t>
            </w:r>
          </w:p>
        </w:tc>
        <w:tc>
          <w:tcPr>
            <w:tcW w:w="19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p>
        </w:tc>
        <w:tc>
          <w:tcPr>
            <w:tcW w:w="13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000000"/>
                <w:sz w:val="20"/>
                <w:szCs w:val="20"/>
              </w:rPr>
            </w:pPr>
          </w:p>
        </w:tc>
        <w:tc>
          <w:tcPr>
            <w:tcW w:w="138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艘（boat)</w:t>
            </w:r>
          </w:p>
        </w:tc>
        <w:tc>
          <w:tcPr>
            <w:tcW w:w="1396" w:type="dxa"/>
            <w:tcBorders>
              <w:top w:val="single" w:color="000000" w:sz="4" w:space="0"/>
              <w:left w:val="single" w:color="000000" w:sz="4" w:space="0"/>
              <w:bottom w:val="single" w:color="000000" w:sz="4" w:space="0"/>
              <w:right w:val="single" w:color="000000" w:sz="4" w:space="0"/>
            </w:tcBorders>
            <w:shd w:val="clear" w:color="auto" w:fill="auto"/>
          </w:tcPr>
          <w:p>
            <w:pPr>
              <w:rPr>
                <w:rFonts w:ascii="宋体" w:hAnsi="宋体" w:cs="宋体"/>
                <w:color w:val="000000"/>
                <w:sz w:val="20"/>
                <w:szCs w:val="20"/>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ascii="宋体" w:hAnsi="宋体" w:cs="宋体"/>
                <w:color w:val="000000"/>
                <w:sz w:val="22"/>
                <w:szCs w:val="22"/>
              </w:rPr>
            </w:pPr>
          </w:p>
        </w:tc>
        <w:tc>
          <w:tcPr>
            <w:tcW w:w="1523" w:type="dxa"/>
            <w:tcBorders>
              <w:top w:val="single" w:color="000000" w:sz="4" w:space="0"/>
              <w:left w:val="single" w:color="000000" w:sz="4" w:space="0"/>
              <w:bottom w:val="single" w:color="000000" w:sz="4" w:space="0"/>
              <w:right w:val="single" w:color="000000" w:sz="8" w:space="0"/>
            </w:tcBorders>
            <w:shd w:val="clear" w:color="auto" w:fill="auto"/>
            <w:vAlign w:val="center"/>
          </w:tcPr>
          <w:p>
            <w:pPr>
              <w:widowControl/>
              <w:jc w:val="center"/>
              <w:textAlignment w:val="center"/>
              <w:rPr>
                <w:rFonts w:ascii="宋体" w:hAnsi="宋体" w:cs="宋体"/>
                <w:color w:val="000000"/>
                <w:sz w:val="24"/>
              </w:rPr>
            </w:pPr>
          </w:p>
        </w:tc>
      </w:tr>
      <w:tr>
        <w:tblPrEx>
          <w:tblCellMar>
            <w:top w:w="0" w:type="dxa"/>
            <w:left w:w="108" w:type="dxa"/>
            <w:bottom w:w="0" w:type="dxa"/>
            <w:right w:w="108" w:type="dxa"/>
          </w:tblCellMar>
        </w:tblPrEx>
        <w:trPr>
          <w:trHeight w:val="720" w:hRule="atLeast"/>
        </w:trPr>
        <w:tc>
          <w:tcPr>
            <w:tcW w:w="1444" w:type="dxa"/>
            <w:vMerge w:val="continue"/>
            <w:tcBorders>
              <w:top w:val="single" w:color="000000" w:sz="4" w:space="0"/>
              <w:left w:val="single" w:color="000000" w:sz="8" w:space="0"/>
              <w:bottom w:val="single" w:color="000000" w:sz="4" w:space="0"/>
              <w:right w:val="single" w:color="000000" w:sz="4" w:space="0"/>
            </w:tcBorders>
            <w:shd w:val="clear" w:color="auto" w:fill="auto"/>
            <w:vAlign w:val="center"/>
          </w:tcPr>
          <w:p>
            <w:pPr>
              <w:jc w:val="center"/>
              <w:rPr>
                <w:rFonts w:ascii="宋体" w:hAnsi="宋体" w:cs="宋体"/>
                <w:b/>
                <w:bCs/>
                <w:color w:val="000000"/>
                <w:sz w:val="22"/>
                <w:szCs w:val="22"/>
              </w:rPr>
            </w:pP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3</w:t>
            </w:r>
          </w:p>
        </w:tc>
        <w:tc>
          <w:tcPr>
            <w:tcW w:w="211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小船</w:t>
            </w:r>
            <w:r>
              <w:rPr>
                <w:rFonts w:hint="eastAsia" w:ascii="宋体" w:hAnsi="宋体" w:cs="宋体"/>
                <w:color w:val="000000"/>
                <w:kern w:val="0"/>
                <w:sz w:val="20"/>
                <w:szCs w:val="20"/>
                <w:lang w:bidi="ar"/>
              </w:rPr>
              <w:br w:type="textWrapping"/>
            </w:r>
            <w:r>
              <w:rPr>
                <w:rFonts w:hint="eastAsia" w:ascii="宋体" w:hAnsi="宋体" w:cs="宋体"/>
                <w:color w:val="000000"/>
                <w:kern w:val="0"/>
                <w:sz w:val="20"/>
                <w:szCs w:val="20"/>
                <w:lang w:bidi="ar"/>
              </w:rPr>
              <w:t>（Emergency Auxiliary Ships）</w:t>
            </w:r>
          </w:p>
        </w:tc>
        <w:tc>
          <w:tcPr>
            <w:tcW w:w="19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p>
        </w:tc>
        <w:tc>
          <w:tcPr>
            <w:tcW w:w="13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000000"/>
                <w:sz w:val="20"/>
                <w:szCs w:val="20"/>
              </w:rPr>
            </w:pPr>
          </w:p>
        </w:tc>
        <w:tc>
          <w:tcPr>
            <w:tcW w:w="138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艘（boat)</w:t>
            </w:r>
          </w:p>
        </w:tc>
        <w:tc>
          <w:tcPr>
            <w:tcW w:w="1396" w:type="dxa"/>
            <w:tcBorders>
              <w:top w:val="single" w:color="000000" w:sz="4" w:space="0"/>
              <w:left w:val="single" w:color="000000" w:sz="4" w:space="0"/>
              <w:bottom w:val="single" w:color="000000" w:sz="4" w:space="0"/>
              <w:right w:val="single" w:color="000000" w:sz="4" w:space="0"/>
            </w:tcBorders>
            <w:shd w:val="clear" w:color="auto" w:fill="auto"/>
          </w:tcPr>
          <w:p>
            <w:pPr>
              <w:rPr>
                <w:rFonts w:ascii="宋体" w:hAnsi="宋体" w:cs="宋体"/>
                <w:color w:val="000000"/>
                <w:sz w:val="20"/>
                <w:szCs w:val="20"/>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ascii="宋体" w:hAnsi="宋体" w:cs="宋体"/>
                <w:color w:val="000000"/>
                <w:sz w:val="22"/>
                <w:szCs w:val="22"/>
              </w:rPr>
            </w:pPr>
          </w:p>
        </w:tc>
        <w:tc>
          <w:tcPr>
            <w:tcW w:w="1523" w:type="dxa"/>
            <w:tcBorders>
              <w:top w:val="single" w:color="000000" w:sz="4" w:space="0"/>
              <w:left w:val="single" w:color="000000" w:sz="4" w:space="0"/>
              <w:bottom w:val="single" w:color="000000" w:sz="4" w:space="0"/>
              <w:right w:val="single" w:color="000000" w:sz="8" w:space="0"/>
            </w:tcBorders>
            <w:shd w:val="clear" w:color="auto" w:fill="auto"/>
            <w:vAlign w:val="center"/>
          </w:tcPr>
          <w:p>
            <w:pPr>
              <w:jc w:val="center"/>
              <w:rPr>
                <w:rFonts w:ascii="宋体" w:hAnsi="宋体" w:cs="宋体"/>
                <w:color w:val="000000"/>
                <w:sz w:val="24"/>
              </w:rPr>
            </w:pPr>
          </w:p>
        </w:tc>
      </w:tr>
      <w:tr>
        <w:tblPrEx>
          <w:tblCellMar>
            <w:top w:w="0" w:type="dxa"/>
            <w:left w:w="108" w:type="dxa"/>
            <w:bottom w:w="0" w:type="dxa"/>
            <w:right w:w="108" w:type="dxa"/>
          </w:tblCellMar>
        </w:tblPrEx>
        <w:trPr>
          <w:trHeight w:val="400" w:hRule="atLeast"/>
        </w:trPr>
        <w:tc>
          <w:tcPr>
            <w:tcW w:w="1444" w:type="dxa"/>
            <w:vMerge w:val="restart"/>
            <w:tcBorders>
              <w:top w:val="single" w:color="000000" w:sz="4" w:space="0"/>
              <w:left w:val="single" w:color="000000" w:sz="8"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b/>
                <w:bCs/>
                <w:color w:val="000000"/>
                <w:sz w:val="22"/>
                <w:szCs w:val="22"/>
              </w:rPr>
            </w:pPr>
            <w:r>
              <w:rPr>
                <w:rFonts w:hint="eastAsia" w:ascii="宋体" w:hAnsi="宋体" w:cs="宋体"/>
                <w:b/>
                <w:bCs/>
                <w:color w:val="000000"/>
                <w:kern w:val="0"/>
                <w:sz w:val="22"/>
                <w:szCs w:val="22"/>
                <w:lang w:bidi="ar"/>
              </w:rPr>
              <w:t xml:space="preserve">车辆 </w:t>
            </w:r>
            <w:r>
              <w:rPr>
                <w:rFonts w:hint="eastAsia" w:ascii="宋体" w:hAnsi="宋体" w:cs="宋体"/>
                <w:b/>
                <w:bCs/>
                <w:color w:val="000000"/>
                <w:kern w:val="0"/>
                <w:sz w:val="22"/>
                <w:szCs w:val="22"/>
                <w:lang w:bidi="ar"/>
              </w:rPr>
              <w:br w:type="textWrapping"/>
            </w:r>
            <w:r>
              <w:rPr>
                <w:rFonts w:hint="eastAsia" w:ascii="宋体" w:hAnsi="宋体" w:cs="宋体"/>
                <w:b/>
                <w:bCs/>
                <w:color w:val="000000"/>
                <w:kern w:val="0"/>
                <w:sz w:val="22"/>
                <w:szCs w:val="22"/>
                <w:lang w:bidi="ar"/>
              </w:rPr>
              <w:t>Vehicles</w:t>
            </w: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4</w:t>
            </w:r>
          </w:p>
        </w:tc>
        <w:tc>
          <w:tcPr>
            <w:tcW w:w="211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交通车（bus)</w:t>
            </w:r>
          </w:p>
        </w:tc>
        <w:tc>
          <w:tcPr>
            <w:tcW w:w="191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000000"/>
                <w:sz w:val="20"/>
                <w:szCs w:val="20"/>
              </w:rPr>
            </w:pPr>
          </w:p>
        </w:tc>
        <w:tc>
          <w:tcPr>
            <w:tcW w:w="137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p>
        </w:tc>
        <w:tc>
          <w:tcPr>
            <w:tcW w:w="138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辆（truck)</w:t>
            </w:r>
          </w:p>
        </w:tc>
        <w:tc>
          <w:tcPr>
            <w:tcW w:w="1396" w:type="dxa"/>
            <w:tcBorders>
              <w:top w:val="single" w:color="000000" w:sz="4" w:space="0"/>
              <w:left w:val="single" w:color="000000" w:sz="4" w:space="0"/>
              <w:bottom w:val="single" w:color="000000" w:sz="4" w:space="0"/>
              <w:right w:val="single" w:color="000000" w:sz="4" w:space="0"/>
            </w:tcBorders>
            <w:shd w:val="clear" w:color="auto" w:fill="auto"/>
          </w:tcPr>
          <w:p>
            <w:pPr>
              <w:rPr>
                <w:rFonts w:ascii="宋体" w:hAnsi="宋体" w:cs="宋体"/>
                <w:color w:val="000000"/>
                <w:sz w:val="20"/>
                <w:szCs w:val="20"/>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ascii="宋体" w:hAnsi="宋体" w:cs="宋体"/>
                <w:color w:val="000000"/>
                <w:sz w:val="22"/>
                <w:szCs w:val="22"/>
              </w:rPr>
            </w:pPr>
          </w:p>
        </w:tc>
        <w:tc>
          <w:tcPr>
            <w:tcW w:w="0" w:type="auto"/>
            <w:tcBorders>
              <w:top w:val="single" w:color="000000" w:sz="4" w:space="0"/>
              <w:left w:val="single" w:color="000000" w:sz="4" w:space="0"/>
              <w:bottom w:val="single" w:color="000000" w:sz="4" w:space="0"/>
              <w:right w:val="single" w:color="000000" w:sz="8" w:space="0"/>
            </w:tcBorders>
            <w:shd w:val="clear" w:color="auto" w:fill="auto"/>
            <w:noWrap/>
            <w:vAlign w:val="center"/>
          </w:tcPr>
          <w:p>
            <w:pPr>
              <w:jc w:val="center"/>
              <w:rPr>
                <w:rFonts w:ascii="宋体" w:hAnsi="宋体" w:cs="宋体"/>
                <w:color w:val="000000"/>
                <w:sz w:val="24"/>
              </w:rPr>
            </w:pPr>
          </w:p>
        </w:tc>
      </w:tr>
      <w:tr>
        <w:tblPrEx>
          <w:tblCellMar>
            <w:top w:w="0" w:type="dxa"/>
            <w:left w:w="108" w:type="dxa"/>
            <w:bottom w:w="0" w:type="dxa"/>
            <w:right w:w="108" w:type="dxa"/>
          </w:tblCellMar>
        </w:tblPrEx>
        <w:trPr>
          <w:trHeight w:val="400" w:hRule="atLeast"/>
        </w:trPr>
        <w:tc>
          <w:tcPr>
            <w:tcW w:w="1444" w:type="dxa"/>
            <w:vMerge w:val="continue"/>
            <w:tcBorders>
              <w:top w:val="single" w:color="000000" w:sz="4" w:space="0"/>
              <w:left w:val="single" w:color="000000" w:sz="8" w:space="0"/>
              <w:bottom w:val="single" w:color="000000" w:sz="4" w:space="0"/>
              <w:right w:val="single" w:color="000000" w:sz="4" w:space="0"/>
            </w:tcBorders>
            <w:shd w:val="clear" w:color="auto" w:fill="auto"/>
            <w:vAlign w:val="center"/>
          </w:tcPr>
          <w:p>
            <w:pPr>
              <w:jc w:val="center"/>
              <w:rPr>
                <w:rFonts w:ascii="宋体" w:hAnsi="宋体" w:cs="宋体"/>
                <w:b/>
                <w:bCs/>
                <w:color w:val="000000"/>
                <w:sz w:val="22"/>
                <w:szCs w:val="22"/>
              </w:rPr>
            </w:pP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5</w:t>
            </w:r>
          </w:p>
        </w:tc>
        <w:tc>
          <w:tcPr>
            <w:tcW w:w="211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吊车(Crane)</w:t>
            </w:r>
          </w:p>
        </w:tc>
        <w:tc>
          <w:tcPr>
            <w:tcW w:w="191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000000"/>
                <w:sz w:val="20"/>
                <w:szCs w:val="20"/>
              </w:rPr>
            </w:pPr>
          </w:p>
        </w:tc>
        <w:tc>
          <w:tcPr>
            <w:tcW w:w="13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000000"/>
                <w:sz w:val="20"/>
                <w:szCs w:val="20"/>
              </w:rPr>
            </w:pPr>
          </w:p>
        </w:tc>
        <w:tc>
          <w:tcPr>
            <w:tcW w:w="138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辆（truck)</w:t>
            </w:r>
          </w:p>
        </w:tc>
        <w:tc>
          <w:tcPr>
            <w:tcW w:w="1396" w:type="dxa"/>
            <w:tcBorders>
              <w:top w:val="single" w:color="000000" w:sz="4" w:space="0"/>
              <w:left w:val="single" w:color="000000" w:sz="4" w:space="0"/>
              <w:bottom w:val="single" w:color="000000" w:sz="4" w:space="0"/>
              <w:right w:val="single" w:color="000000" w:sz="4" w:space="0"/>
            </w:tcBorders>
            <w:shd w:val="clear" w:color="auto" w:fill="auto"/>
          </w:tcPr>
          <w:p>
            <w:pPr>
              <w:rPr>
                <w:rFonts w:ascii="宋体" w:hAnsi="宋体" w:cs="宋体"/>
                <w:color w:val="000000"/>
                <w:sz w:val="20"/>
                <w:szCs w:val="20"/>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ascii="宋体" w:hAnsi="宋体" w:cs="宋体"/>
                <w:color w:val="000000"/>
                <w:sz w:val="22"/>
                <w:szCs w:val="22"/>
              </w:rPr>
            </w:pPr>
          </w:p>
        </w:tc>
        <w:tc>
          <w:tcPr>
            <w:tcW w:w="0" w:type="auto"/>
            <w:tcBorders>
              <w:top w:val="single" w:color="000000" w:sz="4" w:space="0"/>
              <w:left w:val="single" w:color="000000" w:sz="4" w:space="0"/>
              <w:bottom w:val="single" w:color="000000" w:sz="4" w:space="0"/>
              <w:right w:val="single" w:color="000000" w:sz="8" w:space="0"/>
            </w:tcBorders>
            <w:shd w:val="clear" w:color="auto" w:fill="auto"/>
            <w:noWrap/>
            <w:vAlign w:val="center"/>
          </w:tcPr>
          <w:p>
            <w:pPr>
              <w:jc w:val="center"/>
              <w:rPr>
                <w:rFonts w:ascii="宋体" w:hAnsi="宋体" w:cs="宋体"/>
                <w:color w:val="000000"/>
                <w:sz w:val="24"/>
              </w:rPr>
            </w:pPr>
          </w:p>
        </w:tc>
      </w:tr>
      <w:tr>
        <w:tblPrEx>
          <w:tblCellMar>
            <w:top w:w="0" w:type="dxa"/>
            <w:left w:w="108" w:type="dxa"/>
            <w:bottom w:w="0" w:type="dxa"/>
            <w:right w:w="108" w:type="dxa"/>
          </w:tblCellMar>
        </w:tblPrEx>
        <w:trPr>
          <w:trHeight w:val="400" w:hRule="atLeast"/>
        </w:trPr>
        <w:tc>
          <w:tcPr>
            <w:tcW w:w="1444" w:type="dxa"/>
            <w:vMerge w:val="continue"/>
            <w:tcBorders>
              <w:top w:val="single" w:color="000000" w:sz="4" w:space="0"/>
              <w:left w:val="single" w:color="000000" w:sz="8" w:space="0"/>
              <w:bottom w:val="single" w:color="000000" w:sz="4" w:space="0"/>
              <w:right w:val="single" w:color="000000" w:sz="4" w:space="0"/>
            </w:tcBorders>
            <w:shd w:val="clear" w:color="auto" w:fill="auto"/>
            <w:vAlign w:val="center"/>
          </w:tcPr>
          <w:p>
            <w:pPr>
              <w:jc w:val="center"/>
              <w:rPr>
                <w:rFonts w:ascii="宋体" w:hAnsi="宋体" w:cs="宋体"/>
                <w:b/>
                <w:bCs/>
                <w:color w:val="000000"/>
                <w:sz w:val="22"/>
                <w:szCs w:val="22"/>
              </w:rPr>
            </w:pP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6</w:t>
            </w:r>
          </w:p>
        </w:tc>
        <w:tc>
          <w:tcPr>
            <w:tcW w:w="211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卡车(Truck)</w:t>
            </w:r>
          </w:p>
        </w:tc>
        <w:tc>
          <w:tcPr>
            <w:tcW w:w="191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000000"/>
                <w:sz w:val="20"/>
                <w:szCs w:val="20"/>
              </w:rPr>
            </w:pPr>
          </w:p>
        </w:tc>
        <w:tc>
          <w:tcPr>
            <w:tcW w:w="13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000000"/>
                <w:sz w:val="20"/>
                <w:szCs w:val="20"/>
              </w:rPr>
            </w:pPr>
          </w:p>
        </w:tc>
        <w:tc>
          <w:tcPr>
            <w:tcW w:w="138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辆（truck)</w:t>
            </w:r>
          </w:p>
        </w:tc>
        <w:tc>
          <w:tcPr>
            <w:tcW w:w="1396" w:type="dxa"/>
            <w:tcBorders>
              <w:top w:val="single" w:color="000000" w:sz="4" w:space="0"/>
              <w:left w:val="single" w:color="000000" w:sz="4" w:space="0"/>
              <w:bottom w:val="single" w:color="000000" w:sz="4" w:space="0"/>
              <w:right w:val="single" w:color="000000" w:sz="4" w:space="0"/>
            </w:tcBorders>
            <w:shd w:val="clear" w:color="auto" w:fill="auto"/>
          </w:tcPr>
          <w:p>
            <w:pPr>
              <w:rPr>
                <w:rFonts w:ascii="宋体" w:hAnsi="宋体" w:cs="宋体"/>
                <w:color w:val="000000"/>
                <w:sz w:val="20"/>
                <w:szCs w:val="20"/>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ascii="宋体" w:hAnsi="宋体" w:cs="宋体"/>
                <w:color w:val="000000"/>
                <w:sz w:val="22"/>
                <w:szCs w:val="22"/>
              </w:rPr>
            </w:pPr>
          </w:p>
        </w:tc>
        <w:tc>
          <w:tcPr>
            <w:tcW w:w="0" w:type="auto"/>
            <w:tcBorders>
              <w:top w:val="single" w:color="000000" w:sz="4" w:space="0"/>
              <w:left w:val="single" w:color="000000" w:sz="4" w:space="0"/>
              <w:bottom w:val="single" w:color="000000" w:sz="4" w:space="0"/>
              <w:right w:val="single" w:color="000000" w:sz="8" w:space="0"/>
            </w:tcBorders>
            <w:shd w:val="clear" w:color="auto" w:fill="auto"/>
            <w:noWrap/>
            <w:vAlign w:val="center"/>
          </w:tcPr>
          <w:p>
            <w:pPr>
              <w:jc w:val="center"/>
              <w:rPr>
                <w:rFonts w:ascii="宋体" w:hAnsi="宋体" w:cs="宋体"/>
                <w:color w:val="000000"/>
                <w:sz w:val="24"/>
              </w:rPr>
            </w:pPr>
          </w:p>
        </w:tc>
      </w:tr>
      <w:tr>
        <w:tblPrEx>
          <w:tblCellMar>
            <w:top w:w="0" w:type="dxa"/>
            <w:left w:w="108" w:type="dxa"/>
            <w:bottom w:w="0" w:type="dxa"/>
            <w:right w:w="108" w:type="dxa"/>
          </w:tblCellMar>
        </w:tblPrEx>
        <w:trPr>
          <w:trHeight w:val="720" w:hRule="atLeast"/>
        </w:trPr>
        <w:tc>
          <w:tcPr>
            <w:tcW w:w="1444" w:type="dxa"/>
            <w:vMerge w:val="restart"/>
            <w:tcBorders>
              <w:top w:val="single" w:color="000000" w:sz="4" w:space="0"/>
              <w:left w:val="single" w:color="000000" w:sz="8"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b/>
                <w:bCs/>
                <w:color w:val="000000"/>
                <w:sz w:val="22"/>
                <w:szCs w:val="22"/>
              </w:rPr>
            </w:pPr>
            <w:r>
              <w:rPr>
                <w:rFonts w:hint="eastAsia" w:ascii="宋体" w:hAnsi="宋体" w:cs="宋体"/>
                <w:b/>
                <w:bCs/>
                <w:color w:val="000000"/>
                <w:kern w:val="0"/>
                <w:sz w:val="22"/>
                <w:szCs w:val="22"/>
                <w:lang w:bidi="ar"/>
              </w:rPr>
              <w:t>应急物资 Emergency Supplies</w:t>
            </w: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7</w:t>
            </w:r>
          </w:p>
        </w:tc>
        <w:tc>
          <w:tcPr>
            <w:tcW w:w="211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充气式围油栏</w:t>
            </w:r>
            <w:r>
              <w:rPr>
                <w:rFonts w:hint="eastAsia" w:ascii="宋体" w:hAnsi="宋体" w:cs="宋体"/>
                <w:color w:val="000000"/>
                <w:kern w:val="0"/>
                <w:sz w:val="20"/>
                <w:szCs w:val="20"/>
                <w:lang w:bidi="ar"/>
              </w:rPr>
              <w:br w:type="textWrapping"/>
            </w:r>
            <w:r>
              <w:rPr>
                <w:rFonts w:hint="eastAsia" w:ascii="宋体" w:hAnsi="宋体" w:cs="宋体"/>
                <w:color w:val="000000"/>
                <w:kern w:val="0"/>
                <w:sz w:val="20"/>
                <w:szCs w:val="20"/>
                <w:lang w:bidi="ar"/>
              </w:rPr>
              <w:t>(Inflatable oil containment)</w:t>
            </w:r>
          </w:p>
        </w:tc>
        <w:tc>
          <w:tcPr>
            <w:tcW w:w="19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WQJ1500型</w:t>
            </w:r>
          </w:p>
        </w:tc>
        <w:tc>
          <w:tcPr>
            <w:tcW w:w="137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p>
        </w:tc>
        <w:tc>
          <w:tcPr>
            <w:tcW w:w="138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米(meter)</w:t>
            </w:r>
          </w:p>
        </w:tc>
        <w:tc>
          <w:tcPr>
            <w:tcW w:w="1396" w:type="dxa"/>
            <w:tcBorders>
              <w:top w:val="single" w:color="000000" w:sz="4" w:space="0"/>
              <w:left w:val="single" w:color="000000" w:sz="4" w:space="0"/>
              <w:bottom w:val="single" w:color="000000" w:sz="4" w:space="0"/>
              <w:right w:val="single" w:color="000000" w:sz="4" w:space="0"/>
            </w:tcBorders>
            <w:shd w:val="clear" w:color="auto" w:fill="auto"/>
          </w:tcPr>
          <w:p>
            <w:pPr>
              <w:rPr>
                <w:rFonts w:ascii="宋体" w:hAnsi="宋体" w:cs="宋体"/>
                <w:color w:val="000000"/>
                <w:sz w:val="20"/>
                <w:szCs w:val="20"/>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ascii="宋体" w:hAnsi="宋体" w:cs="宋体"/>
                <w:color w:val="000000"/>
                <w:sz w:val="22"/>
                <w:szCs w:val="22"/>
              </w:rPr>
            </w:pPr>
          </w:p>
        </w:tc>
        <w:tc>
          <w:tcPr>
            <w:tcW w:w="0" w:type="auto"/>
            <w:tcBorders>
              <w:top w:val="single" w:color="000000" w:sz="4" w:space="0"/>
              <w:left w:val="single" w:color="000000" w:sz="4" w:space="0"/>
              <w:bottom w:val="single" w:color="000000" w:sz="4" w:space="0"/>
              <w:right w:val="single" w:color="000000" w:sz="8" w:space="0"/>
            </w:tcBorders>
            <w:shd w:val="clear" w:color="auto" w:fill="auto"/>
            <w:noWrap/>
            <w:vAlign w:val="center"/>
          </w:tcPr>
          <w:p>
            <w:pPr>
              <w:widowControl/>
              <w:jc w:val="center"/>
              <w:textAlignment w:val="center"/>
              <w:rPr>
                <w:rFonts w:ascii="宋体" w:hAnsi="宋体" w:cs="宋体"/>
                <w:color w:val="000000"/>
                <w:sz w:val="24"/>
              </w:rPr>
            </w:pPr>
          </w:p>
        </w:tc>
      </w:tr>
      <w:tr>
        <w:tblPrEx>
          <w:tblCellMar>
            <w:top w:w="0" w:type="dxa"/>
            <w:left w:w="108" w:type="dxa"/>
            <w:bottom w:w="0" w:type="dxa"/>
            <w:right w:w="108" w:type="dxa"/>
          </w:tblCellMar>
        </w:tblPrEx>
        <w:trPr>
          <w:trHeight w:val="480" w:hRule="atLeast"/>
        </w:trPr>
        <w:tc>
          <w:tcPr>
            <w:tcW w:w="1444" w:type="dxa"/>
            <w:vMerge w:val="continue"/>
            <w:tcBorders>
              <w:top w:val="single" w:color="000000" w:sz="4" w:space="0"/>
              <w:left w:val="single" w:color="000000" w:sz="8" w:space="0"/>
              <w:bottom w:val="single" w:color="000000" w:sz="4" w:space="0"/>
              <w:right w:val="single" w:color="000000" w:sz="4" w:space="0"/>
            </w:tcBorders>
            <w:shd w:val="clear" w:color="auto" w:fill="auto"/>
            <w:vAlign w:val="center"/>
          </w:tcPr>
          <w:p>
            <w:pPr>
              <w:jc w:val="center"/>
              <w:rPr>
                <w:rFonts w:ascii="宋体" w:hAnsi="宋体" w:cs="宋体"/>
                <w:b/>
                <w:bCs/>
                <w:color w:val="000000"/>
                <w:sz w:val="22"/>
                <w:szCs w:val="22"/>
              </w:rPr>
            </w:pP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8</w:t>
            </w:r>
          </w:p>
        </w:tc>
        <w:tc>
          <w:tcPr>
            <w:tcW w:w="211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充气式围油栏动力站（Drive power pack）</w:t>
            </w:r>
          </w:p>
        </w:tc>
        <w:tc>
          <w:tcPr>
            <w:tcW w:w="19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1500型</w:t>
            </w:r>
          </w:p>
        </w:tc>
        <w:tc>
          <w:tcPr>
            <w:tcW w:w="137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p>
        </w:tc>
        <w:tc>
          <w:tcPr>
            <w:tcW w:w="138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台(unite)</w:t>
            </w:r>
          </w:p>
        </w:tc>
        <w:tc>
          <w:tcPr>
            <w:tcW w:w="1396" w:type="dxa"/>
            <w:tcBorders>
              <w:top w:val="single" w:color="000000" w:sz="4" w:space="0"/>
              <w:left w:val="single" w:color="000000" w:sz="4" w:space="0"/>
              <w:bottom w:val="single" w:color="000000" w:sz="4" w:space="0"/>
              <w:right w:val="single" w:color="000000" w:sz="4" w:space="0"/>
            </w:tcBorders>
            <w:shd w:val="clear" w:color="auto" w:fill="auto"/>
          </w:tcPr>
          <w:p>
            <w:pPr>
              <w:rPr>
                <w:rFonts w:ascii="宋体" w:hAnsi="宋体" w:cs="宋体"/>
                <w:color w:val="000000"/>
                <w:sz w:val="20"/>
                <w:szCs w:val="20"/>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ascii="宋体" w:hAnsi="宋体" w:cs="宋体"/>
                <w:color w:val="000000"/>
                <w:sz w:val="22"/>
                <w:szCs w:val="22"/>
              </w:rPr>
            </w:pPr>
          </w:p>
        </w:tc>
        <w:tc>
          <w:tcPr>
            <w:tcW w:w="0" w:type="auto"/>
            <w:tcBorders>
              <w:top w:val="single" w:color="000000" w:sz="4" w:space="0"/>
              <w:left w:val="single" w:color="000000" w:sz="4" w:space="0"/>
              <w:bottom w:val="single" w:color="000000" w:sz="4" w:space="0"/>
              <w:right w:val="single" w:color="000000" w:sz="8" w:space="0"/>
            </w:tcBorders>
            <w:shd w:val="clear" w:color="auto" w:fill="auto"/>
            <w:noWrap/>
            <w:vAlign w:val="center"/>
          </w:tcPr>
          <w:p>
            <w:pPr>
              <w:widowControl/>
              <w:jc w:val="center"/>
              <w:textAlignment w:val="center"/>
              <w:rPr>
                <w:rFonts w:ascii="宋体" w:hAnsi="宋体" w:cs="宋体"/>
                <w:color w:val="000000"/>
                <w:sz w:val="24"/>
              </w:rPr>
            </w:pPr>
          </w:p>
        </w:tc>
      </w:tr>
      <w:tr>
        <w:tblPrEx>
          <w:tblCellMar>
            <w:top w:w="0" w:type="dxa"/>
            <w:left w:w="108" w:type="dxa"/>
            <w:bottom w:w="0" w:type="dxa"/>
            <w:right w:w="108" w:type="dxa"/>
          </w:tblCellMar>
        </w:tblPrEx>
        <w:trPr>
          <w:trHeight w:val="720" w:hRule="atLeast"/>
        </w:trPr>
        <w:tc>
          <w:tcPr>
            <w:tcW w:w="1444" w:type="dxa"/>
            <w:vMerge w:val="continue"/>
            <w:tcBorders>
              <w:top w:val="single" w:color="000000" w:sz="4" w:space="0"/>
              <w:left w:val="single" w:color="000000" w:sz="8" w:space="0"/>
              <w:bottom w:val="single" w:color="000000" w:sz="4" w:space="0"/>
              <w:right w:val="single" w:color="000000" w:sz="4" w:space="0"/>
            </w:tcBorders>
            <w:shd w:val="clear" w:color="auto" w:fill="auto"/>
            <w:vAlign w:val="center"/>
          </w:tcPr>
          <w:p>
            <w:pPr>
              <w:jc w:val="center"/>
              <w:rPr>
                <w:rFonts w:ascii="宋体" w:hAnsi="宋体" w:cs="宋体"/>
                <w:b/>
                <w:bCs/>
                <w:color w:val="000000"/>
                <w:sz w:val="22"/>
                <w:szCs w:val="22"/>
              </w:rPr>
            </w:pP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9</w:t>
            </w:r>
          </w:p>
        </w:tc>
        <w:tc>
          <w:tcPr>
            <w:tcW w:w="211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动态斜面式收油机(Submersion absorbent Belt Skimmer)</w:t>
            </w:r>
          </w:p>
        </w:tc>
        <w:tc>
          <w:tcPr>
            <w:tcW w:w="19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DXS150型</w:t>
            </w:r>
          </w:p>
        </w:tc>
        <w:tc>
          <w:tcPr>
            <w:tcW w:w="137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p>
        </w:tc>
        <w:tc>
          <w:tcPr>
            <w:tcW w:w="138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套(set)</w:t>
            </w:r>
          </w:p>
        </w:tc>
        <w:tc>
          <w:tcPr>
            <w:tcW w:w="1396" w:type="dxa"/>
            <w:tcBorders>
              <w:top w:val="single" w:color="000000" w:sz="4" w:space="0"/>
              <w:left w:val="single" w:color="000000" w:sz="4" w:space="0"/>
              <w:bottom w:val="single" w:color="000000" w:sz="4" w:space="0"/>
              <w:right w:val="single" w:color="000000" w:sz="4" w:space="0"/>
            </w:tcBorders>
            <w:shd w:val="clear" w:color="auto" w:fill="auto"/>
          </w:tcPr>
          <w:p>
            <w:pPr>
              <w:rPr>
                <w:rFonts w:ascii="宋体" w:hAnsi="宋体" w:cs="宋体"/>
                <w:color w:val="000000"/>
                <w:sz w:val="20"/>
                <w:szCs w:val="20"/>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ascii="宋体" w:hAnsi="宋体" w:cs="宋体"/>
                <w:color w:val="000000"/>
                <w:sz w:val="22"/>
                <w:szCs w:val="22"/>
              </w:rPr>
            </w:pPr>
          </w:p>
        </w:tc>
        <w:tc>
          <w:tcPr>
            <w:tcW w:w="0" w:type="auto"/>
            <w:tcBorders>
              <w:top w:val="single" w:color="000000" w:sz="4" w:space="0"/>
              <w:left w:val="single" w:color="000000" w:sz="4" w:space="0"/>
              <w:bottom w:val="single" w:color="000000" w:sz="4" w:space="0"/>
              <w:right w:val="single" w:color="000000" w:sz="8" w:space="0"/>
            </w:tcBorders>
            <w:shd w:val="clear" w:color="auto" w:fill="auto"/>
            <w:noWrap/>
            <w:vAlign w:val="center"/>
          </w:tcPr>
          <w:p>
            <w:pPr>
              <w:widowControl/>
              <w:jc w:val="center"/>
              <w:textAlignment w:val="center"/>
              <w:rPr>
                <w:rFonts w:ascii="宋体" w:hAnsi="宋体" w:cs="宋体"/>
                <w:color w:val="000000"/>
                <w:sz w:val="24"/>
              </w:rPr>
            </w:pPr>
          </w:p>
        </w:tc>
      </w:tr>
      <w:tr>
        <w:tblPrEx>
          <w:tblCellMar>
            <w:top w:w="0" w:type="dxa"/>
            <w:left w:w="108" w:type="dxa"/>
            <w:bottom w:w="0" w:type="dxa"/>
            <w:right w:w="108" w:type="dxa"/>
          </w:tblCellMar>
        </w:tblPrEx>
        <w:trPr>
          <w:trHeight w:val="642" w:hRule="atLeast"/>
        </w:trPr>
        <w:tc>
          <w:tcPr>
            <w:tcW w:w="1444" w:type="dxa"/>
            <w:vMerge w:val="continue"/>
            <w:tcBorders>
              <w:top w:val="single" w:color="000000" w:sz="4" w:space="0"/>
              <w:left w:val="single" w:color="000000" w:sz="8" w:space="0"/>
              <w:bottom w:val="single" w:color="000000" w:sz="4" w:space="0"/>
              <w:right w:val="single" w:color="000000" w:sz="4" w:space="0"/>
            </w:tcBorders>
            <w:shd w:val="clear" w:color="auto" w:fill="auto"/>
            <w:vAlign w:val="center"/>
          </w:tcPr>
          <w:p>
            <w:pPr>
              <w:jc w:val="center"/>
              <w:rPr>
                <w:rFonts w:ascii="宋体" w:hAnsi="宋体" w:cs="宋体"/>
                <w:b/>
                <w:bCs/>
                <w:color w:val="000000"/>
                <w:sz w:val="22"/>
                <w:szCs w:val="22"/>
              </w:rPr>
            </w:pP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10</w:t>
            </w:r>
          </w:p>
        </w:tc>
        <w:tc>
          <w:tcPr>
            <w:tcW w:w="211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船用喷洒装置          (Ship spray)</w:t>
            </w:r>
          </w:p>
        </w:tc>
        <w:tc>
          <w:tcPr>
            <w:tcW w:w="19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PS-140型</w:t>
            </w:r>
          </w:p>
        </w:tc>
        <w:tc>
          <w:tcPr>
            <w:tcW w:w="137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p>
        </w:tc>
        <w:tc>
          <w:tcPr>
            <w:tcW w:w="138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套(set)</w:t>
            </w:r>
          </w:p>
        </w:tc>
        <w:tc>
          <w:tcPr>
            <w:tcW w:w="1396" w:type="dxa"/>
            <w:tcBorders>
              <w:top w:val="single" w:color="000000" w:sz="4" w:space="0"/>
              <w:left w:val="single" w:color="000000" w:sz="4" w:space="0"/>
              <w:bottom w:val="single" w:color="000000" w:sz="4" w:space="0"/>
              <w:right w:val="single" w:color="000000" w:sz="4" w:space="0"/>
            </w:tcBorders>
            <w:shd w:val="clear" w:color="auto" w:fill="auto"/>
          </w:tcPr>
          <w:p>
            <w:pPr>
              <w:rPr>
                <w:rFonts w:ascii="宋体" w:hAnsi="宋体" w:cs="宋体"/>
                <w:color w:val="000000"/>
                <w:sz w:val="20"/>
                <w:szCs w:val="20"/>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ascii="宋体" w:hAnsi="宋体" w:cs="宋体"/>
                <w:color w:val="000000"/>
                <w:sz w:val="22"/>
                <w:szCs w:val="22"/>
              </w:rPr>
            </w:pPr>
          </w:p>
        </w:tc>
        <w:tc>
          <w:tcPr>
            <w:tcW w:w="0" w:type="auto"/>
            <w:tcBorders>
              <w:top w:val="single" w:color="000000" w:sz="4" w:space="0"/>
              <w:left w:val="single" w:color="000000" w:sz="4" w:space="0"/>
              <w:bottom w:val="single" w:color="000000" w:sz="4" w:space="0"/>
              <w:right w:val="single" w:color="000000" w:sz="8" w:space="0"/>
            </w:tcBorders>
            <w:shd w:val="clear" w:color="auto" w:fill="auto"/>
            <w:noWrap/>
            <w:vAlign w:val="center"/>
          </w:tcPr>
          <w:p>
            <w:pPr>
              <w:widowControl/>
              <w:jc w:val="center"/>
              <w:textAlignment w:val="center"/>
              <w:rPr>
                <w:rFonts w:ascii="宋体" w:hAnsi="宋体" w:cs="宋体"/>
                <w:color w:val="000000"/>
                <w:sz w:val="24"/>
              </w:rPr>
            </w:pPr>
          </w:p>
        </w:tc>
      </w:tr>
      <w:tr>
        <w:tblPrEx>
          <w:tblCellMar>
            <w:top w:w="0" w:type="dxa"/>
            <w:left w:w="108" w:type="dxa"/>
            <w:bottom w:w="0" w:type="dxa"/>
            <w:right w:w="108" w:type="dxa"/>
          </w:tblCellMar>
        </w:tblPrEx>
        <w:trPr>
          <w:trHeight w:val="1039" w:hRule="atLeast"/>
        </w:trPr>
        <w:tc>
          <w:tcPr>
            <w:tcW w:w="1444" w:type="dxa"/>
            <w:vMerge w:val="continue"/>
            <w:tcBorders>
              <w:top w:val="single" w:color="000000" w:sz="4" w:space="0"/>
              <w:left w:val="single" w:color="000000" w:sz="8" w:space="0"/>
              <w:bottom w:val="single" w:color="000000" w:sz="4" w:space="0"/>
              <w:right w:val="single" w:color="000000" w:sz="4" w:space="0"/>
            </w:tcBorders>
            <w:shd w:val="clear" w:color="auto" w:fill="auto"/>
            <w:vAlign w:val="center"/>
          </w:tcPr>
          <w:p>
            <w:pPr>
              <w:jc w:val="center"/>
              <w:rPr>
                <w:rFonts w:ascii="宋体" w:hAnsi="宋体" w:cs="宋体"/>
                <w:b/>
                <w:bCs/>
                <w:color w:val="000000"/>
                <w:sz w:val="22"/>
                <w:szCs w:val="22"/>
              </w:rPr>
            </w:pP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11</w:t>
            </w:r>
          </w:p>
        </w:tc>
        <w:tc>
          <w:tcPr>
            <w:tcW w:w="211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应急卸载泵        (Submersion absorbent Belt Skimmer)</w:t>
            </w:r>
          </w:p>
        </w:tc>
        <w:tc>
          <w:tcPr>
            <w:tcW w:w="19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2hn2000-250型</w:t>
            </w:r>
          </w:p>
        </w:tc>
        <w:tc>
          <w:tcPr>
            <w:tcW w:w="137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p>
        </w:tc>
        <w:tc>
          <w:tcPr>
            <w:tcW w:w="138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台(unite)</w:t>
            </w:r>
          </w:p>
        </w:tc>
        <w:tc>
          <w:tcPr>
            <w:tcW w:w="1396" w:type="dxa"/>
            <w:tcBorders>
              <w:top w:val="single" w:color="000000" w:sz="4" w:space="0"/>
              <w:left w:val="single" w:color="000000" w:sz="4" w:space="0"/>
              <w:bottom w:val="single" w:color="000000" w:sz="4" w:space="0"/>
              <w:right w:val="single" w:color="000000" w:sz="4" w:space="0"/>
            </w:tcBorders>
            <w:shd w:val="clear" w:color="auto" w:fill="auto"/>
          </w:tcPr>
          <w:p>
            <w:pPr>
              <w:rPr>
                <w:rFonts w:ascii="宋体" w:hAnsi="宋体" w:cs="宋体"/>
                <w:color w:val="000000"/>
                <w:sz w:val="20"/>
                <w:szCs w:val="20"/>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ascii="宋体" w:hAnsi="宋体" w:cs="宋体"/>
                <w:color w:val="000000"/>
                <w:sz w:val="22"/>
                <w:szCs w:val="22"/>
              </w:rPr>
            </w:pPr>
          </w:p>
        </w:tc>
        <w:tc>
          <w:tcPr>
            <w:tcW w:w="0" w:type="auto"/>
            <w:tcBorders>
              <w:top w:val="single" w:color="000000" w:sz="4" w:space="0"/>
              <w:left w:val="single" w:color="000000" w:sz="4" w:space="0"/>
              <w:bottom w:val="single" w:color="000000" w:sz="4" w:space="0"/>
              <w:right w:val="single" w:color="000000" w:sz="8" w:space="0"/>
            </w:tcBorders>
            <w:shd w:val="clear" w:color="auto" w:fill="auto"/>
            <w:noWrap/>
            <w:vAlign w:val="center"/>
          </w:tcPr>
          <w:p>
            <w:pPr>
              <w:widowControl/>
              <w:jc w:val="center"/>
              <w:textAlignment w:val="center"/>
              <w:rPr>
                <w:rFonts w:ascii="宋体" w:hAnsi="宋体" w:cs="宋体"/>
                <w:color w:val="000000"/>
                <w:sz w:val="24"/>
              </w:rPr>
            </w:pPr>
          </w:p>
        </w:tc>
      </w:tr>
      <w:tr>
        <w:tblPrEx>
          <w:tblCellMar>
            <w:top w:w="0" w:type="dxa"/>
            <w:left w:w="108" w:type="dxa"/>
            <w:bottom w:w="0" w:type="dxa"/>
            <w:right w:w="108" w:type="dxa"/>
          </w:tblCellMar>
        </w:tblPrEx>
        <w:trPr>
          <w:trHeight w:val="559" w:hRule="atLeast"/>
        </w:trPr>
        <w:tc>
          <w:tcPr>
            <w:tcW w:w="1444" w:type="dxa"/>
            <w:vMerge w:val="continue"/>
            <w:tcBorders>
              <w:top w:val="single" w:color="000000" w:sz="4" w:space="0"/>
              <w:left w:val="single" w:color="000000" w:sz="8" w:space="0"/>
              <w:bottom w:val="single" w:color="000000" w:sz="4" w:space="0"/>
              <w:right w:val="single" w:color="000000" w:sz="4" w:space="0"/>
            </w:tcBorders>
            <w:shd w:val="clear" w:color="auto" w:fill="auto"/>
            <w:vAlign w:val="center"/>
          </w:tcPr>
          <w:p>
            <w:pPr>
              <w:jc w:val="center"/>
              <w:rPr>
                <w:rFonts w:ascii="宋体" w:hAnsi="宋体" w:cs="宋体"/>
                <w:b/>
                <w:bCs/>
                <w:color w:val="000000"/>
                <w:sz w:val="22"/>
                <w:szCs w:val="22"/>
              </w:rPr>
            </w:pP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12</w:t>
            </w:r>
          </w:p>
        </w:tc>
        <w:tc>
          <w:tcPr>
            <w:tcW w:w="211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 xml:space="preserve">消油剂  </w:t>
            </w:r>
            <w:r>
              <w:rPr>
                <w:rFonts w:hint="eastAsia" w:ascii="宋体" w:hAnsi="宋体" w:cs="宋体"/>
                <w:color w:val="000000"/>
                <w:kern w:val="0"/>
                <w:sz w:val="20"/>
                <w:szCs w:val="20"/>
                <w:lang w:bidi="ar"/>
              </w:rPr>
              <w:br w:type="textWrapping"/>
            </w:r>
            <w:r>
              <w:rPr>
                <w:rFonts w:hint="eastAsia" w:ascii="宋体" w:hAnsi="宋体" w:cs="宋体"/>
                <w:color w:val="000000"/>
                <w:kern w:val="0"/>
                <w:sz w:val="20"/>
                <w:szCs w:val="20"/>
                <w:lang w:bidi="ar"/>
              </w:rPr>
              <w:t xml:space="preserve"> (Detergent)</w:t>
            </w:r>
          </w:p>
        </w:tc>
        <w:tc>
          <w:tcPr>
            <w:tcW w:w="19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t>MD-88A</w:t>
            </w:r>
          </w:p>
          <w:p>
            <w:pPr>
              <w:widowControl/>
              <w:jc w:val="center"/>
              <w:textAlignment w:val="center"/>
              <w:rPr>
                <w:rFonts w:ascii="宋体" w:hAnsi="宋体" w:cs="宋体"/>
                <w:color w:val="000000"/>
                <w:sz w:val="20"/>
                <w:szCs w:val="20"/>
              </w:rPr>
            </w:pPr>
            <w:r>
              <w:rPr>
                <w:rFonts w:hint="eastAsia" w:ascii="宋体" w:hAnsi="宋体" w:cs="宋体"/>
                <w:color w:val="000000"/>
                <w:sz w:val="20"/>
                <w:szCs w:val="20"/>
              </w:rPr>
              <w:t>WP</w:t>
            </w:r>
          </w:p>
        </w:tc>
        <w:tc>
          <w:tcPr>
            <w:tcW w:w="137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p>
        </w:tc>
        <w:tc>
          <w:tcPr>
            <w:tcW w:w="138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吨（ton）</w:t>
            </w:r>
          </w:p>
        </w:tc>
        <w:tc>
          <w:tcPr>
            <w:tcW w:w="1396" w:type="dxa"/>
            <w:tcBorders>
              <w:top w:val="single" w:color="000000" w:sz="4" w:space="0"/>
              <w:left w:val="single" w:color="000000" w:sz="4" w:space="0"/>
              <w:bottom w:val="single" w:color="000000" w:sz="4" w:space="0"/>
              <w:right w:val="single" w:color="000000" w:sz="4" w:space="0"/>
            </w:tcBorders>
            <w:shd w:val="clear" w:color="auto" w:fill="auto"/>
          </w:tcPr>
          <w:p>
            <w:pPr>
              <w:rPr>
                <w:rFonts w:ascii="宋体" w:hAnsi="宋体" w:cs="宋体"/>
                <w:color w:val="000000"/>
                <w:sz w:val="20"/>
                <w:szCs w:val="20"/>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ascii="宋体" w:hAnsi="宋体" w:cs="宋体"/>
                <w:color w:val="000000"/>
                <w:sz w:val="22"/>
                <w:szCs w:val="22"/>
              </w:rPr>
            </w:pPr>
          </w:p>
        </w:tc>
        <w:tc>
          <w:tcPr>
            <w:tcW w:w="0" w:type="auto"/>
            <w:tcBorders>
              <w:top w:val="single" w:color="000000" w:sz="4" w:space="0"/>
              <w:left w:val="single" w:color="000000" w:sz="4" w:space="0"/>
              <w:bottom w:val="single" w:color="000000" w:sz="4" w:space="0"/>
              <w:right w:val="single" w:color="000000" w:sz="8" w:space="0"/>
            </w:tcBorders>
            <w:shd w:val="clear" w:color="auto" w:fill="auto"/>
            <w:noWrap/>
            <w:vAlign w:val="center"/>
          </w:tcPr>
          <w:p>
            <w:pPr>
              <w:widowControl/>
              <w:jc w:val="center"/>
              <w:textAlignment w:val="center"/>
              <w:rPr>
                <w:rFonts w:ascii="宋体" w:hAnsi="宋体" w:cs="宋体"/>
                <w:color w:val="000000"/>
                <w:sz w:val="24"/>
              </w:rPr>
            </w:pPr>
          </w:p>
        </w:tc>
      </w:tr>
      <w:tr>
        <w:tblPrEx>
          <w:tblCellMar>
            <w:top w:w="0" w:type="dxa"/>
            <w:left w:w="108" w:type="dxa"/>
            <w:bottom w:w="0" w:type="dxa"/>
            <w:right w:w="108" w:type="dxa"/>
          </w:tblCellMar>
        </w:tblPrEx>
        <w:trPr>
          <w:trHeight w:val="762" w:hRule="atLeast"/>
        </w:trPr>
        <w:tc>
          <w:tcPr>
            <w:tcW w:w="1444" w:type="dxa"/>
            <w:vMerge w:val="continue"/>
            <w:tcBorders>
              <w:top w:val="single" w:color="000000" w:sz="4" w:space="0"/>
              <w:left w:val="single" w:color="000000" w:sz="8" w:space="0"/>
              <w:bottom w:val="single" w:color="000000" w:sz="4" w:space="0"/>
              <w:right w:val="single" w:color="000000" w:sz="4" w:space="0"/>
            </w:tcBorders>
            <w:shd w:val="clear" w:color="auto" w:fill="auto"/>
            <w:vAlign w:val="center"/>
          </w:tcPr>
          <w:p>
            <w:pPr>
              <w:jc w:val="center"/>
              <w:rPr>
                <w:rFonts w:ascii="宋体" w:hAnsi="宋体" w:cs="宋体"/>
                <w:b/>
                <w:bCs/>
                <w:color w:val="000000"/>
                <w:sz w:val="22"/>
                <w:szCs w:val="22"/>
              </w:rPr>
            </w:pP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13</w:t>
            </w:r>
          </w:p>
        </w:tc>
        <w:tc>
          <w:tcPr>
            <w:tcW w:w="211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吸油毡               (Oil absorbent mat)</w:t>
            </w:r>
          </w:p>
        </w:tc>
        <w:tc>
          <w:tcPr>
            <w:tcW w:w="19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PP1/2</w:t>
            </w:r>
          </w:p>
        </w:tc>
        <w:tc>
          <w:tcPr>
            <w:tcW w:w="137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p>
        </w:tc>
        <w:tc>
          <w:tcPr>
            <w:tcW w:w="138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吨（ton）</w:t>
            </w:r>
          </w:p>
        </w:tc>
        <w:tc>
          <w:tcPr>
            <w:tcW w:w="1396" w:type="dxa"/>
            <w:tcBorders>
              <w:top w:val="single" w:color="000000" w:sz="4" w:space="0"/>
              <w:left w:val="single" w:color="000000" w:sz="4" w:space="0"/>
              <w:bottom w:val="single" w:color="000000" w:sz="4" w:space="0"/>
              <w:right w:val="single" w:color="000000" w:sz="4" w:space="0"/>
            </w:tcBorders>
            <w:shd w:val="clear" w:color="auto" w:fill="auto"/>
          </w:tcPr>
          <w:p>
            <w:pPr>
              <w:rPr>
                <w:rFonts w:ascii="宋体" w:hAnsi="宋体" w:cs="宋体"/>
                <w:color w:val="000000"/>
                <w:sz w:val="20"/>
                <w:szCs w:val="20"/>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ascii="宋体" w:hAnsi="宋体" w:cs="宋体"/>
                <w:color w:val="000000"/>
                <w:sz w:val="22"/>
                <w:szCs w:val="22"/>
              </w:rPr>
            </w:pPr>
          </w:p>
        </w:tc>
        <w:tc>
          <w:tcPr>
            <w:tcW w:w="0" w:type="auto"/>
            <w:tcBorders>
              <w:top w:val="single" w:color="000000" w:sz="4" w:space="0"/>
              <w:left w:val="single" w:color="000000" w:sz="4" w:space="0"/>
              <w:bottom w:val="single" w:color="000000" w:sz="4" w:space="0"/>
              <w:right w:val="single" w:color="000000" w:sz="8" w:space="0"/>
            </w:tcBorders>
            <w:shd w:val="clear" w:color="auto" w:fill="auto"/>
            <w:noWrap/>
            <w:vAlign w:val="center"/>
          </w:tcPr>
          <w:p>
            <w:pPr>
              <w:widowControl/>
              <w:jc w:val="center"/>
              <w:textAlignment w:val="center"/>
              <w:rPr>
                <w:rFonts w:ascii="宋体" w:hAnsi="宋体" w:cs="宋体"/>
                <w:color w:val="000000"/>
                <w:sz w:val="24"/>
              </w:rPr>
            </w:pPr>
          </w:p>
        </w:tc>
      </w:tr>
      <w:tr>
        <w:tblPrEx>
          <w:tblCellMar>
            <w:top w:w="0" w:type="dxa"/>
            <w:left w:w="108" w:type="dxa"/>
            <w:bottom w:w="0" w:type="dxa"/>
            <w:right w:w="108" w:type="dxa"/>
          </w:tblCellMar>
        </w:tblPrEx>
        <w:trPr>
          <w:trHeight w:val="799" w:hRule="atLeast"/>
        </w:trPr>
        <w:tc>
          <w:tcPr>
            <w:tcW w:w="1444" w:type="dxa"/>
            <w:vMerge w:val="continue"/>
            <w:tcBorders>
              <w:top w:val="single" w:color="000000" w:sz="4" w:space="0"/>
              <w:left w:val="single" w:color="000000" w:sz="8" w:space="0"/>
              <w:bottom w:val="single" w:color="000000" w:sz="4" w:space="0"/>
              <w:right w:val="single" w:color="000000" w:sz="4" w:space="0"/>
            </w:tcBorders>
            <w:shd w:val="clear" w:color="auto" w:fill="auto"/>
            <w:vAlign w:val="center"/>
          </w:tcPr>
          <w:p>
            <w:pPr>
              <w:jc w:val="center"/>
              <w:rPr>
                <w:rFonts w:ascii="宋体" w:hAnsi="宋体" w:cs="宋体"/>
                <w:b/>
                <w:bCs/>
                <w:color w:val="000000"/>
                <w:sz w:val="22"/>
                <w:szCs w:val="22"/>
              </w:rPr>
            </w:pP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14</w:t>
            </w:r>
          </w:p>
        </w:tc>
        <w:tc>
          <w:tcPr>
            <w:tcW w:w="211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PVC橡胶围油栏        (PVC oil containment)</w:t>
            </w:r>
          </w:p>
        </w:tc>
        <w:tc>
          <w:tcPr>
            <w:tcW w:w="191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000000"/>
                <w:sz w:val="20"/>
                <w:szCs w:val="20"/>
              </w:rPr>
            </w:pPr>
          </w:p>
        </w:tc>
        <w:tc>
          <w:tcPr>
            <w:tcW w:w="13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000000"/>
                <w:sz w:val="20"/>
                <w:szCs w:val="20"/>
              </w:rPr>
            </w:pPr>
          </w:p>
        </w:tc>
        <w:tc>
          <w:tcPr>
            <w:tcW w:w="138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米(meter)</w:t>
            </w:r>
          </w:p>
        </w:tc>
        <w:tc>
          <w:tcPr>
            <w:tcW w:w="1396" w:type="dxa"/>
            <w:tcBorders>
              <w:top w:val="single" w:color="000000" w:sz="4" w:space="0"/>
              <w:left w:val="single" w:color="000000" w:sz="4" w:space="0"/>
              <w:bottom w:val="single" w:color="000000" w:sz="4" w:space="0"/>
              <w:right w:val="single" w:color="000000" w:sz="4" w:space="0"/>
            </w:tcBorders>
            <w:shd w:val="clear" w:color="auto" w:fill="auto"/>
          </w:tcPr>
          <w:p>
            <w:pPr>
              <w:rPr>
                <w:rFonts w:ascii="宋体" w:hAnsi="宋体" w:cs="宋体"/>
                <w:color w:val="000000"/>
                <w:sz w:val="20"/>
                <w:szCs w:val="20"/>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ascii="宋体" w:hAnsi="宋体" w:cs="宋体"/>
                <w:color w:val="000000"/>
                <w:sz w:val="22"/>
                <w:szCs w:val="22"/>
              </w:rPr>
            </w:pPr>
          </w:p>
        </w:tc>
        <w:tc>
          <w:tcPr>
            <w:tcW w:w="0" w:type="auto"/>
            <w:tcBorders>
              <w:top w:val="single" w:color="000000" w:sz="4" w:space="0"/>
              <w:left w:val="single" w:color="000000" w:sz="4" w:space="0"/>
              <w:bottom w:val="single" w:color="000000" w:sz="4" w:space="0"/>
              <w:right w:val="single" w:color="000000" w:sz="8" w:space="0"/>
            </w:tcBorders>
            <w:shd w:val="clear" w:color="auto" w:fill="auto"/>
            <w:noWrap/>
            <w:vAlign w:val="center"/>
          </w:tcPr>
          <w:p>
            <w:pPr>
              <w:jc w:val="center"/>
              <w:rPr>
                <w:rFonts w:ascii="宋体" w:hAnsi="宋体" w:cs="宋体"/>
                <w:color w:val="000000"/>
                <w:sz w:val="24"/>
              </w:rPr>
            </w:pPr>
          </w:p>
        </w:tc>
      </w:tr>
      <w:tr>
        <w:tblPrEx>
          <w:tblCellMar>
            <w:top w:w="0" w:type="dxa"/>
            <w:left w:w="108" w:type="dxa"/>
            <w:bottom w:w="0" w:type="dxa"/>
            <w:right w:w="108" w:type="dxa"/>
          </w:tblCellMar>
        </w:tblPrEx>
        <w:trPr>
          <w:trHeight w:val="480" w:hRule="atLeast"/>
        </w:trPr>
        <w:tc>
          <w:tcPr>
            <w:tcW w:w="1444" w:type="dxa"/>
            <w:tcBorders>
              <w:top w:val="single" w:color="000000" w:sz="4" w:space="0"/>
              <w:left w:val="single" w:color="000000" w:sz="8"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b/>
                <w:bCs/>
                <w:color w:val="000000"/>
                <w:sz w:val="22"/>
                <w:szCs w:val="22"/>
              </w:rPr>
            </w:pPr>
            <w:r>
              <w:rPr>
                <w:rFonts w:hint="eastAsia" w:ascii="宋体" w:hAnsi="宋体" w:cs="宋体"/>
                <w:b/>
                <w:bCs/>
                <w:color w:val="000000"/>
                <w:kern w:val="0"/>
                <w:sz w:val="22"/>
                <w:szCs w:val="22"/>
                <w:lang w:bidi="ar"/>
              </w:rPr>
              <w:t>回收量 Recycle</w:t>
            </w: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16</w:t>
            </w:r>
          </w:p>
        </w:tc>
        <w:tc>
          <w:tcPr>
            <w:tcW w:w="211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油污水             (Oily water)</w:t>
            </w:r>
          </w:p>
        </w:tc>
        <w:tc>
          <w:tcPr>
            <w:tcW w:w="191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000000"/>
                <w:sz w:val="20"/>
                <w:szCs w:val="20"/>
              </w:rPr>
            </w:pPr>
          </w:p>
        </w:tc>
        <w:tc>
          <w:tcPr>
            <w:tcW w:w="13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000000"/>
                <w:sz w:val="20"/>
                <w:szCs w:val="20"/>
              </w:rPr>
            </w:pPr>
          </w:p>
        </w:tc>
        <w:tc>
          <w:tcPr>
            <w:tcW w:w="1382"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000000"/>
                <w:sz w:val="20"/>
                <w:szCs w:val="20"/>
              </w:rPr>
            </w:pPr>
          </w:p>
        </w:tc>
        <w:tc>
          <w:tcPr>
            <w:tcW w:w="1396" w:type="dxa"/>
            <w:tcBorders>
              <w:top w:val="single" w:color="000000" w:sz="4" w:space="0"/>
              <w:left w:val="single" w:color="000000" w:sz="4" w:space="0"/>
              <w:bottom w:val="single" w:color="000000" w:sz="4" w:space="0"/>
              <w:right w:val="single" w:color="000000" w:sz="4" w:space="0"/>
            </w:tcBorders>
            <w:shd w:val="clear" w:color="auto" w:fill="auto"/>
          </w:tcPr>
          <w:p>
            <w:pPr>
              <w:rPr>
                <w:rFonts w:ascii="宋体" w:hAnsi="宋体" w:cs="宋体"/>
                <w:color w:val="000000"/>
                <w:sz w:val="20"/>
                <w:szCs w:val="20"/>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ascii="宋体" w:hAnsi="宋体" w:cs="宋体"/>
                <w:color w:val="000000"/>
                <w:sz w:val="22"/>
                <w:szCs w:val="22"/>
              </w:rPr>
            </w:pPr>
          </w:p>
        </w:tc>
        <w:tc>
          <w:tcPr>
            <w:tcW w:w="0" w:type="auto"/>
            <w:tcBorders>
              <w:top w:val="single" w:color="000000" w:sz="4" w:space="0"/>
              <w:left w:val="single" w:color="000000" w:sz="4" w:space="0"/>
              <w:bottom w:val="single" w:color="000000" w:sz="4" w:space="0"/>
              <w:right w:val="single" w:color="000000" w:sz="8" w:space="0"/>
            </w:tcBorders>
            <w:shd w:val="clear" w:color="auto" w:fill="auto"/>
            <w:noWrap/>
            <w:vAlign w:val="center"/>
          </w:tcPr>
          <w:p>
            <w:pPr>
              <w:jc w:val="center"/>
              <w:rPr>
                <w:rFonts w:ascii="宋体" w:hAnsi="宋体" w:cs="宋体"/>
                <w:color w:val="000000"/>
                <w:sz w:val="24"/>
              </w:rPr>
            </w:pPr>
          </w:p>
        </w:tc>
      </w:tr>
      <w:tr>
        <w:tblPrEx>
          <w:tblCellMar>
            <w:top w:w="0" w:type="dxa"/>
            <w:left w:w="108" w:type="dxa"/>
            <w:bottom w:w="0" w:type="dxa"/>
            <w:right w:w="108" w:type="dxa"/>
          </w:tblCellMar>
        </w:tblPrEx>
        <w:trPr>
          <w:trHeight w:val="975" w:hRule="atLeast"/>
        </w:trPr>
        <w:tc>
          <w:tcPr>
            <w:tcW w:w="1444" w:type="dxa"/>
            <w:tcBorders>
              <w:top w:val="single" w:color="000000" w:sz="4" w:space="0"/>
              <w:left w:val="single" w:color="000000" w:sz="8"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b/>
                <w:bCs/>
                <w:color w:val="000000"/>
                <w:sz w:val="22"/>
                <w:szCs w:val="22"/>
              </w:rPr>
            </w:pPr>
            <w:r>
              <w:rPr>
                <w:rFonts w:hint="eastAsia" w:ascii="宋体" w:hAnsi="宋体" w:cs="宋体"/>
                <w:b/>
                <w:bCs/>
                <w:color w:val="000000"/>
                <w:kern w:val="0"/>
                <w:sz w:val="22"/>
                <w:szCs w:val="22"/>
                <w:lang w:bidi="ar"/>
              </w:rPr>
              <w:t>备注   Remarks</w:t>
            </w: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17</w:t>
            </w:r>
          </w:p>
        </w:tc>
        <w:tc>
          <w:tcPr>
            <w:tcW w:w="10915" w:type="dxa"/>
            <w:gridSpan w:val="7"/>
            <w:tcBorders>
              <w:top w:val="single" w:color="000000" w:sz="4" w:space="0"/>
              <w:left w:val="single" w:color="000000" w:sz="4" w:space="0"/>
              <w:bottom w:val="single" w:color="000000" w:sz="4" w:space="0"/>
              <w:right w:val="single" w:color="000000" w:sz="4" w:space="0"/>
            </w:tcBorders>
            <w:shd w:val="clear" w:color="auto" w:fill="auto"/>
          </w:tcPr>
          <w:p>
            <w:pPr>
              <w:rPr>
                <w:rFonts w:ascii="宋体" w:hAnsi="宋体" w:cs="宋体"/>
                <w:color w:val="000000"/>
                <w:sz w:val="22"/>
                <w:szCs w:val="22"/>
              </w:rPr>
            </w:pPr>
          </w:p>
        </w:tc>
      </w:tr>
      <w:tr>
        <w:tblPrEx>
          <w:tblCellMar>
            <w:top w:w="0" w:type="dxa"/>
            <w:left w:w="108" w:type="dxa"/>
            <w:bottom w:w="0" w:type="dxa"/>
            <w:right w:w="108" w:type="dxa"/>
          </w:tblCellMar>
        </w:tblPrEx>
        <w:trPr>
          <w:trHeight w:val="800" w:hRule="atLeast"/>
        </w:trPr>
        <w:tc>
          <w:tcPr>
            <w:tcW w:w="1444" w:type="dxa"/>
            <w:tcBorders>
              <w:top w:val="single" w:color="000000" w:sz="4" w:space="0"/>
              <w:left w:val="single" w:color="000000" w:sz="8" w:space="0"/>
              <w:bottom w:val="single" w:color="000000" w:sz="8" w:space="0"/>
              <w:right w:val="single" w:color="000000" w:sz="4" w:space="0"/>
            </w:tcBorders>
            <w:shd w:val="clear" w:color="auto" w:fill="auto"/>
            <w:vAlign w:val="center"/>
          </w:tcPr>
          <w:p>
            <w:pPr>
              <w:widowControl/>
              <w:jc w:val="center"/>
              <w:textAlignment w:val="center"/>
              <w:rPr>
                <w:rFonts w:ascii="宋体" w:hAnsi="宋体" w:cs="宋体"/>
                <w:b/>
                <w:bCs/>
                <w:color w:val="000000"/>
                <w:sz w:val="22"/>
                <w:szCs w:val="22"/>
              </w:rPr>
            </w:pPr>
            <w:r>
              <w:rPr>
                <w:rFonts w:hint="eastAsia" w:ascii="宋体" w:hAnsi="宋体" w:cs="宋体"/>
                <w:b/>
                <w:bCs/>
                <w:color w:val="000000"/>
                <w:kern w:val="0"/>
                <w:sz w:val="22"/>
                <w:szCs w:val="22"/>
                <w:lang w:bidi="ar"/>
              </w:rPr>
              <w:t xml:space="preserve">清污效果评估 </w:t>
            </w:r>
            <w:r>
              <w:rPr>
                <w:rFonts w:hint="eastAsia" w:ascii="宋体" w:hAnsi="宋体" w:cs="宋体"/>
                <w:b/>
                <w:bCs/>
                <w:color w:val="000000"/>
                <w:kern w:val="0"/>
                <w:sz w:val="22"/>
                <w:szCs w:val="22"/>
                <w:lang w:bidi="ar"/>
              </w:rPr>
              <w:br w:type="textWrapping"/>
            </w:r>
            <w:r>
              <w:rPr>
                <w:rFonts w:hint="eastAsia" w:ascii="宋体" w:hAnsi="宋体" w:cs="宋体"/>
                <w:b/>
                <w:bCs/>
                <w:color w:val="000000"/>
                <w:kern w:val="0"/>
                <w:sz w:val="22"/>
                <w:szCs w:val="22"/>
                <w:lang w:bidi="ar"/>
              </w:rPr>
              <w:t xml:space="preserve"> Evaluation</w:t>
            </w:r>
          </w:p>
        </w:tc>
        <w:tc>
          <w:tcPr>
            <w:tcW w:w="1096" w:type="dxa"/>
            <w:tcBorders>
              <w:top w:val="single" w:color="000000" w:sz="4" w:space="0"/>
              <w:left w:val="single" w:color="000000" w:sz="4" w:space="0"/>
              <w:bottom w:val="single" w:color="000000" w:sz="8" w:space="0"/>
              <w:right w:val="single" w:color="000000" w:sz="4" w:space="0"/>
            </w:tcBorders>
            <w:shd w:val="clear" w:color="auto" w:fill="auto"/>
            <w:vAlign w:val="center"/>
          </w:tcPr>
          <w:p>
            <w:pPr>
              <w:widowControl/>
              <w:jc w:val="center"/>
              <w:textAlignment w:val="center"/>
              <w:rPr>
                <w:rFonts w:ascii="宋体" w:hAnsi="宋体" w:cs="宋体"/>
                <w:color w:val="000000"/>
                <w:sz w:val="20"/>
                <w:szCs w:val="20"/>
              </w:rPr>
            </w:pPr>
            <w:r>
              <w:rPr>
                <w:rFonts w:hint="eastAsia" w:ascii="宋体" w:hAnsi="宋体" w:cs="宋体"/>
                <w:color w:val="000000"/>
                <w:sz w:val="20"/>
                <w:szCs w:val="20"/>
              </w:rPr>
              <w:t>18</w:t>
            </w:r>
          </w:p>
        </w:tc>
        <w:tc>
          <w:tcPr>
            <w:tcW w:w="10915" w:type="dxa"/>
            <w:gridSpan w:val="7"/>
            <w:tcBorders>
              <w:top w:val="single" w:color="000000" w:sz="4" w:space="0"/>
              <w:left w:val="single" w:color="000000" w:sz="4" w:space="0"/>
              <w:bottom w:val="single" w:color="000000" w:sz="8" w:space="0"/>
              <w:right w:val="single" w:color="000000" w:sz="4" w:space="0"/>
            </w:tcBorders>
            <w:shd w:val="clear" w:color="auto" w:fill="auto"/>
            <w:vAlign w:val="center"/>
          </w:tcPr>
          <w:p>
            <w:pPr>
              <w:rPr>
                <w:rFonts w:ascii="宋体" w:hAnsi="宋体" w:cs="宋体"/>
                <w:color w:val="000000"/>
                <w:sz w:val="22"/>
                <w:szCs w:val="22"/>
              </w:rPr>
            </w:pPr>
          </w:p>
        </w:tc>
      </w:tr>
    </w:tbl>
    <w:p>
      <w:pPr>
        <w:spacing w:line="80" w:lineRule="exact"/>
      </w:pPr>
    </w:p>
    <w:sectPr>
      <w:headerReference r:id="rId10" w:type="default"/>
      <w:pgSz w:w="16838" w:h="11906" w:orient="landscape"/>
      <w:pgMar w:top="1247" w:right="964" w:bottom="1247" w:left="1418" w:header="851" w:footer="992" w:gutter="0"/>
      <w:cols w:space="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隶书">
    <w:panose1 w:val="02010509060101010101"/>
    <w:charset w:val="86"/>
    <w:family w:val="modern"/>
    <w:pitch w:val="default"/>
    <w:sig w:usb0="00000001" w:usb1="080E0000" w:usb2="00000000" w:usb3="00000000" w:csb0="00040000" w:csb1="00000000"/>
  </w:font>
  <w:font w:name="微软雅黑">
    <w:panose1 w:val="020B0503020204020204"/>
    <w:charset w:val="86"/>
    <w:family w:val="swiss"/>
    <w:pitch w:val="default"/>
    <w:sig w:usb0="80000287" w:usb1="2ACF3C50" w:usb2="00000016" w:usb3="00000000" w:csb0="0004001F" w:csb1="00000000"/>
  </w:font>
  <w:font w:name="仿宋_GB2312">
    <w:altName w:val="仿宋"/>
    <w:panose1 w:val="00000000000000000000"/>
    <w:charset w:val="86"/>
    <w:family w:val="modern"/>
    <w:pitch w:val="default"/>
    <w:sig w:usb0="00000000" w:usb1="00000000" w:usb2="00000000" w:usb3="00000000" w:csb0="00040000" w:csb1="00000000"/>
  </w:font>
  <w:font w:name="新宋体">
    <w:panose1 w:val="02010609030101010101"/>
    <w:charset w:val="86"/>
    <w:family w:val="modern"/>
    <w:pitch w:val="default"/>
    <w:sig w:usb0="00000203" w:usb1="288F0000" w:usb2="00000006" w:usb3="00000000" w:csb0="00040001" w:csb1="00000000"/>
  </w:font>
  <w:font w:name="仿宋">
    <w:panose1 w:val="02010609060101010101"/>
    <w:charset w:val="86"/>
    <w:family w:val="auto"/>
    <w:pitch w:val="default"/>
    <w:sig w:usb0="800002BF" w:usb1="38CF7CFA" w:usb2="00000016" w:usb3="00000000" w:csb0="00040001" w:csb1="00000000"/>
  </w:font>
</w:font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18"/>
      <w:tblpPr w:leftFromText="180" w:rightFromText="180" w:vertAnchor="page" w:horzAnchor="page" w:tblpX="1432" w:tblpY="848"/>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450"/>
      <w:gridCol w:w="5069"/>
      <w:gridCol w:w="731"/>
      <w:gridCol w:w="18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Pr>
      <w:tc>
        <w:tcPr>
          <w:tcW w:w="1450" w:type="dxa"/>
          <w:vMerge w:val="restart"/>
          <w:vAlign w:val="center"/>
        </w:tcPr>
        <w:p>
          <w:pPr>
            <w:ind w:right="360"/>
            <w:jc w:val="center"/>
          </w:pPr>
          <w:r>
            <w:drawing>
              <wp:inline distT="0" distB="0" distL="114300" distR="114300">
                <wp:extent cx="685800" cy="609600"/>
                <wp:effectExtent l="0" t="0" r="0" b="0"/>
                <wp:docPr id="1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
                        <pic:cNvPicPr>
                          <a:picLocks noChangeAspect="1"/>
                        </pic:cNvPicPr>
                      </pic:nvPicPr>
                      <pic:blipFill>
                        <a:blip r:embed="rId1"/>
                        <a:stretch>
                          <a:fillRect/>
                        </a:stretch>
                      </pic:blipFill>
                      <pic:spPr>
                        <a:xfrm>
                          <a:off x="0" y="0"/>
                          <a:ext cx="685800" cy="609600"/>
                        </a:xfrm>
                        <a:prstGeom prst="rect">
                          <a:avLst/>
                        </a:prstGeom>
                        <a:noFill/>
                        <a:ln>
                          <a:noFill/>
                        </a:ln>
                      </pic:spPr>
                    </pic:pic>
                  </a:graphicData>
                </a:graphic>
              </wp:inline>
            </w:drawing>
          </w:r>
        </w:p>
      </w:tc>
      <w:tc>
        <w:tcPr>
          <w:tcW w:w="5069" w:type="dxa"/>
          <w:vMerge w:val="restart"/>
          <w:vAlign w:val="center"/>
        </w:tcPr>
        <w:p>
          <w:pPr>
            <w:jc w:val="center"/>
            <w:rPr>
              <w:spacing w:val="2"/>
              <w:sz w:val="18"/>
              <w:szCs w:val="18"/>
            </w:rPr>
          </w:pPr>
          <w:r>
            <w:rPr>
              <w:spacing w:val="2"/>
              <w:sz w:val="18"/>
              <w:szCs w:val="18"/>
            </w:rPr>
            <w:t>舟山海安溢油应急处理有限公司</w:t>
          </w:r>
        </w:p>
      </w:tc>
      <w:tc>
        <w:tcPr>
          <w:tcW w:w="731" w:type="dxa"/>
          <w:vAlign w:val="center"/>
        </w:tcPr>
        <w:p>
          <w:pPr>
            <w:jc w:val="center"/>
            <w:rPr>
              <w:sz w:val="18"/>
              <w:szCs w:val="18"/>
            </w:rPr>
          </w:pPr>
          <w:r>
            <w:rPr>
              <w:sz w:val="18"/>
              <w:szCs w:val="18"/>
            </w:rPr>
            <w:t>文件编号</w:t>
          </w:r>
        </w:p>
      </w:tc>
      <w:tc>
        <w:tcPr>
          <w:tcW w:w="1830" w:type="dxa"/>
          <w:vAlign w:val="center"/>
        </w:tcPr>
        <w:p>
          <w:pPr>
            <w:jc w:val="center"/>
            <w:rPr>
              <w:sz w:val="18"/>
              <w:szCs w:val="18"/>
            </w:rPr>
          </w:pPr>
          <w:r>
            <w:rPr>
              <w:sz w:val="18"/>
              <w:szCs w:val="18"/>
            </w:rPr>
            <w:t>ZSHA-YA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Pr>
      <w:tc>
        <w:tcPr>
          <w:tcW w:w="1450" w:type="dxa"/>
          <w:vMerge w:val="continue"/>
          <w:vAlign w:val="center"/>
        </w:tcPr>
        <w:p>
          <w:pPr>
            <w:jc w:val="center"/>
            <w:rPr>
              <w:sz w:val="18"/>
              <w:szCs w:val="18"/>
            </w:rPr>
          </w:pPr>
        </w:p>
      </w:tc>
      <w:tc>
        <w:tcPr>
          <w:tcW w:w="5069" w:type="dxa"/>
          <w:vMerge w:val="continue"/>
          <w:vAlign w:val="center"/>
        </w:tcPr>
        <w:p>
          <w:pPr>
            <w:jc w:val="center"/>
            <w:rPr>
              <w:spacing w:val="2"/>
              <w:sz w:val="18"/>
              <w:szCs w:val="18"/>
            </w:rPr>
          </w:pPr>
        </w:p>
      </w:tc>
      <w:tc>
        <w:tcPr>
          <w:tcW w:w="731" w:type="dxa"/>
          <w:vAlign w:val="center"/>
        </w:tcPr>
        <w:p>
          <w:pPr>
            <w:jc w:val="center"/>
            <w:rPr>
              <w:sz w:val="18"/>
              <w:szCs w:val="18"/>
            </w:rPr>
          </w:pPr>
          <w:r>
            <w:rPr>
              <w:sz w:val="18"/>
              <w:szCs w:val="18"/>
            </w:rPr>
            <w:t>发行日期</w:t>
          </w:r>
        </w:p>
      </w:tc>
      <w:tc>
        <w:tcPr>
          <w:tcW w:w="1830" w:type="dxa"/>
          <w:vAlign w:val="center"/>
        </w:tcPr>
        <w:p>
          <w:pPr>
            <w:jc w:val="center"/>
            <w:rPr>
              <w:sz w:val="18"/>
              <w:szCs w:val="18"/>
            </w:rPr>
          </w:pPr>
          <w:r>
            <w:rPr>
              <w:sz w:val="18"/>
              <w:szCs w:val="18"/>
            </w:rPr>
            <w:t>20</w:t>
          </w:r>
          <w:r>
            <w:rPr>
              <w:rFonts w:hint="eastAsia"/>
              <w:sz w:val="18"/>
              <w:szCs w:val="18"/>
            </w:rPr>
            <w:t>20-3-1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Pr>
      <w:tc>
        <w:tcPr>
          <w:tcW w:w="1450" w:type="dxa"/>
          <w:vMerge w:val="continue"/>
          <w:vAlign w:val="center"/>
        </w:tcPr>
        <w:p>
          <w:pPr>
            <w:jc w:val="center"/>
            <w:rPr>
              <w:sz w:val="18"/>
              <w:szCs w:val="18"/>
            </w:rPr>
          </w:pPr>
        </w:p>
      </w:tc>
      <w:tc>
        <w:tcPr>
          <w:tcW w:w="5069" w:type="dxa"/>
          <w:vMerge w:val="restart"/>
          <w:vAlign w:val="center"/>
        </w:tcPr>
        <w:p>
          <w:pPr>
            <w:jc w:val="center"/>
            <w:rPr>
              <w:spacing w:val="2"/>
              <w:sz w:val="18"/>
              <w:szCs w:val="18"/>
            </w:rPr>
          </w:pPr>
          <w:r>
            <w:rPr>
              <w:spacing w:val="2"/>
              <w:sz w:val="18"/>
              <w:szCs w:val="18"/>
            </w:rPr>
            <w:t>防治船舶及其有关作业活动污染海洋环境应急预案</w:t>
          </w:r>
        </w:p>
      </w:tc>
      <w:tc>
        <w:tcPr>
          <w:tcW w:w="731" w:type="dxa"/>
          <w:vAlign w:val="center"/>
        </w:tcPr>
        <w:p>
          <w:pPr>
            <w:jc w:val="center"/>
            <w:rPr>
              <w:sz w:val="18"/>
              <w:szCs w:val="18"/>
            </w:rPr>
          </w:pPr>
          <w:r>
            <w:rPr>
              <w:sz w:val="18"/>
              <w:szCs w:val="18"/>
            </w:rPr>
            <w:t>版   次</w:t>
          </w:r>
        </w:p>
      </w:tc>
      <w:tc>
        <w:tcPr>
          <w:tcW w:w="1830" w:type="dxa"/>
          <w:vAlign w:val="center"/>
        </w:tcPr>
        <w:p>
          <w:pPr>
            <w:jc w:val="center"/>
            <w:rPr>
              <w:sz w:val="18"/>
              <w:szCs w:val="18"/>
            </w:rPr>
          </w:pPr>
          <w:r>
            <w:rPr>
              <w:sz w:val="18"/>
              <w:szCs w:val="18"/>
            </w:rPr>
            <w:t>V</w:t>
          </w:r>
          <w:r>
            <w:rPr>
              <w:rFonts w:hint="eastAsia"/>
              <w:sz w:val="18"/>
              <w:szCs w:val="18"/>
            </w:rPr>
            <w:t>2</w:t>
          </w:r>
          <w:r>
            <w:rPr>
              <w:sz w:val="18"/>
              <w:szCs w:val="1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Pr>
      <w:tc>
        <w:tcPr>
          <w:tcW w:w="1450" w:type="dxa"/>
          <w:vMerge w:val="continue"/>
          <w:vAlign w:val="center"/>
        </w:tcPr>
        <w:p>
          <w:pPr>
            <w:jc w:val="center"/>
            <w:rPr>
              <w:sz w:val="18"/>
              <w:szCs w:val="18"/>
            </w:rPr>
          </w:pPr>
        </w:p>
      </w:tc>
      <w:tc>
        <w:tcPr>
          <w:tcW w:w="5069" w:type="dxa"/>
          <w:vMerge w:val="continue"/>
          <w:vAlign w:val="center"/>
        </w:tcPr>
        <w:p>
          <w:pPr>
            <w:jc w:val="center"/>
            <w:rPr>
              <w:sz w:val="18"/>
              <w:szCs w:val="18"/>
            </w:rPr>
          </w:pPr>
        </w:p>
      </w:tc>
      <w:tc>
        <w:tcPr>
          <w:tcW w:w="731" w:type="dxa"/>
          <w:vAlign w:val="center"/>
        </w:tcPr>
        <w:p>
          <w:pPr>
            <w:jc w:val="center"/>
            <w:rPr>
              <w:sz w:val="18"/>
              <w:szCs w:val="18"/>
            </w:rPr>
          </w:pPr>
          <w:r>
            <w:rPr>
              <w:sz w:val="18"/>
              <w:szCs w:val="18"/>
            </w:rPr>
            <w:t>页   次</w:t>
          </w:r>
        </w:p>
      </w:tc>
      <w:tc>
        <w:tcPr>
          <w:tcW w:w="1830" w:type="dxa"/>
          <w:vAlign w:val="center"/>
        </w:tcPr>
        <w:p>
          <w:pPr>
            <w:jc w:val="center"/>
            <w:rPr>
              <w:sz w:val="18"/>
              <w:szCs w:val="18"/>
            </w:rPr>
          </w:pPr>
          <w:r>
            <w:rPr>
              <w:sz w:val="18"/>
            </w:rPr>
            <mc:AlternateContent>
              <mc:Choice Requires="wps">
                <w:drawing>
                  <wp:anchor distT="0" distB="0" distL="114300" distR="114300" simplePos="0" relativeHeight="251667456" behindDoc="0" locked="0" layoutInCell="1" allowOverlap="1">
                    <wp:simplePos x="0" y="0"/>
                    <wp:positionH relativeFrom="margin">
                      <wp:posOffset>361950</wp:posOffset>
                    </wp:positionH>
                    <wp:positionV relativeFrom="paragraph">
                      <wp:posOffset>-20320</wp:posOffset>
                    </wp:positionV>
                    <wp:extent cx="530860" cy="1828800"/>
                    <wp:effectExtent l="0" t="0" r="2540" b="8255"/>
                    <wp:wrapNone/>
                    <wp:docPr id="19" name="文本框 19"/>
                    <wp:cNvGraphicFramePr/>
                    <a:graphic xmlns:a="http://schemas.openxmlformats.org/drawingml/2006/main">
                      <a:graphicData uri="http://schemas.microsoft.com/office/word/2010/wordprocessingShape">
                        <wps:wsp>
                          <wps:cNvSpPr txBox="1"/>
                          <wps:spPr>
                            <a:xfrm>
                              <a:off x="0" y="0"/>
                              <a:ext cx="530860" cy="1828800"/>
                            </a:xfrm>
                            <a:prstGeom prst="rect">
                              <a:avLst/>
                            </a:prstGeom>
                            <a:noFill/>
                            <a:ln w="15875">
                              <a:noFill/>
                            </a:ln>
                          </wps:spPr>
                          <wps:txbx>
                            <w:txbxContent>
                              <w:p>
                                <w:pPr>
                                  <w:jc w:val="center"/>
                                </w:pPr>
                                <w:r>
                                  <w:rPr>
                                    <w:rFonts w:hint="eastAsia"/>
                                    <w:sz w:val="18"/>
                                    <w:szCs w:val="18"/>
                                  </w:rPr>
                                  <w:t>目录</w:t>
                                </w:r>
                              </w:p>
                            </w:txbxContent>
                          </wps:txbx>
                          <wps:bodyPr wrap="square" lIns="0" tIns="0" rIns="0" bIns="0">
                            <a:spAutoFit/>
                          </wps:bodyPr>
                        </wps:wsp>
                      </a:graphicData>
                    </a:graphic>
                  </wp:anchor>
                </w:drawing>
              </mc:Choice>
              <mc:Fallback>
                <w:pict>
                  <v:shape id="_x0000_s1026" o:spid="_x0000_s1026" o:spt="202" type="#_x0000_t202" style="position:absolute;left:0pt;margin-left:28.5pt;margin-top:-1.6pt;height:144pt;width:41.8pt;mso-position-horizontal-relative:margin;z-index:251667456;mso-width-relative:page;mso-height-relative:page;" filled="f" stroked="f" coordsize="21600,21600" o:gfxdata="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">
                    <v:fill on="f" focussize="0,0"/>
                    <v:stroke on="f" weight="1.25pt"/>
                    <v:imagedata o:title=""/>
                    <o:lock v:ext="edit" aspectratio="f"/>
                    <v:textbox inset="0mm,0mm,0mm,0mm" style="mso-fit-shape-to-text:t;">
                      <w:txbxContent>
                        <w:p>
                          <w:pPr>
                            <w:jc w:val="center"/>
                          </w:pPr>
                          <w:r>
                            <w:rPr>
                              <w:rFonts w:hint="eastAsia"/>
                              <w:sz w:val="18"/>
                              <w:szCs w:val="18"/>
                            </w:rPr>
                            <w:t>目录</w:t>
                          </w:r>
                        </w:p>
                      </w:txbxContent>
                    </v:textbox>
                  </v:shape>
                </w:pict>
              </mc:Fallback>
            </mc:AlternateContent>
          </w:r>
        </w:p>
      </w:tc>
    </w:tr>
  </w:tbl>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18"/>
      <w:tblpPr w:leftFromText="180" w:rightFromText="180" w:vertAnchor="page" w:horzAnchor="page" w:tblpX="1432" w:tblpY="848"/>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450"/>
      <w:gridCol w:w="5069"/>
      <w:gridCol w:w="731"/>
      <w:gridCol w:w="18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Pr>
      <w:tc>
        <w:tcPr>
          <w:tcW w:w="1450" w:type="dxa"/>
          <w:vMerge w:val="restart"/>
          <w:vAlign w:val="center"/>
        </w:tcPr>
        <w:p>
          <w:pPr>
            <w:ind w:right="360"/>
            <w:jc w:val="center"/>
          </w:pPr>
          <w:r>
            <w:drawing>
              <wp:inline distT="0" distB="0" distL="114300" distR="114300">
                <wp:extent cx="685800" cy="609600"/>
                <wp:effectExtent l="0" t="0" r="0" b="0"/>
                <wp:docPr id="1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
                        <pic:cNvPicPr>
                          <a:picLocks noChangeAspect="1"/>
                        </pic:cNvPicPr>
                      </pic:nvPicPr>
                      <pic:blipFill>
                        <a:blip r:embed="rId1"/>
                        <a:stretch>
                          <a:fillRect/>
                        </a:stretch>
                      </pic:blipFill>
                      <pic:spPr>
                        <a:xfrm>
                          <a:off x="0" y="0"/>
                          <a:ext cx="685800" cy="609600"/>
                        </a:xfrm>
                        <a:prstGeom prst="rect">
                          <a:avLst/>
                        </a:prstGeom>
                        <a:noFill/>
                        <a:ln>
                          <a:noFill/>
                        </a:ln>
                      </pic:spPr>
                    </pic:pic>
                  </a:graphicData>
                </a:graphic>
              </wp:inline>
            </w:drawing>
          </w:r>
        </w:p>
      </w:tc>
      <w:tc>
        <w:tcPr>
          <w:tcW w:w="5069" w:type="dxa"/>
          <w:vMerge w:val="restart"/>
          <w:vAlign w:val="center"/>
        </w:tcPr>
        <w:p>
          <w:pPr>
            <w:jc w:val="center"/>
            <w:rPr>
              <w:spacing w:val="2"/>
              <w:sz w:val="18"/>
              <w:szCs w:val="18"/>
            </w:rPr>
          </w:pPr>
          <w:r>
            <w:rPr>
              <w:spacing w:val="2"/>
              <w:sz w:val="18"/>
              <w:szCs w:val="18"/>
            </w:rPr>
            <w:t>舟山海安溢油应急处理有限公司</w:t>
          </w:r>
        </w:p>
      </w:tc>
      <w:tc>
        <w:tcPr>
          <w:tcW w:w="731" w:type="dxa"/>
          <w:vAlign w:val="center"/>
        </w:tcPr>
        <w:p>
          <w:pPr>
            <w:jc w:val="center"/>
            <w:rPr>
              <w:sz w:val="18"/>
              <w:szCs w:val="18"/>
            </w:rPr>
          </w:pPr>
          <w:r>
            <w:rPr>
              <w:sz w:val="18"/>
              <w:szCs w:val="18"/>
            </w:rPr>
            <w:t>文件编号</w:t>
          </w:r>
        </w:p>
      </w:tc>
      <w:tc>
        <w:tcPr>
          <w:tcW w:w="1830" w:type="dxa"/>
          <w:vAlign w:val="center"/>
        </w:tcPr>
        <w:p>
          <w:pPr>
            <w:jc w:val="center"/>
            <w:rPr>
              <w:sz w:val="18"/>
              <w:szCs w:val="18"/>
            </w:rPr>
          </w:pPr>
          <w:r>
            <w:rPr>
              <w:sz w:val="18"/>
              <w:szCs w:val="18"/>
            </w:rPr>
            <w:t>ZSHA-YA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Pr>
      <w:tc>
        <w:tcPr>
          <w:tcW w:w="1450" w:type="dxa"/>
          <w:vMerge w:val="continue"/>
          <w:vAlign w:val="center"/>
        </w:tcPr>
        <w:p>
          <w:pPr>
            <w:jc w:val="center"/>
            <w:rPr>
              <w:sz w:val="18"/>
              <w:szCs w:val="18"/>
            </w:rPr>
          </w:pPr>
        </w:p>
      </w:tc>
      <w:tc>
        <w:tcPr>
          <w:tcW w:w="5069" w:type="dxa"/>
          <w:vMerge w:val="continue"/>
          <w:vAlign w:val="center"/>
        </w:tcPr>
        <w:p>
          <w:pPr>
            <w:jc w:val="center"/>
            <w:rPr>
              <w:spacing w:val="2"/>
              <w:sz w:val="18"/>
              <w:szCs w:val="18"/>
            </w:rPr>
          </w:pPr>
        </w:p>
      </w:tc>
      <w:tc>
        <w:tcPr>
          <w:tcW w:w="731" w:type="dxa"/>
          <w:vAlign w:val="center"/>
        </w:tcPr>
        <w:p>
          <w:pPr>
            <w:jc w:val="center"/>
            <w:rPr>
              <w:sz w:val="18"/>
              <w:szCs w:val="18"/>
            </w:rPr>
          </w:pPr>
          <w:r>
            <w:rPr>
              <w:sz w:val="18"/>
              <w:szCs w:val="18"/>
            </w:rPr>
            <w:t>发行日期</w:t>
          </w:r>
        </w:p>
      </w:tc>
      <w:tc>
        <w:tcPr>
          <w:tcW w:w="1830" w:type="dxa"/>
          <w:vAlign w:val="center"/>
        </w:tcPr>
        <w:p>
          <w:pPr>
            <w:jc w:val="center"/>
            <w:rPr>
              <w:sz w:val="18"/>
              <w:szCs w:val="18"/>
            </w:rPr>
          </w:pPr>
          <w:r>
            <w:rPr>
              <w:sz w:val="18"/>
              <w:szCs w:val="18"/>
            </w:rPr>
            <w:t>20</w:t>
          </w:r>
          <w:r>
            <w:rPr>
              <w:rFonts w:hint="eastAsia"/>
              <w:sz w:val="18"/>
              <w:szCs w:val="18"/>
            </w:rPr>
            <w:t>20-3-1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Pr>
      <w:tc>
        <w:tcPr>
          <w:tcW w:w="1450" w:type="dxa"/>
          <w:vMerge w:val="continue"/>
          <w:vAlign w:val="center"/>
        </w:tcPr>
        <w:p>
          <w:pPr>
            <w:jc w:val="center"/>
            <w:rPr>
              <w:sz w:val="18"/>
              <w:szCs w:val="18"/>
            </w:rPr>
          </w:pPr>
        </w:p>
      </w:tc>
      <w:tc>
        <w:tcPr>
          <w:tcW w:w="5069" w:type="dxa"/>
          <w:vMerge w:val="restart"/>
          <w:vAlign w:val="center"/>
        </w:tcPr>
        <w:p>
          <w:pPr>
            <w:jc w:val="center"/>
            <w:rPr>
              <w:spacing w:val="2"/>
              <w:sz w:val="18"/>
              <w:szCs w:val="18"/>
            </w:rPr>
          </w:pPr>
          <w:r>
            <w:rPr>
              <w:spacing w:val="2"/>
              <w:sz w:val="18"/>
              <w:szCs w:val="18"/>
            </w:rPr>
            <w:t>防治船舶及其有关作业活动污染海洋环境应急预案</w:t>
          </w:r>
        </w:p>
      </w:tc>
      <w:tc>
        <w:tcPr>
          <w:tcW w:w="731" w:type="dxa"/>
          <w:vAlign w:val="center"/>
        </w:tcPr>
        <w:p>
          <w:pPr>
            <w:jc w:val="center"/>
            <w:rPr>
              <w:sz w:val="18"/>
              <w:szCs w:val="18"/>
            </w:rPr>
          </w:pPr>
          <w:r>
            <w:rPr>
              <w:sz w:val="18"/>
              <w:szCs w:val="18"/>
            </w:rPr>
            <w:t>版   次</w:t>
          </w:r>
        </w:p>
      </w:tc>
      <w:tc>
        <w:tcPr>
          <w:tcW w:w="1830" w:type="dxa"/>
          <w:vAlign w:val="center"/>
        </w:tcPr>
        <w:p>
          <w:pPr>
            <w:jc w:val="center"/>
            <w:rPr>
              <w:sz w:val="18"/>
              <w:szCs w:val="18"/>
            </w:rPr>
          </w:pPr>
          <w:r>
            <w:rPr>
              <w:sz w:val="18"/>
              <w:szCs w:val="18"/>
            </w:rPr>
            <w:t>V</w:t>
          </w:r>
          <w:r>
            <w:rPr>
              <w:rFonts w:hint="eastAsia"/>
              <w:sz w:val="18"/>
              <w:szCs w:val="18"/>
            </w:rPr>
            <w:t>2</w:t>
          </w:r>
          <w:r>
            <w:rPr>
              <w:sz w:val="18"/>
              <w:szCs w:val="1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Pr>
      <w:tc>
        <w:tcPr>
          <w:tcW w:w="1450" w:type="dxa"/>
          <w:vMerge w:val="continue"/>
          <w:vAlign w:val="center"/>
        </w:tcPr>
        <w:p>
          <w:pPr>
            <w:jc w:val="center"/>
            <w:rPr>
              <w:sz w:val="18"/>
              <w:szCs w:val="18"/>
            </w:rPr>
          </w:pPr>
        </w:p>
      </w:tc>
      <w:tc>
        <w:tcPr>
          <w:tcW w:w="5069" w:type="dxa"/>
          <w:vMerge w:val="continue"/>
          <w:vAlign w:val="center"/>
        </w:tcPr>
        <w:p>
          <w:pPr>
            <w:jc w:val="center"/>
            <w:rPr>
              <w:sz w:val="18"/>
              <w:szCs w:val="18"/>
            </w:rPr>
          </w:pPr>
        </w:p>
      </w:tc>
      <w:tc>
        <w:tcPr>
          <w:tcW w:w="731" w:type="dxa"/>
          <w:vAlign w:val="center"/>
        </w:tcPr>
        <w:p>
          <w:pPr>
            <w:jc w:val="center"/>
            <w:rPr>
              <w:sz w:val="18"/>
              <w:szCs w:val="18"/>
            </w:rPr>
          </w:pPr>
          <w:r>
            <w:rPr>
              <w:sz w:val="18"/>
              <w:szCs w:val="18"/>
            </w:rPr>
            <w:t>页   次</w:t>
          </w:r>
        </w:p>
      </w:tc>
      <w:tc>
        <w:tcPr>
          <w:tcW w:w="1830" w:type="dxa"/>
          <w:vAlign w:val="center"/>
        </w:tcPr>
        <w:p>
          <w:pPr>
            <w:jc w:val="center"/>
            <w:rPr>
              <w:sz w:val="18"/>
              <w:szCs w:val="18"/>
            </w:rPr>
          </w:pPr>
          <w:r>
            <w:rPr>
              <w:sz w:val="18"/>
            </w:rPr>
            <mc:AlternateContent>
              <mc:Choice Requires="wps">
                <w:drawing>
                  <wp:anchor distT="0" distB="0" distL="114300" distR="114300" simplePos="0" relativeHeight="251668480" behindDoc="0" locked="0" layoutInCell="1" allowOverlap="1">
                    <wp:simplePos x="0" y="0"/>
                    <wp:positionH relativeFrom="margin">
                      <wp:posOffset>361950</wp:posOffset>
                    </wp:positionH>
                    <wp:positionV relativeFrom="paragraph">
                      <wp:posOffset>-20320</wp:posOffset>
                    </wp:positionV>
                    <wp:extent cx="530860" cy="1828800"/>
                    <wp:effectExtent l="0" t="0" r="2540" b="8255"/>
                    <wp:wrapNone/>
                    <wp:docPr id="113" name="文本框 113"/>
                    <wp:cNvGraphicFramePr/>
                    <a:graphic xmlns:a="http://schemas.openxmlformats.org/drawingml/2006/main">
                      <a:graphicData uri="http://schemas.microsoft.com/office/word/2010/wordprocessingShape">
                        <wps:wsp>
                          <wps:cNvSpPr txBox="1"/>
                          <wps:spPr>
                            <a:xfrm>
                              <a:off x="0" y="0"/>
                              <a:ext cx="530860" cy="1828800"/>
                            </a:xfrm>
                            <a:prstGeom prst="rect">
                              <a:avLst/>
                            </a:prstGeom>
                            <a:noFill/>
                            <a:ln w="15875">
                              <a:noFill/>
                            </a:ln>
                          </wps:spPr>
                          <wps:txbx>
                            <w:txbxContent>
                              <w:p>
                                <w:pPr>
                                  <w:jc w:val="center"/>
                                </w:pPr>
                                <w:r>
                                  <w:rPr>
                                    <w:sz w:val="18"/>
                                    <w:szCs w:val="18"/>
                                  </w:rPr>
                                  <w:t>第</w:t>
                                </w:r>
                                <w:r>
                                  <w:rPr>
                                    <w:rFonts w:hint="eastAsia"/>
                                    <w:sz w:val="18"/>
                                    <w:szCs w:val="18"/>
                                  </w:rPr>
                                  <w:t xml:space="preserve"> </w:t>
                                </w:r>
                                <w:r>
                                  <w:rPr>
                                    <w:sz w:val="18"/>
                                    <w:szCs w:val="18"/>
                                  </w:rPr>
                                  <w:fldChar w:fldCharType="begin"/>
                                </w:r>
                                <w:r>
                                  <w:rPr>
                                    <w:rStyle w:val="21"/>
                                    <w:sz w:val="18"/>
                                    <w:szCs w:val="18"/>
                                  </w:rPr>
                                  <w:instrText xml:space="preserve"> PAGE  \* Arabic </w:instrText>
                                </w:r>
                                <w:r>
                                  <w:rPr>
                                    <w:sz w:val="18"/>
                                    <w:szCs w:val="18"/>
                                  </w:rPr>
                                  <w:fldChar w:fldCharType="separate"/>
                                </w:r>
                                <w:r>
                                  <w:rPr>
                                    <w:rStyle w:val="21"/>
                                    <w:sz w:val="18"/>
                                    <w:szCs w:val="18"/>
                                  </w:rPr>
                                  <w:t>2</w:t>
                                </w:r>
                                <w:r>
                                  <w:rPr>
                                    <w:sz w:val="18"/>
                                    <w:szCs w:val="18"/>
                                  </w:rPr>
                                  <w:fldChar w:fldCharType="end"/>
                                </w:r>
                                <w:r>
                                  <w:rPr>
                                    <w:rFonts w:hint="eastAsia"/>
                                    <w:sz w:val="18"/>
                                    <w:szCs w:val="18"/>
                                  </w:rPr>
                                  <w:t xml:space="preserve"> </w:t>
                                </w:r>
                                <w:r>
                                  <w:rPr>
                                    <w:sz w:val="18"/>
                                    <w:szCs w:val="18"/>
                                  </w:rPr>
                                  <w:t>页</w:t>
                                </w:r>
                              </w:p>
                            </w:txbxContent>
                          </wps:txbx>
                          <wps:bodyPr wrap="square" lIns="0" tIns="0" rIns="0" bIns="0">
                            <a:spAutoFit/>
                          </wps:bodyPr>
                        </wps:wsp>
                      </a:graphicData>
                    </a:graphic>
                  </wp:anchor>
                </w:drawing>
              </mc:Choice>
              <mc:Fallback>
                <w:pict>
                  <v:shape id="_x0000_s1026" o:spid="_x0000_s1026" o:spt="202" type="#_x0000_t202" style="position:absolute;left:0pt;margin-left:28.5pt;margin-top:-1.6pt;height:144pt;width:41.8pt;mso-position-horizontal-relative:margin;z-index:251668480;mso-width-relative:page;mso-height-relative:page;" filled="f" stroked="f" coordsize="21600,21600" o:gfxdata="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IDyERTZAAAACQEAAA8AAAAAAAAAAQAg&#10;AAAAIgAAAGRycy9kb3ducmV2LnhtbFBLAQIUABQAAAAIAIdO4kCF1Sga1AEAAJwDAAAOAAAAAAAA&#10;AAEAIAAAACgBAABkcnMvZTJvRG9jLnhtbFBLBQYAAAAABgAGAFkBAABuBQAAAAA=&#10;">
                    <v:fill on="f" focussize="0,0"/>
                    <v:stroke on="f" weight="1.25pt"/>
                    <v:imagedata o:title=""/>
                    <o:lock v:ext="edit" aspectratio="f"/>
                    <v:textbox inset="0mm,0mm,0mm,0mm" style="mso-fit-shape-to-text:t;">
                      <w:txbxContent>
                        <w:p>
                          <w:pPr>
                            <w:jc w:val="center"/>
                          </w:pPr>
                          <w:r>
                            <w:rPr>
                              <w:sz w:val="18"/>
                              <w:szCs w:val="18"/>
                            </w:rPr>
                            <w:t>第</w:t>
                          </w:r>
                          <w:r>
                            <w:rPr>
                              <w:rFonts w:hint="eastAsia"/>
                              <w:sz w:val="18"/>
                              <w:szCs w:val="18"/>
                            </w:rPr>
                            <w:t xml:space="preserve"> </w:t>
                          </w:r>
                          <w:r>
                            <w:rPr>
                              <w:sz w:val="18"/>
                              <w:szCs w:val="18"/>
                            </w:rPr>
                            <w:fldChar w:fldCharType="begin"/>
                          </w:r>
                          <w:r>
                            <w:rPr>
                              <w:rStyle w:val="21"/>
                              <w:sz w:val="18"/>
                              <w:szCs w:val="18"/>
                            </w:rPr>
                            <w:instrText xml:space="preserve"> PAGE  \* Arabic </w:instrText>
                          </w:r>
                          <w:r>
                            <w:rPr>
                              <w:sz w:val="18"/>
                              <w:szCs w:val="18"/>
                            </w:rPr>
                            <w:fldChar w:fldCharType="separate"/>
                          </w:r>
                          <w:r>
                            <w:rPr>
                              <w:rStyle w:val="21"/>
                              <w:sz w:val="18"/>
                              <w:szCs w:val="18"/>
                            </w:rPr>
                            <w:t>2</w:t>
                          </w:r>
                          <w:r>
                            <w:rPr>
                              <w:sz w:val="18"/>
                              <w:szCs w:val="18"/>
                            </w:rPr>
                            <w:fldChar w:fldCharType="end"/>
                          </w:r>
                          <w:r>
                            <w:rPr>
                              <w:rFonts w:hint="eastAsia"/>
                              <w:sz w:val="18"/>
                              <w:szCs w:val="18"/>
                            </w:rPr>
                            <w:t xml:space="preserve"> </w:t>
                          </w:r>
                          <w:r>
                            <w:rPr>
                              <w:sz w:val="18"/>
                              <w:szCs w:val="18"/>
                            </w:rPr>
                            <w:t>页</w:t>
                          </w:r>
                        </w:p>
                      </w:txbxContent>
                    </v:textbox>
                  </v:shape>
                </w:pict>
              </mc:Fallback>
            </mc:AlternateContent>
          </w:r>
        </w:p>
      </w:tc>
    </w:tr>
  </w:tbl>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18"/>
      <w:tblW w:w="0" w:type="auto"/>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450"/>
      <w:gridCol w:w="5069"/>
      <w:gridCol w:w="731"/>
      <w:gridCol w:w="18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Pr>
      <w:tc>
        <w:tcPr>
          <w:tcW w:w="1450" w:type="dxa"/>
          <w:vMerge w:val="restart"/>
          <w:vAlign w:val="center"/>
        </w:tcPr>
        <w:p>
          <w:pPr>
            <w:ind w:right="360"/>
            <w:jc w:val="center"/>
          </w:pPr>
          <w:r>
            <w:drawing>
              <wp:inline distT="0" distB="0" distL="114300" distR="114300">
                <wp:extent cx="685800" cy="609600"/>
                <wp:effectExtent l="0" t="0" r="0" b="0"/>
                <wp:docPr id="10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6"/>
                        <pic:cNvPicPr>
                          <a:picLocks noChangeAspect="1"/>
                        </pic:cNvPicPr>
                      </pic:nvPicPr>
                      <pic:blipFill>
                        <a:blip r:embed="rId1"/>
                        <a:stretch>
                          <a:fillRect/>
                        </a:stretch>
                      </pic:blipFill>
                      <pic:spPr>
                        <a:xfrm>
                          <a:off x="0" y="0"/>
                          <a:ext cx="685800" cy="609600"/>
                        </a:xfrm>
                        <a:prstGeom prst="rect">
                          <a:avLst/>
                        </a:prstGeom>
                        <a:noFill/>
                        <a:ln>
                          <a:noFill/>
                        </a:ln>
                      </pic:spPr>
                    </pic:pic>
                  </a:graphicData>
                </a:graphic>
              </wp:inline>
            </w:drawing>
          </w:r>
        </w:p>
      </w:tc>
      <w:tc>
        <w:tcPr>
          <w:tcW w:w="5069" w:type="dxa"/>
          <w:vMerge w:val="restart"/>
          <w:vAlign w:val="center"/>
        </w:tcPr>
        <w:p>
          <w:pPr>
            <w:jc w:val="center"/>
            <w:rPr>
              <w:rFonts w:ascii="宋体" w:hAnsi="宋体"/>
              <w:spacing w:val="2"/>
              <w:sz w:val="18"/>
              <w:szCs w:val="18"/>
            </w:rPr>
          </w:pPr>
          <w:r>
            <w:rPr>
              <w:rFonts w:hint="eastAsia" w:ascii="宋体" w:hAnsi="宋体"/>
              <w:spacing w:val="2"/>
              <w:sz w:val="18"/>
              <w:szCs w:val="18"/>
            </w:rPr>
            <w:t>舟山海安溢油应急处理有限公司</w:t>
          </w:r>
        </w:p>
      </w:tc>
      <w:tc>
        <w:tcPr>
          <w:tcW w:w="731" w:type="dxa"/>
          <w:vAlign w:val="center"/>
        </w:tcPr>
        <w:p>
          <w:pPr>
            <w:jc w:val="center"/>
            <w:rPr>
              <w:rFonts w:ascii="宋体" w:hAnsi="宋体"/>
              <w:sz w:val="18"/>
              <w:szCs w:val="18"/>
            </w:rPr>
          </w:pPr>
          <w:r>
            <w:rPr>
              <w:rFonts w:hint="eastAsia" w:ascii="宋体" w:hAnsi="宋体"/>
              <w:sz w:val="18"/>
              <w:szCs w:val="18"/>
            </w:rPr>
            <w:t>文件编号</w:t>
          </w:r>
        </w:p>
      </w:tc>
      <w:tc>
        <w:tcPr>
          <w:tcW w:w="1830" w:type="dxa"/>
          <w:vAlign w:val="center"/>
        </w:tcPr>
        <w:p>
          <w:pPr>
            <w:jc w:val="center"/>
            <w:rPr>
              <w:rFonts w:ascii="宋体" w:hAnsi="宋体"/>
              <w:sz w:val="18"/>
              <w:szCs w:val="18"/>
            </w:rPr>
          </w:pPr>
          <w:r>
            <w:rPr>
              <w:rFonts w:hint="eastAsia" w:ascii="宋体" w:hAnsi="宋体"/>
              <w:sz w:val="18"/>
              <w:szCs w:val="18"/>
            </w:rPr>
            <w:t>ZSHA-YA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Pr>
      <w:tc>
        <w:tcPr>
          <w:tcW w:w="1450" w:type="dxa"/>
          <w:vMerge w:val="continue"/>
          <w:vAlign w:val="center"/>
        </w:tcPr>
        <w:p>
          <w:pPr>
            <w:jc w:val="center"/>
            <w:rPr>
              <w:rFonts w:ascii="宋体" w:hAnsi="宋体"/>
              <w:sz w:val="18"/>
              <w:szCs w:val="18"/>
            </w:rPr>
          </w:pPr>
        </w:p>
      </w:tc>
      <w:tc>
        <w:tcPr>
          <w:tcW w:w="5069" w:type="dxa"/>
          <w:vMerge w:val="continue"/>
          <w:vAlign w:val="center"/>
        </w:tcPr>
        <w:p>
          <w:pPr>
            <w:jc w:val="center"/>
            <w:rPr>
              <w:rFonts w:ascii="宋体" w:hAnsi="宋体"/>
              <w:spacing w:val="2"/>
              <w:sz w:val="18"/>
              <w:szCs w:val="18"/>
            </w:rPr>
          </w:pPr>
        </w:p>
      </w:tc>
      <w:tc>
        <w:tcPr>
          <w:tcW w:w="731" w:type="dxa"/>
          <w:vAlign w:val="center"/>
        </w:tcPr>
        <w:p>
          <w:pPr>
            <w:jc w:val="center"/>
            <w:rPr>
              <w:rFonts w:ascii="宋体" w:hAnsi="宋体"/>
              <w:sz w:val="18"/>
              <w:szCs w:val="18"/>
            </w:rPr>
          </w:pPr>
          <w:r>
            <w:rPr>
              <w:rFonts w:hint="eastAsia" w:ascii="宋体" w:hAnsi="宋体"/>
              <w:sz w:val="18"/>
              <w:szCs w:val="18"/>
            </w:rPr>
            <w:t>发行日期</w:t>
          </w:r>
        </w:p>
      </w:tc>
      <w:tc>
        <w:tcPr>
          <w:tcW w:w="1830" w:type="dxa"/>
          <w:vAlign w:val="center"/>
        </w:tcPr>
        <w:p>
          <w:pPr>
            <w:jc w:val="center"/>
            <w:rPr>
              <w:rFonts w:ascii="宋体" w:hAnsi="宋体"/>
              <w:sz w:val="18"/>
              <w:szCs w:val="18"/>
            </w:rPr>
          </w:pPr>
          <w:r>
            <w:rPr>
              <w:rFonts w:ascii="宋体" w:hAnsi="宋体"/>
              <w:sz w:val="18"/>
              <w:szCs w:val="18"/>
            </w:rPr>
            <w:t>20</w:t>
          </w:r>
          <w:r>
            <w:rPr>
              <w:rFonts w:hint="eastAsia" w:ascii="宋体" w:hAnsi="宋体"/>
              <w:sz w:val="18"/>
              <w:szCs w:val="18"/>
            </w:rPr>
            <w:t>20</w:t>
          </w:r>
          <w:r>
            <w:rPr>
              <w:rFonts w:ascii="宋体" w:hAnsi="宋体"/>
              <w:sz w:val="18"/>
              <w:szCs w:val="18"/>
            </w:rPr>
            <w:t>-</w:t>
          </w:r>
          <w:r>
            <w:rPr>
              <w:rFonts w:hint="eastAsia" w:ascii="宋体" w:hAnsi="宋体"/>
              <w:sz w:val="18"/>
              <w:szCs w:val="18"/>
            </w:rPr>
            <w:t>3</w:t>
          </w:r>
          <w:r>
            <w:rPr>
              <w:rFonts w:ascii="宋体" w:hAnsi="宋体"/>
              <w:sz w:val="18"/>
              <w:szCs w:val="18"/>
            </w:rPr>
            <w:t>-</w:t>
          </w: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Pr>
      <w:tc>
        <w:tcPr>
          <w:tcW w:w="1450" w:type="dxa"/>
          <w:vMerge w:val="continue"/>
          <w:vAlign w:val="center"/>
        </w:tcPr>
        <w:p>
          <w:pPr>
            <w:jc w:val="center"/>
            <w:rPr>
              <w:rFonts w:ascii="宋体" w:hAnsi="宋体"/>
              <w:sz w:val="18"/>
              <w:szCs w:val="18"/>
            </w:rPr>
          </w:pPr>
        </w:p>
      </w:tc>
      <w:tc>
        <w:tcPr>
          <w:tcW w:w="5069" w:type="dxa"/>
          <w:vMerge w:val="restart"/>
          <w:vAlign w:val="center"/>
        </w:tcPr>
        <w:p>
          <w:pPr>
            <w:jc w:val="center"/>
            <w:rPr>
              <w:rFonts w:ascii="宋体" w:hAnsi="宋体"/>
              <w:spacing w:val="2"/>
              <w:sz w:val="18"/>
              <w:szCs w:val="18"/>
            </w:rPr>
          </w:pPr>
          <w:r>
            <w:rPr>
              <w:rFonts w:hint="eastAsia" w:ascii="宋体" w:hAnsi="宋体"/>
              <w:spacing w:val="2"/>
              <w:sz w:val="18"/>
              <w:szCs w:val="18"/>
            </w:rPr>
            <w:t>防治船舶及其有关作业活动污染海洋环境应急预案</w:t>
          </w:r>
        </w:p>
      </w:tc>
      <w:tc>
        <w:tcPr>
          <w:tcW w:w="731" w:type="dxa"/>
          <w:vAlign w:val="center"/>
        </w:tcPr>
        <w:p>
          <w:pPr>
            <w:jc w:val="center"/>
            <w:rPr>
              <w:rFonts w:ascii="宋体" w:hAnsi="宋体"/>
              <w:sz w:val="18"/>
              <w:szCs w:val="18"/>
            </w:rPr>
          </w:pPr>
          <w:r>
            <w:rPr>
              <w:rFonts w:hint="eastAsia" w:ascii="宋体" w:hAnsi="宋体"/>
              <w:sz w:val="18"/>
              <w:szCs w:val="18"/>
            </w:rPr>
            <w:t>版   次</w:t>
          </w:r>
        </w:p>
      </w:tc>
      <w:tc>
        <w:tcPr>
          <w:tcW w:w="1830" w:type="dxa"/>
          <w:vAlign w:val="center"/>
        </w:tcPr>
        <w:p>
          <w:pPr>
            <w:jc w:val="center"/>
            <w:rPr>
              <w:rFonts w:ascii="宋体" w:hAnsi="宋体"/>
              <w:sz w:val="18"/>
              <w:szCs w:val="18"/>
            </w:rPr>
          </w:pPr>
          <w:r>
            <w:rPr>
              <w:rFonts w:hint="eastAsia" w:ascii="宋体" w:hAnsi="宋体"/>
              <w:sz w:val="18"/>
              <w:szCs w:val="18"/>
            </w:rPr>
            <w:t>V2.0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Pr>
      <w:tc>
        <w:tcPr>
          <w:tcW w:w="1450" w:type="dxa"/>
          <w:vMerge w:val="continue"/>
          <w:vAlign w:val="center"/>
        </w:tcPr>
        <w:p>
          <w:pPr>
            <w:jc w:val="center"/>
            <w:rPr>
              <w:rFonts w:ascii="宋体" w:hAnsi="宋体"/>
              <w:sz w:val="18"/>
              <w:szCs w:val="18"/>
            </w:rPr>
          </w:pPr>
        </w:p>
      </w:tc>
      <w:tc>
        <w:tcPr>
          <w:tcW w:w="5069" w:type="dxa"/>
          <w:vMerge w:val="continue"/>
          <w:vAlign w:val="center"/>
        </w:tcPr>
        <w:p>
          <w:pPr>
            <w:jc w:val="center"/>
            <w:rPr>
              <w:rFonts w:ascii="宋体" w:hAnsi="宋体"/>
              <w:sz w:val="18"/>
              <w:szCs w:val="18"/>
            </w:rPr>
          </w:pPr>
        </w:p>
      </w:tc>
      <w:tc>
        <w:tcPr>
          <w:tcW w:w="731" w:type="dxa"/>
          <w:vAlign w:val="center"/>
        </w:tcPr>
        <w:p>
          <w:pPr>
            <w:jc w:val="center"/>
            <w:rPr>
              <w:rFonts w:ascii="宋体" w:hAnsi="宋体"/>
              <w:sz w:val="18"/>
              <w:szCs w:val="18"/>
            </w:rPr>
          </w:pPr>
          <w:r>
            <w:rPr>
              <w:rFonts w:hint="eastAsia" w:ascii="宋体" w:hAnsi="宋体"/>
              <w:sz w:val="18"/>
              <w:szCs w:val="18"/>
            </w:rPr>
            <w:t>页   次</w:t>
          </w:r>
        </w:p>
      </w:tc>
      <w:tc>
        <w:tcPr>
          <w:tcW w:w="1830" w:type="dxa"/>
          <w:vAlign w:val="center"/>
        </w:tcPr>
        <w:p>
          <w:pPr>
            <w:jc w:val="center"/>
            <w:rPr>
              <w:rFonts w:ascii="宋体" w:hAnsi="宋体"/>
              <w:sz w:val="18"/>
              <w:szCs w:val="18"/>
            </w:rPr>
          </w:pPr>
          <w:r>
            <w:rPr>
              <w:rFonts w:hint="eastAsia" w:ascii="宋体" w:hAnsi="宋体"/>
              <w:sz w:val="18"/>
              <w:szCs w:val="18"/>
            </w:rPr>
            <w:t>第</w:t>
          </w:r>
          <w:r>
            <w:rPr>
              <w:rFonts w:ascii="宋体" w:hAnsi="宋体"/>
              <w:sz w:val="18"/>
              <w:szCs w:val="18"/>
            </w:rPr>
            <w:fldChar w:fldCharType="begin"/>
          </w:r>
          <w:r>
            <w:rPr>
              <w:rStyle w:val="21"/>
              <w:rFonts w:ascii="宋体" w:hAnsi="宋体"/>
              <w:sz w:val="18"/>
              <w:szCs w:val="18"/>
            </w:rPr>
            <w:instrText xml:space="preserve"> PAGE  \* Arabic </w:instrText>
          </w:r>
          <w:r>
            <w:rPr>
              <w:rFonts w:ascii="宋体" w:hAnsi="宋体"/>
              <w:sz w:val="18"/>
              <w:szCs w:val="18"/>
            </w:rPr>
            <w:fldChar w:fldCharType="separate"/>
          </w:r>
          <w:r>
            <w:rPr>
              <w:rStyle w:val="21"/>
              <w:rFonts w:ascii="宋体" w:hAnsi="宋体"/>
              <w:sz w:val="18"/>
              <w:szCs w:val="18"/>
            </w:rPr>
            <w:t>26</w:t>
          </w:r>
          <w:r>
            <w:rPr>
              <w:rFonts w:ascii="宋体" w:hAnsi="宋体"/>
              <w:sz w:val="18"/>
              <w:szCs w:val="18"/>
            </w:rPr>
            <w:fldChar w:fldCharType="end"/>
          </w:r>
          <w:r>
            <w:rPr>
              <w:rFonts w:hint="eastAsia" w:ascii="宋体" w:hAnsi="宋体"/>
              <w:sz w:val="18"/>
              <w:szCs w:val="18"/>
            </w:rPr>
            <w:t>页</w:t>
          </w:r>
        </w:p>
      </w:tc>
    </w:tr>
  </w:tbl>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1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09"/>
      <w:gridCol w:w="5590"/>
      <w:gridCol w:w="1114"/>
      <w:gridCol w:w="10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509" w:type="dxa"/>
          <w:vMerge w:val="restart"/>
          <w:vAlign w:val="center"/>
        </w:tcPr>
        <w:p>
          <w:r>
            <w:drawing>
              <wp:inline distT="0" distB="0" distL="114300" distR="114300">
                <wp:extent cx="685800" cy="609600"/>
                <wp:effectExtent l="0" t="0" r="0" b="0"/>
                <wp:docPr id="10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2"/>
                        <pic:cNvPicPr>
                          <a:picLocks noChangeAspect="1"/>
                        </pic:cNvPicPr>
                      </pic:nvPicPr>
                      <pic:blipFill>
                        <a:blip r:embed="rId1"/>
                        <a:stretch>
                          <a:fillRect/>
                        </a:stretch>
                      </pic:blipFill>
                      <pic:spPr>
                        <a:xfrm>
                          <a:off x="0" y="0"/>
                          <a:ext cx="685800" cy="609600"/>
                        </a:xfrm>
                        <a:prstGeom prst="rect">
                          <a:avLst/>
                        </a:prstGeom>
                        <a:noFill/>
                        <a:ln>
                          <a:noFill/>
                        </a:ln>
                      </pic:spPr>
                    </pic:pic>
                  </a:graphicData>
                </a:graphic>
              </wp:inline>
            </w:drawing>
          </w:r>
        </w:p>
      </w:tc>
      <w:tc>
        <w:tcPr>
          <w:tcW w:w="5590" w:type="dxa"/>
          <w:vMerge w:val="restart"/>
          <w:vAlign w:val="center"/>
        </w:tcPr>
        <w:p>
          <w:pPr>
            <w:jc w:val="center"/>
            <w:rPr>
              <w:rFonts w:ascii="宋体" w:hAnsi="宋体"/>
              <w:spacing w:val="2"/>
              <w:sz w:val="18"/>
              <w:szCs w:val="18"/>
            </w:rPr>
          </w:pPr>
          <w:r>
            <w:rPr>
              <w:rFonts w:hint="eastAsia" w:ascii="宋体" w:hAnsi="宋体"/>
              <w:spacing w:val="2"/>
              <w:sz w:val="18"/>
              <w:szCs w:val="18"/>
            </w:rPr>
            <w:t>舟山海安溢油应急处理有限公司</w:t>
          </w:r>
        </w:p>
      </w:tc>
      <w:tc>
        <w:tcPr>
          <w:tcW w:w="1114" w:type="dxa"/>
          <w:vAlign w:val="center"/>
        </w:tcPr>
        <w:p>
          <w:pPr>
            <w:jc w:val="center"/>
            <w:rPr>
              <w:rFonts w:ascii="宋体" w:hAnsi="宋体"/>
              <w:sz w:val="18"/>
              <w:szCs w:val="18"/>
            </w:rPr>
          </w:pPr>
          <w:r>
            <w:rPr>
              <w:rFonts w:hint="eastAsia" w:ascii="宋体" w:hAnsi="宋体"/>
              <w:sz w:val="18"/>
              <w:szCs w:val="18"/>
            </w:rPr>
            <w:t>文件编号</w:t>
          </w:r>
        </w:p>
      </w:tc>
      <w:tc>
        <w:tcPr>
          <w:tcW w:w="1026" w:type="dxa"/>
          <w:vAlign w:val="center"/>
        </w:tcPr>
        <w:p>
          <w:pPr>
            <w:jc w:val="center"/>
            <w:rPr>
              <w:rFonts w:ascii="宋体" w:hAnsi="宋体"/>
              <w:sz w:val="18"/>
              <w:szCs w:val="18"/>
            </w:rPr>
          </w:pPr>
          <w:r>
            <w:rPr>
              <w:rFonts w:hint="eastAsia" w:ascii="宋体" w:hAnsi="宋体"/>
              <w:sz w:val="18"/>
              <w:szCs w:val="18"/>
            </w:rPr>
            <w:t>ZSHA-YA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509" w:type="dxa"/>
          <w:vMerge w:val="continue"/>
          <w:vAlign w:val="center"/>
        </w:tcPr>
        <w:p>
          <w:pPr>
            <w:jc w:val="center"/>
            <w:rPr>
              <w:rFonts w:ascii="宋体" w:hAnsi="宋体"/>
              <w:sz w:val="18"/>
              <w:szCs w:val="18"/>
            </w:rPr>
          </w:pPr>
        </w:p>
      </w:tc>
      <w:tc>
        <w:tcPr>
          <w:tcW w:w="5590" w:type="dxa"/>
          <w:vMerge w:val="continue"/>
          <w:vAlign w:val="center"/>
        </w:tcPr>
        <w:p>
          <w:pPr>
            <w:jc w:val="center"/>
            <w:rPr>
              <w:rFonts w:ascii="宋体" w:hAnsi="宋体"/>
              <w:spacing w:val="2"/>
              <w:sz w:val="18"/>
              <w:szCs w:val="18"/>
            </w:rPr>
          </w:pPr>
        </w:p>
      </w:tc>
      <w:tc>
        <w:tcPr>
          <w:tcW w:w="1114" w:type="dxa"/>
          <w:vAlign w:val="center"/>
        </w:tcPr>
        <w:p>
          <w:pPr>
            <w:jc w:val="center"/>
            <w:rPr>
              <w:rFonts w:ascii="宋体" w:hAnsi="宋体"/>
              <w:sz w:val="18"/>
              <w:szCs w:val="18"/>
            </w:rPr>
          </w:pPr>
          <w:r>
            <w:rPr>
              <w:rFonts w:hint="eastAsia" w:ascii="宋体" w:hAnsi="宋体"/>
              <w:sz w:val="18"/>
              <w:szCs w:val="18"/>
            </w:rPr>
            <w:t>发行日期</w:t>
          </w:r>
        </w:p>
      </w:tc>
      <w:tc>
        <w:tcPr>
          <w:tcW w:w="1026" w:type="dxa"/>
          <w:vAlign w:val="center"/>
        </w:tcPr>
        <w:p>
          <w:pPr>
            <w:jc w:val="center"/>
            <w:rPr>
              <w:rFonts w:ascii="宋体" w:hAnsi="宋体"/>
              <w:sz w:val="18"/>
              <w:szCs w:val="18"/>
            </w:rPr>
          </w:pPr>
          <w:r>
            <w:rPr>
              <w:rFonts w:ascii="宋体" w:hAnsi="宋体"/>
              <w:sz w:val="18"/>
              <w:szCs w:val="18"/>
            </w:rPr>
            <w:t>20</w:t>
          </w:r>
          <w:r>
            <w:rPr>
              <w:rFonts w:hint="eastAsia" w:ascii="宋体" w:hAnsi="宋体"/>
              <w:sz w:val="18"/>
              <w:szCs w:val="18"/>
            </w:rPr>
            <w:t>20</w:t>
          </w:r>
          <w:r>
            <w:rPr>
              <w:rFonts w:ascii="宋体" w:hAnsi="宋体"/>
              <w:sz w:val="18"/>
              <w:szCs w:val="18"/>
            </w:rPr>
            <w:t>-</w:t>
          </w:r>
          <w:r>
            <w:rPr>
              <w:rFonts w:hint="eastAsia" w:ascii="宋体" w:hAnsi="宋体"/>
              <w:sz w:val="18"/>
              <w:szCs w:val="18"/>
            </w:rPr>
            <w:t>3</w:t>
          </w:r>
          <w:r>
            <w:rPr>
              <w:rFonts w:ascii="宋体" w:hAnsi="宋体"/>
              <w:sz w:val="18"/>
              <w:szCs w:val="18"/>
            </w:rPr>
            <w:t>-</w:t>
          </w: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509" w:type="dxa"/>
          <w:vMerge w:val="continue"/>
          <w:vAlign w:val="center"/>
        </w:tcPr>
        <w:p>
          <w:pPr>
            <w:jc w:val="center"/>
            <w:rPr>
              <w:rFonts w:ascii="宋体" w:hAnsi="宋体"/>
              <w:sz w:val="18"/>
              <w:szCs w:val="18"/>
            </w:rPr>
          </w:pPr>
        </w:p>
      </w:tc>
      <w:tc>
        <w:tcPr>
          <w:tcW w:w="5590" w:type="dxa"/>
          <w:vMerge w:val="restart"/>
          <w:vAlign w:val="center"/>
        </w:tcPr>
        <w:p>
          <w:pPr>
            <w:jc w:val="center"/>
            <w:rPr>
              <w:rFonts w:ascii="宋体" w:hAnsi="宋体"/>
              <w:spacing w:val="2"/>
              <w:sz w:val="18"/>
              <w:szCs w:val="18"/>
            </w:rPr>
          </w:pPr>
          <w:r>
            <w:rPr>
              <w:rFonts w:hint="eastAsia" w:ascii="宋体" w:hAnsi="宋体"/>
              <w:spacing w:val="2"/>
              <w:sz w:val="18"/>
              <w:szCs w:val="18"/>
            </w:rPr>
            <w:t>防治船舶及其有关作业活动污染海洋环境应急预案</w:t>
          </w:r>
        </w:p>
      </w:tc>
      <w:tc>
        <w:tcPr>
          <w:tcW w:w="1114" w:type="dxa"/>
          <w:vAlign w:val="center"/>
        </w:tcPr>
        <w:p>
          <w:pPr>
            <w:jc w:val="center"/>
            <w:rPr>
              <w:rFonts w:ascii="宋体" w:hAnsi="宋体"/>
              <w:sz w:val="18"/>
              <w:szCs w:val="18"/>
            </w:rPr>
          </w:pPr>
          <w:r>
            <w:rPr>
              <w:rFonts w:hint="eastAsia" w:ascii="宋体" w:hAnsi="宋体"/>
              <w:sz w:val="18"/>
              <w:szCs w:val="18"/>
            </w:rPr>
            <w:t>版   次</w:t>
          </w:r>
        </w:p>
      </w:tc>
      <w:tc>
        <w:tcPr>
          <w:tcW w:w="1026" w:type="dxa"/>
          <w:vAlign w:val="center"/>
        </w:tcPr>
        <w:p>
          <w:pPr>
            <w:jc w:val="center"/>
            <w:rPr>
              <w:rFonts w:ascii="宋体" w:hAnsi="宋体"/>
              <w:sz w:val="18"/>
              <w:szCs w:val="18"/>
            </w:rPr>
          </w:pPr>
          <w:r>
            <w:rPr>
              <w:rFonts w:hint="eastAsia" w:ascii="宋体" w:hAnsi="宋体"/>
              <w:sz w:val="18"/>
              <w:szCs w:val="18"/>
            </w:rPr>
            <w:t>V2.0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509" w:type="dxa"/>
          <w:vMerge w:val="continue"/>
          <w:vAlign w:val="center"/>
        </w:tcPr>
        <w:p>
          <w:pPr>
            <w:jc w:val="center"/>
            <w:rPr>
              <w:rFonts w:ascii="宋体" w:hAnsi="宋体"/>
              <w:sz w:val="18"/>
              <w:szCs w:val="18"/>
            </w:rPr>
          </w:pPr>
        </w:p>
      </w:tc>
      <w:tc>
        <w:tcPr>
          <w:tcW w:w="5590" w:type="dxa"/>
          <w:vMerge w:val="continue"/>
          <w:vAlign w:val="center"/>
        </w:tcPr>
        <w:p>
          <w:pPr>
            <w:jc w:val="center"/>
            <w:rPr>
              <w:rFonts w:ascii="宋体" w:hAnsi="宋体"/>
              <w:sz w:val="18"/>
              <w:szCs w:val="18"/>
            </w:rPr>
          </w:pPr>
        </w:p>
      </w:tc>
      <w:tc>
        <w:tcPr>
          <w:tcW w:w="1114" w:type="dxa"/>
          <w:vAlign w:val="center"/>
        </w:tcPr>
        <w:p>
          <w:pPr>
            <w:jc w:val="center"/>
            <w:rPr>
              <w:rFonts w:ascii="宋体" w:hAnsi="宋体"/>
              <w:sz w:val="18"/>
              <w:szCs w:val="18"/>
            </w:rPr>
          </w:pPr>
          <w:r>
            <w:rPr>
              <w:rFonts w:hint="eastAsia" w:ascii="宋体" w:hAnsi="宋体"/>
              <w:sz w:val="18"/>
              <w:szCs w:val="18"/>
            </w:rPr>
            <w:t>页   次</w:t>
          </w:r>
        </w:p>
      </w:tc>
      <w:tc>
        <w:tcPr>
          <w:tcW w:w="1026" w:type="dxa"/>
          <w:vAlign w:val="center"/>
        </w:tcPr>
        <w:p>
          <w:pPr>
            <w:jc w:val="center"/>
            <w:rPr>
              <w:rFonts w:ascii="宋体" w:hAnsi="宋体"/>
              <w:sz w:val="18"/>
              <w:szCs w:val="18"/>
            </w:rPr>
          </w:pPr>
          <w:r>
            <w:rPr>
              <w:rFonts w:hint="eastAsia" w:ascii="宋体" w:hAnsi="宋体"/>
              <w:sz w:val="18"/>
              <w:szCs w:val="18"/>
            </w:rPr>
            <w:t>第</w:t>
          </w:r>
          <w:r>
            <w:rPr>
              <w:sz w:val="18"/>
              <w:szCs w:val="18"/>
            </w:rPr>
            <w:fldChar w:fldCharType="begin"/>
          </w:r>
          <w:r>
            <w:rPr>
              <w:rStyle w:val="21"/>
              <w:sz w:val="18"/>
              <w:szCs w:val="18"/>
            </w:rPr>
            <w:instrText xml:space="preserve"> PAGE </w:instrText>
          </w:r>
          <w:r>
            <w:rPr>
              <w:sz w:val="18"/>
              <w:szCs w:val="18"/>
            </w:rPr>
            <w:fldChar w:fldCharType="separate"/>
          </w:r>
          <w:r>
            <w:rPr>
              <w:rStyle w:val="21"/>
              <w:sz w:val="18"/>
              <w:szCs w:val="18"/>
            </w:rPr>
            <w:t>39</w:t>
          </w:r>
          <w:r>
            <w:rPr>
              <w:sz w:val="18"/>
              <w:szCs w:val="18"/>
            </w:rPr>
            <w:fldChar w:fldCharType="end"/>
          </w:r>
          <w:r>
            <w:rPr>
              <w:rFonts w:hint="eastAsia" w:ascii="宋体" w:hAnsi="宋体"/>
              <w:sz w:val="18"/>
              <w:szCs w:val="18"/>
            </w:rPr>
            <w:t>页</w:t>
          </w:r>
        </w:p>
      </w:tc>
    </w:tr>
  </w:tbl>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1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22"/>
      <w:gridCol w:w="4874"/>
      <w:gridCol w:w="1350"/>
      <w:gridCol w:w="12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jc w:val="center"/>
      </w:trPr>
      <w:tc>
        <w:tcPr>
          <w:tcW w:w="1322" w:type="dxa"/>
          <w:vMerge w:val="restart"/>
          <w:vAlign w:val="center"/>
        </w:tcPr>
        <w:p>
          <w:r>
            <w:drawing>
              <wp:inline distT="0" distB="0" distL="114300" distR="114300">
                <wp:extent cx="685800" cy="609600"/>
                <wp:effectExtent l="0" t="0" r="0" b="0"/>
                <wp:docPr id="10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6"/>
                        <pic:cNvPicPr>
                          <a:picLocks noChangeAspect="1"/>
                        </pic:cNvPicPr>
                      </pic:nvPicPr>
                      <pic:blipFill>
                        <a:blip r:embed="rId1"/>
                        <a:stretch>
                          <a:fillRect/>
                        </a:stretch>
                      </pic:blipFill>
                      <pic:spPr>
                        <a:xfrm>
                          <a:off x="0" y="0"/>
                          <a:ext cx="685800" cy="609600"/>
                        </a:xfrm>
                        <a:prstGeom prst="rect">
                          <a:avLst/>
                        </a:prstGeom>
                        <a:noFill/>
                        <a:ln>
                          <a:noFill/>
                        </a:ln>
                      </pic:spPr>
                    </pic:pic>
                  </a:graphicData>
                </a:graphic>
              </wp:inline>
            </w:drawing>
          </w:r>
        </w:p>
      </w:tc>
      <w:tc>
        <w:tcPr>
          <w:tcW w:w="4874" w:type="dxa"/>
          <w:vMerge w:val="restart"/>
          <w:vAlign w:val="center"/>
        </w:tcPr>
        <w:p>
          <w:pPr>
            <w:jc w:val="center"/>
            <w:rPr>
              <w:rFonts w:ascii="宋体" w:hAnsi="宋体"/>
              <w:spacing w:val="2"/>
              <w:sz w:val="18"/>
              <w:szCs w:val="18"/>
            </w:rPr>
          </w:pPr>
          <w:r>
            <w:rPr>
              <w:rFonts w:hint="eastAsia" w:ascii="宋体" w:hAnsi="宋体"/>
              <w:spacing w:val="2"/>
              <w:sz w:val="18"/>
              <w:szCs w:val="18"/>
            </w:rPr>
            <w:t>舟山海安溢油应急处理有限公司</w:t>
          </w:r>
        </w:p>
      </w:tc>
      <w:tc>
        <w:tcPr>
          <w:tcW w:w="1350" w:type="dxa"/>
          <w:vAlign w:val="center"/>
        </w:tcPr>
        <w:p>
          <w:pPr>
            <w:jc w:val="center"/>
            <w:rPr>
              <w:rFonts w:ascii="宋体" w:hAnsi="宋体"/>
              <w:sz w:val="18"/>
              <w:szCs w:val="18"/>
            </w:rPr>
          </w:pPr>
          <w:r>
            <w:rPr>
              <w:rFonts w:hint="eastAsia" w:ascii="宋体" w:hAnsi="宋体"/>
              <w:sz w:val="18"/>
              <w:szCs w:val="18"/>
            </w:rPr>
            <w:t>文件编号</w:t>
          </w:r>
        </w:p>
      </w:tc>
      <w:tc>
        <w:tcPr>
          <w:tcW w:w="1264" w:type="dxa"/>
          <w:vAlign w:val="center"/>
        </w:tcPr>
        <w:p>
          <w:pPr>
            <w:jc w:val="center"/>
            <w:rPr>
              <w:rFonts w:ascii="宋体" w:hAnsi="宋体"/>
              <w:sz w:val="18"/>
              <w:szCs w:val="18"/>
            </w:rPr>
          </w:pPr>
          <w:r>
            <w:rPr>
              <w:rFonts w:hint="eastAsia" w:ascii="宋体" w:hAnsi="宋体"/>
              <w:sz w:val="18"/>
              <w:szCs w:val="18"/>
            </w:rPr>
            <w:t>ZSHA-YA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322" w:type="dxa"/>
          <w:vMerge w:val="continue"/>
          <w:vAlign w:val="center"/>
        </w:tcPr>
        <w:p>
          <w:pPr>
            <w:jc w:val="center"/>
            <w:rPr>
              <w:rFonts w:ascii="宋体" w:hAnsi="宋体"/>
              <w:sz w:val="18"/>
              <w:szCs w:val="18"/>
            </w:rPr>
          </w:pPr>
        </w:p>
      </w:tc>
      <w:tc>
        <w:tcPr>
          <w:tcW w:w="4874" w:type="dxa"/>
          <w:vMerge w:val="continue"/>
          <w:vAlign w:val="center"/>
        </w:tcPr>
        <w:p>
          <w:pPr>
            <w:jc w:val="center"/>
            <w:rPr>
              <w:rFonts w:ascii="宋体" w:hAnsi="宋体"/>
              <w:spacing w:val="2"/>
              <w:sz w:val="18"/>
              <w:szCs w:val="18"/>
            </w:rPr>
          </w:pPr>
        </w:p>
      </w:tc>
      <w:tc>
        <w:tcPr>
          <w:tcW w:w="1350" w:type="dxa"/>
          <w:vAlign w:val="center"/>
        </w:tcPr>
        <w:p>
          <w:pPr>
            <w:jc w:val="center"/>
            <w:rPr>
              <w:rFonts w:ascii="宋体" w:hAnsi="宋体"/>
              <w:sz w:val="18"/>
              <w:szCs w:val="18"/>
            </w:rPr>
          </w:pPr>
          <w:r>
            <w:rPr>
              <w:rFonts w:hint="eastAsia" w:ascii="宋体" w:hAnsi="宋体"/>
              <w:sz w:val="18"/>
              <w:szCs w:val="18"/>
            </w:rPr>
            <w:t>发行日期</w:t>
          </w:r>
        </w:p>
      </w:tc>
      <w:tc>
        <w:tcPr>
          <w:tcW w:w="1264" w:type="dxa"/>
          <w:vAlign w:val="center"/>
        </w:tcPr>
        <w:p>
          <w:pPr>
            <w:jc w:val="center"/>
            <w:rPr>
              <w:rFonts w:ascii="宋体" w:hAnsi="宋体"/>
              <w:sz w:val="18"/>
              <w:szCs w:val="18"/>
            </w:rPr>
          </w:pPr>
          <w:r>
            <w:rPr>
              <w:rFonts w:ascii="宋体" w:hAnsi="宋体"/>
              <w:sz w:val="18"/>
              <w:szCs w:val="18"/>
            </w:rPr>
            <w:t>20</w:t>
          </w:r>
          <w:r>
            <w:rPr>
              <w:rFonts w:hint="eastAsia" w:ascii="宋体" w:hAnsi="宋体"/>
              <w:sz w:val="18"/>
              <w:szCs w:val="18"/>
            </w:rPr>
            <w:t>20</w:t>
          </w:r>
          <w:r>
            <w:rPr>
              <w:rFonts w:ascii="宋体" w:hAnsi="宋体"/>
              <w:sz w:val="18"/>
              <w:szCs w:val="18"/>
            </w:rPr>
            <w:t>-</w:t>
          </w:r>
          <w:r>
            <w:rPr>
              <w:rFonts w:hint="eastAsia" w:ascii="宋体" w:hAnsi="宋体"/>
              <w:sz w:val="18"/>
              <w:szCs w:val="18"/>
            </w:rPr>
            <w:t>3</w:t>
          </w:r>
          <w:r>
            <w:rPr>
              <w:rFonts w:ascii="宋体" w:hAnsi="宋体"/>
              <w:sz w:val="18"/>
              <w:szCs w:val="18"/>
            </w:rPr>
            <w:t>-</w:t>
          </w: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322" w:type="dxa"/>
          <w:vMerge w:val="continue"/>
          <w:vAlign w:val="center"/>
        </w:tcPr>
        <w:p>
          <w:pPr>
            <w:jc w:val="center"/>
            <w:rPr>
              <w:rFonts w:ascii="宋体" w:hAnsi="宋体"/>
              <w:sz w:val="18"/>
              <w:szCs w:val="18"/>
            </w:rPr>
          </w:pPr>
        </w:p>
      </w:tc>
      <w:tc>
        <w:tcPr>
          <w:tcW w:w="4874" w:type="dxa"/>
          <w:vMerge w:val="restart"/>
          <w:vAlign w:val="center"/>
        </w:tcPr>
        <w:p>
          <w:pPr>
            <w:jc w:val="center"/>
            <w:rPr>
              <w:rFonts w:ascii="宋体" w:hAnsi="宋体"/>
              <w:spacing w:val="2"/>
              <w:sz w:val="18"/>
              <w:szCs w:val="18"/>
            </w:rPr>
          </w:pPr>
          <w:r>
            <w:rPr>
              <w:rFonts w:hint="eastAsia" w:ascii="宋体" w:hAnsi="宋体"/>
              <w:spacing w:val="2"/>
              <w:sz w:val="18"/>
              <w:szCs w:val="18"/>
            </w:rPr>
            <w:t>防治船舶及其有关作业活动污染海洋环境应急预案</w:t>
          </w:r>
        </w:p>
      </w:tc>
      <w:tc>
        <w:tcPr>
          <w:tcW w:w="1350" w:type="dxa"/>
          <w:vAlign w:val="center"/>
        </w:tcPr>
        <w:p>
          <w:pPr>
            <w:jc w:val="center"/>
            <w:rPr>
              <w:rFonts w:ascii="宋体" w:hAnsi="宋体"/>
              <w:sz w:val="18"/>
              <w:szCs w:val="18"/>
            </w:rPr>
          </w:pPr>
          <w:r>
            <w:rPr>
              <w:rFonts w:hint="eastAsia" w:ascii="宋体" w:hAnsi="宋体"/>
              <w:sz w:val="18"/>
              <w:szCs w:val="18"/>
            </w:rPr>
            <w:t>版   次</w:t>
          </w:r>
        </w:p>
      </w:tc>
      <w:tc>
        <w:tcPr>
          <w:tcW w:w="1264" w:type="dxa"/>
          <w:vAlign w:val="center"/>
        </w:tcPr>
        <w:p>
          <w:pPr>
            <w:jc w:val="center"/>
            <w:rPr>
              <w:rFonts w:ascii="宋体" w:hAnsi="宋体"/>
              <w:sz w:val="18"/>
              <w:szCs w:val="18"/>
            </w:rPr>
          </w:pPr>
          <w:r>
            <w:rPr>
              <w:rFonts w:hint="eastAsia" w:ascii="宋体" w:hAnsi="宋体"/>
              <w:sz w:val="18"/>
              <w:szCs w:val="18"/>
            </w:rPr>
            <w:t>V2.0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322" w:type="dxa"/>
          <w:vMerge w:val="continue"/>
          <w:vAlign w:val="center"/>
        </w:tcPr>
        <w:p>
          <w:pPr>
            <w:jc w:val="center"/>
            <w:rPr>
              <w:rFonts w:ascii="宋体" w:hAnsi="宋体"/>
              <w:sz w:val="18"/>
              <w:szCs w:val="18"/>
            </w:rPr>
          </w:pPr>
        </w:p>
      </w:tc>
      <w:tc>
        <w:tcPr>
          <w:tcW w:w="4874" w:type="dxa"/>
          <w:vMerge w:val="continue"/>
          <w:vAlign w:val="center"/>
        </w:tcPr>
        <w:p>
          <w:pPr>
            <w:jc w:val="center"/>
            <w:rPr>
              <w:rFonts w:ascii="宋体" w:hAnsi="宋体"/>
              <w:sz w:val="18"/>
              <w:szCs w:val="18"/>
            </w:rPr>
          </w:pPr>
        </w:p>
      </w:tc>
      <w:tc>
        <w:tcPr>
          <w:tcW w:w="1350" w:type="dxa"/>
          <w:vAlign w:val="center"/>
        </w:tcPr>
        <w:p>
          <w:pPr>
            <w:jc w:val="center"/>
            <w:rPr>
              <w:rFonts w:ascii="宋体" w:hAnsi="宋体"/>
              <w:sz w:val="18"/>
              <w:szCs w:val="18"/>
            </w:rPr>
          </w:pPr>
          <w:r>
            <w:rPr>
              <w:rFonts w:hint="eastAsia" w:ascii="宋体" w:hAnsi="宋体"/>
              <w:sz w:val="18"/>
              <w:szCs w:val="18"/>
            </w:rPr>
            <w:t>页   次</w:t>
          </w:r>
        </w:p>
      </w:tc>
      <w:tc>
        <w:tcPr>
          <w:tcW w:w="1264" w:type="dxa"/>
          <w:vAlign w:val="center"/>
        </w:tcPr>
        <w:p>
          <w:pPr>
            <w:jc w:val="center"/>
            <w:rPr>
              <w:rFonts w:ascii="宋体" w:hAnsi="宋体"/>
              <w:sz w:val="18"/>
              <w:szCs w:val="18"/>
            </w:rPr>
          </w:pPr>
          <w:r>
            <w:rPr>
              <w:rFonts w:hint="eastAsia" w:ascii="宋体" w:hAnsi="宋体"/>
              <w:sz w:val="18"/>
              <w:szCs w:val="18"/>
            </w:rPr>
            <w:t>第</w:t>
          </w:r>
          <w:r>
            <w:rPr>
              <w:sz w:val="18"/>
              <w:szCs w:val="18"/>
            </w:rPr>
            <w:fldChar w:fldCharType="begin"/>
          </w:r>
          <w:r>
            <w:rPr>
              <w:rStyle w:val="21"/>
              <w:sz w:val="18"/>
              <w:szCs w:val="18"/>
            </w:rPr>
            <w:instrText xml:space="preserve"> PAGE </w:instrText>
          </w:r>
          <w:r>
            <w:rPr>
              <w:sz w:val="18"/>
              <w:szCs w:val="18"/>
            </w:rPr>
            <w:fldChar w:fldCharType="separate"/>
          </w:r>
          <w:r>
            <w:rPr>
              <w:rStyle w:val="21"/>
              <w:sz w:val="18"/>
              <w:szCs w:val="18"/>
            </w:rPr>
            <w:t>64</w:t>
          </w:r>
          <w:r>
            <w:rPr>
              <w:sz w:val="18"/>
              <w:szCs w:val="18"/>
            </w:rPr>
            <w:fldChar w:fldCharType="end"/>
          </w:r>
          <w:r>
            <w:rPr>
              <w:rFonts w:hint="eastAsia" w:ascii="宋体" w:hAnsi="宋体"/>
              <w:sz w:val="18"/>
              <w:szCs w:val="18"/>
            </w:rPr>
            <w:t>页</w:t>
          </w:r>
        </w:p>
      </w:tc>
    </w:tr>
  </w:tbl>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1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86"/>
      <w:gridCol w:w="6463"/>
      <w:gridCol w:w="1704"/>
      <w:gridCol w:w="13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4" w:hRule="atLeast"/>
        <w:jc w:val="center"/>
      </w:trPr>
      <w:tc>
        <w:tcPr>
          <w:tcW w:w="1586" w:type="dxa"/>
          <w:vMerge w:val="restart"/>
          <w:vAlign w:val="center"/>
        </w:tcPr>
        <w:p>
          <w:r>
            <w:drawing>
              <wp:inline distT="0" distB="0" distL="114300" distR="114300">
                <wp:extent cx="685800" cy="609600"/>
                <wp:effectExtent l="0" t="0" r="0" b="0"/>
                <wp:docPr id="1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
                        <pic:cNvPicPr>
                          <a:picLocks noChangeAspect="1"/>
                        </pic:cNvPicPr>
                      </pic:nvPicPr>
                      <pic:blipFill>
                        <a:blip r:embed="rId1"/>
                        <a:stretch>
                          <a:fillRect/>
                        </a:stretch>
                      </pic:blipFill>
                      <pic:spPr>
                        <a:xfrm>
                          <a:off x="0" y="0"/>
                          <a:ext cx="685800" cy="609600"/>
                        </a:xfrm>
                        <a:prstGeom prst="rect">
                          <a:avLst/>
                        </a:prstGeom>
                        <a:noFill/>
                        <a:ln>
                          <a:noFill/>
                        </a:ln>
                      </pic:spPr>
                    </pic:pic>
                  </a:graphicData>
                </a:graphic>
              </wp:inline>
            </w:drawing>
          </w:r>
        </w:p>
      </w:tc>
      <w:tc>
        <w:tcPr>
          <w:tcW w:w="6463" w:type="dxa"/>
          <w:vMerge w:val="restart"/>
          <w:vAlign w:val="center"/>
        </w:tcPr>
        <w:p>
          <w:pPr>
            <w:jc w:val="center"/>
            <w:rPr>
              <w:rFonts w:ascii="宋体" w:hAnsi="宋体"/>
              <w:spacing w:val="2"/>
              <w:sz w:val="18"/>
              <w:szCs w:val="18"/>
            </w:rPr>
          </w:pPr>
          <w:r>
            <w:rPr>
              <w:rFonts w:hint="eastAsia" w:ascii="宋体" w:hAnsi="宋体"/>
              <w:spacing w:val="2"/>
              <w:sz w:val="18"/>
              <w:szCs w:val="18"/>
            </w:rPr>
            <w:t>舟山海安溢油应急处理有限公司</w:t>
          </w:r>
        </w:p>
      </w:tc>
      <w:tc>
        <w:tcPr>
          <w:tcW w:w="1704" w:type="dxa"/>
          <w:vAlign w:val="center"/>
        </w:tcPr>
        <w:p>
          <w:pPr>
            <w:jc w:val="center"/>
            <w:rPr>
              <w:rFonts w:ascii="宋体" w:hAnsi="宋体"/>
              <w:sz w:val="18"/>
              <w:szCs w:val="18"/>
            </w:rPr>
          </w:pPr>
          <w:r>
            <w:rPr>
              <w:rFonts w:hint="eastAsia" w:ascii="宋体" w:hAnsi="宋体"/>
              <w:sz w:val="18"/>
              <w:szCs w:val="18"/>
            </w:rPr>
            <w:t>文件编号</w:t>
          </w:r>
        </w:p>
      </w:tc>
      <w:tc>
        <w:tcPr>
          <w:tcW w:w="1307" w:type="dxa"/>
          <w:vAlign w:val="center"/>
        </w:tcPr>
        <w:p>
          <w:pPr>
            <w:jc w:val="center"/>
            <w:rPr>
              <w:rFonts w:ascii="宋体" w:hAnsi="宋体"/>
              <w:sz w:val="18"/>
              <w:szCs w:val="18"/>
            </w:rPr>
          </w:pPr>
          <w:r>
            <w:rPr>
              <w:rFonts w:hint="eastAsia" w:ascii="宋体" w:hAnsi="宋体"/>
              <w:sz w:val="18"/>
              <w:szCs w:val="18"/>
            </w:rPr>
            <w:t>ZSHA-YA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4" w:hRule="atLeast"/>
        <w:jc w:val="center"/>
      </w:trPr>
      <w:tc>
        <w:tcPr>
          <w:tcW w:w="1586" w:type="dxa"/>
          <w:vMerge w:val="continue"/>
          <w:vAlign w:val="center"/>
        </w:tcPr>
        <w:p>
          <w:pPr>
            <w:jc w:val="center"/>
            <w:rPr>
              <w:rFonts w:ascii="宋体" w:hAnsi="宋体"/>
              <w:sz w:val="18"/>
              <w:szCs w:val="18"/>
            </w:rPr>
          </w:pPr>
        </w:p>
      </w:tc>
      <w:tc>
        <w:tcPr>
          <w:tcW w:w="6463" w:type="dxa"/>
          <w:vMerge w:val="continue"/>
          <w:vAlign w:val="center"/>
        </w:tcPr>
        <w:p>
          <w:pPr>
            <w:jc w:val="center"/>
            <w:rPr>
              <w:rFonts w:ascii="宋体" w:hAnsi="宋体"/>
              <w:spacing w:val="2"/>
              <w:sz w:val="18"/>
              <w:szCs w:val="18"/>
            </w:rPr>
          </w:pPr>
        </w:p>
      </w:tc>
      <w:tc>
        <w:tcPr>
          <w:tcW w:w="1704" w:type="dxa"/>
          <w:vAlign w:val="center"/>
        </w:tcPr>
        <w:p>
          <w:pPr>
            <w:jc w:val="center"/>
            <w:rPr>
              <w:rFonts w:ascii="宋体" w:hAnsi="宋体"/>
              <w:sz w:val="18"/>
              <w:szCs w:val="18"/>
            </w:rPr>
          </w:pPr>
          <w:r>
            <w:rPr>
              <w:rFonts w:hint="eastAsia" w:ascii="宋体" w:hAnsi="宋体"/>
              <w:sz w:val="18"/>
              <w:szCs w:val="18"/>
            </w:rPr>
            <w:t>发行日期</w:t>
          </w:r>
        </w:p>
      </w:tc>
      <w:tc>
        <w:tcPr>
          <w:tcW w:w="1307" w:type="dxa"/>
          <w:vAlign w:val="center"/>
        </w:tcPr>
        <w:p>
          <w:pPr>
            <w:jc w:val="center"/>
            <w:rPr>
              <w:rFonts w:ascii="宋体" w:hAnsi="宋体"/>
              <w:sz w:val="18"/>
              <w:szCs w:val="18"/>
            </w:rPr>
          </w:pPr>
          <w:r>
            <w:rPr>
              <w:rFonts w:ascii="宋体" w:hAnsi="宋体"/>
              <w:sz w:val="18"/>
              <w:szCs w:val="18"/>
            </w:rPr>
            <w:t>20</w:t>
          </w:r>
          <w:r>
            <w:rPr>
              <w:rFonts w:hint="eastAsia" w:ascii="宋体" w:hAnsi="宋体"/>
              <w:sz w:val="18"/>
              <w:szCs w:val="18"/>
            </w:rPr>
            <w:t>20</w:t>
          </w:r>
          <w:r>
            <w:rPr>
              <w:rFonts w:ascii="宋体" w:hAnsi="宋体"/>
              <w:sz w:val="18"/>
              <w:szCs w:val="18"/>
            </w:rPr>
            <w:t>-</w:t>
          </w:r>
          <w:r>
            <w:rPr>
              <w:rFonts w:hint="eastAsia" w:ascii="宋体" w:hAnsi="宋体"/>
              <w:sz w:val="18"/>
              <w:szCs w:val="18"/>
            </w:rPr>
            <w:t>3</w:t>
          </w:r>
          <w:r>
            <w:rPr>
              <w:rFonts w:ascii="宋体" w:hAnsi="宋体"/>
              <w:sz w:val="18"/>
              <w:szCs w:val="18"/>
            </w:rPr>
            <w:t>-</w:t>
          </w: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4" w:hRule="atLeast"/>
        <w:jc w:val="center"/>
      </w:trPr>
      <w:tc>
        <w:tcPr>
          <w:tcW w:w="1586" w:type="dxa"/>
          <w:vMerge w:val="continue"/>
          <w:vAlign w:val="center"/>
        </w:tcPr>
        <w:p>
          <w:pPr>
            <w:jc w:val="center"/>
            <w:rPr>
              <w:rFonts w:ascii="宋体" w:hAnsi="宋体"/>
              <w:sz w:val="18"/>
              <w:szCs w:val="18"/>
            </w:rPr>
          </w:pPr>
        </w:p>
      </w:tc>
      <w:tc>
        <w:tcPr>
          <w:tcW w:w="6463" w:type="dxa"/>
          <w:vMerge w:val="restart"/>
          <w:vAlign w:val="center"/>
        </w:tcPr>
        <w:p>
          <w:pPr>
            <w:jc w:val="center"/>
            <w:rPr>
              <w:rFonts w:ascii="宋体" w:hAnsi="宋体"/>
              <w:spacing w:val="2"/>
              <w:sz w:val="18"/>
              <w:szCs w:val="18"/>
            </w:rPr>
          </w:pPr>
          <w:r>
            <w:rPr>
              <w:rFonts w:hint="eastAsia" w:ascii="宋体" w:hAnsi="宋体"/>
              <w:spacing w:val="2"/>
              <w:sz w:val="18"/>
              <w:szCs w:val="18"/>
            </w:rPr>
            <w:t>防治船舶及其有关作业活动污染海洋环境应急预案</w:t>
          </w:r>
        </w:p>
      </w:tc>
      <w:tc>
        <w:tcPr>
          <w:tcW w:w="1704" w:type="dxa"/>
          <w:vAlign w:val="center"/>
        </w:tcPr>
        <w:p>
          <w:pPr>
            <w:jc w:val="center"/>
            <w:rPr>
              <w:rFonts w:ascii="宋体" w:hAnsi="宋体"/>
              <w:sz w:val="18"/>
              <w:szCs w:val="18"/>
            </w:rPr>
          </w:pPr>
          <w:r>
            <w:rPr>
              <w:rFonts w:hint="eastAsia" w:ascii="宋体" w:hAnsi="宋体"/>
              <w:sz w:val="18"/>
              <w:szCs w:val="18"/>
            </w:rPr>
            <w:t>版   次</w:t>
          </w:r>
        </w:p>
      </w:tc>
      <w:tc>
        <w:tcPr>
          <w:tcW w:w="1307" w:type="dxa"/>
          <w:vAlign w:val="center"/>
        </w:tcPr>
        <w:p>
          <w:pPr>
            <w:jc w:val="center"/>
            <w:rPr>
              <w:rFonts w:ascii="宋体" w:hAnsi="宋体"/>
              <w:sz w:val="18"/>
              <w:szCs w:val="18"/>
            </w:rPr>
          </w:pPr>
          <w:r>
            <w:rPr>
              <w:rFonts w:hint="eastAsia" w:ascii="宋体" w:hAnsi="宋体"/>
              <w:sz w:val="18"/>
              <w:szCs w:val="18"/>
            </w:rPr>
            <w:t>V2.0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61" w:hRule="atLeast"/>
        <w:jc w:val="center"/>
      </w:trPr>
      <w:tc>
        <w:tcPr>
          <w:tcW w:w="1586" w:type="dxa"/>
          <w:vMerge w:val="continue"/>
          <w:vAlign w:val="center"/>
        </w:tcPr>
        <w:p>
          <w:pPr>
            <w:jc w:val="center"/>
            <w:rPr>
              <w:rFonts w:ascii="宋体" w:hAnsi="宋体"/>
              <w:sz w:val="18"/>
              <w:szCs w:val="18"/>
            </w:rPr>
          </w:pPr>
        </w:p>
      </w:tc>
      <w:tc>
        <w:tcPr>
          <w:tcW w:w="6463" w:type="dxa"/>
          <w:vMerge w:val="continue"/>
          <w:vAlign w:val="center"/>
        </w:tcPr>
        <w:p>
          <w:pPr>
            <w:jc w:val="center"/>
            <w:rPr>
              <w:rFonts w:ascii="宋体" w:hAnsi="宋体"/>
              <w:sz w:val="18"/>
              <w:szCs w:val="18"/>
            </w:rPr>
          </w:pPr>
        </w:p>
      </w:tc>
      <w:tc>
        <w:tcPr>
          <w:tcW w:w="1704" w:type="dxa"/>
          <w:vAlign w:val="center"/>
        </w:tcPr>
        <w:p>
          <w:pPr>
            <w:jc w:val="center"/>
            <w:rPr>
              <w:rFonts w:ascii="宋体" w:hAnsi="宋体"/>
              <w:sz w:val="18"/>
              <w:szCs w:val="18"/>
            </w:rPr>
          </w:pPr>
          <w:r>
            <w:rPr>
              <w:rFonts w:hint="eastAsia" w:ascii="宋体" w:hAnsi="宋体"/>
              <w:sz w:val="18"/>
              <w:szCs w:val="18"/>
            </w:rPr>
            <w:t>页   次</w:t>
          </w:r>
        </w:p>
      </w:tc>
      <w:tc>
        <w:tcPr>
          <w:tcW w:w="1307" w:type="dxa"/>
          <w:vAlign w:val="center"/>
        </w:tcPr>
        <w:p>
          <w:pPr>
            <w:jc w:val="center"/>
            <w:rPr>
              <w:rFonts w:ascii="宋体" w:hAnsi="宋体"/>
              <w:sz w:val="18"/>
              <w:szCs w:val="18"/>
            </w:rPr>
          </w:pPr>
          <w:r>
            <w:rPr>
              <w:rFonts w:hint="eastAsia" w:ascii="宋体" w:hAnsi="宋体"/>
              <w:sz w:val="18"/>
              <w:szCs w:val="18"/>
            </w:rPr>
            <w:t>第</w:t>
          </w:r>
          <w:r>
            <w:rPr>
              <w:sz w:val="18"/>
              <w:szCs w:val="18"/>
            </w:rPr>
            <w:fldChar w:fldCharType="begin"/>
          </w:r>
          <w:r>
            <w:rPr>
              <w:rStyle w:val="21"/>
              <w:sz w:val="18"/>
              <w:szCs w:val="18"/>
            </w:rPr>
            <w:instrText xml:space="preserve"> PAGE </w:instrText>
          </w:r>
          <w:r>
            <w:rPr>
              <w:sz w:val="18"/>
              <w:szCs w:val="18"/>
            </w:rPr>
            <w:fldChar w:fldCharType="separate"/>
          </w:r>
          <w:r>
            <w:rPr>
              <w:rStyle w:val="21"/>
              <w:sz w:val="18"/>
              <w:szCs w:val="18"/>
            </w:rPr>
            <w:t>75</w:t>
          </w:r>
          <w:r>
            <w:rPr>
              <w:sz w:val="18"/>
              <w:szCs w:val="18"/>
            </w:rPr>
            <w:fldChar w:fldCharType="end"/>
          </w:r>
          <w:r>
            <w:rPr>
              <w:rFonts w:hint="eastAsia" w:ascii="宋体" w:hAnsi="宋体"/>
              <w:sz w:val="18"/>
              <w:szCs w:val="18"/>
            </w:rPr>
            <w:t>页</w:t>
          </w:r>
        </w:p>
      </w:tc>
    </w:tr>
  </w:tbl>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1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96"/>
      <w:gridCol w:w="5859"/>
      <w:gridCol w:w="1105"/>
      <w:gridCol w:w="10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296" w:type="dxa"/>
          <w:vMerge w:val="restart"/>
          <w:vAlign w:val="center"/>
        </w:tcPr>
        <w:p>
          <w:r>
            <w:drawing>
              <wp:inline distT="0" distB="0" distL="114300" distR="114300">
                <wp:extent cx="685800" cy="609600"/>
                <wp:effectExtent l="0" t="0" r="0" b="0"/>
                <wp:docPr id="10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6"/>
                        <pic:cNvPicPr>
                          <a:picLocks noChangeAspect="1"/>
                        </pic:cNvPicPr>
                      </pic:nvPicPr>
                      <pic:blipFill>
                        <a:blip r:embed="rId1"/>
                        <a:stretch>
                          <a:fillRect/>
                        </a:stretch>
                      </pic:blipFill>
                      <pic:spPr>
                        <a:xfrm>
                          <a:off x="0" y="0"/>
                          <a:ext cx="685800" cy="609600"/>
                        </a:xfrm>
                        <a:prstGeom prst="rect">
                          <a:avLst/>
                        </a:prstGeom>
                        <a:noFill/>
                        <a:ln>
                          <a:noFill/>
                        </a:ln>
                      </pic:spPr>
                    </pic:pic>
                  </a:graphicData>
                </a:graphic>
              </wp:inline>
            </w:drawing>
          </w:r>
        </w:p>
      </w:tc>
      <w:tc>
        <w:tcPr>
          <w:tcW w:w="5859" w:type="dxa"/>
          <w:vMerge w:val="restart"/>
          <w:vAlign w:val="center"/>
        </w:tcPr>
        <w:p>
          <w:pPr>
            <w:jc w:val="center"/>
            <w:rPr>
              <w:rFonts w:ascii="宋体" w:hAnsi="宋体"/>
              <w:spacing w:val="2"/>
              <w:sz w:val="18"/>
              <w:szCs w:val="18"/>
            </w:rPr>
          </w:pPr>
          <w:r>
            <w:rPr>
              <w:rFonts w:hint="eastAsia" w:ascii="宋体" w:hAnsi="宋体"/>
              <w:spacing w:val="2"/>
              <w:sz w:val="18"/>
              <w:szCs w:val="18"/>
            </w:rPr>
            <w:t>舟山海安溢油应急处理有限公司</w:t>
          </w:r>
        </w:p>
      </w:tc>
      <w:tc>
        <w:tcPr>
          <w:tcW w:w="1105" w:type="dxa"/>
          <w:vAlign w:val="center"/>
        </w:tcPr>
        <w:p>
          <w:pPr>
            <w:jc w:val="center"/>
            <w:rPr>
              <w:rFonts w:ascii="宋体" w:hAnsi="宋体"/>
              <w:sz w:val="18"/>
              <w:szCs w:val="18"/>
            </w:rPr>
          </w:pPr>
          <w:r>
            <w:rPr>
              <w:rFonts w:hint="eastAsia" w:ascii="宋体" w:hAnsi="宋体"/>
              <w:sz w:val="18"/>
              <w:szCs w:val="18"/>
            </w:rPr>
            <w:t>文件编号</w:t>
          </w:r>
        </w:p>
      </w:tc>
      <w:tc>
        <w:tcPr>
          <w:tcW w:w="1026" w:type="dxa"/>
          <w:vAlign w:val="center"/>
        </w:tcPr>
        <w:p>
          <w:pPr>
            <w:jc w:val="center"/>
            <w:rPr>
              <w:rFonts w:ascii="宋体" w:hAnsi="宋体"/>
              <w:sz w:val="18"/>
              <w:szCs w:val="18"/>
            </w:rPr>
          </w:pPr>
          <w:r>
            <w:rPr>
              <w:rFonts w:hint="eastAsia" w:ascii="宋体" w:hAnsi="宋体"/>
              <w:sz w:val="18"/>
              <w:szCs w:val="18"/>
            </w:rPr>
            <w:t>ZSHA-YA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296" w:type="dxa"/>
          <w:vMerge w:val="continue"/>
          <w:vAlign w:val="center"/>
        </w:tcPr>
        <w:p>
          <w:pPr>
            <w:jc w:val="center"/>
            <w:rPr>
              <w:rFonts w:ascii="宋体" w:hAnsi="宋体"/>
              <w:sz w:val="18"/>
              <w:szCs w:val="18"/>
            </w:rPr>
          </w:pPr>
        </w:p>
      </w:tc>
      <w:tc>
        <w:tcPr>
          <w:tcW w:w="5859" w:type="dxa"/>
          <w:vMerge w:val="continue"/>
          <w:vAlign w:val="center"/>
        </w:tcPr>
        <w:p>
          <w:pPr>
            <w:jc w:val="center"/>
            <w:rPr>
              <w:rFonts w:ascii="宋体" w:hAnsi="宋体"/>
              <w:spacing w:val="2"/>
              <w:sz w:val="18"/>
              <w:szCs w:val="18"/>
            </w:rPr>
          </w:pPr>
        </w:p>
      </w:tc>
      <w:tc>
        <w:tcPr>
          <w:tcW w:w="1105" w:type="dxa"/>
          <w:vAlign w:val="center"/>
        </w:tcPr>
        <w:p>
          <w:pPr>
            <w:jc w:val="center"/>
            <w:rPr>
              <w:rFonts w:ascii="宋体" w:hAnsi="宋体"/>
              <w:sz w:val="18"/>
              <w:szCs w:val="18"/>
            </w:rPr>
          </w:pPr>
          <w:r>
            <w:rPr>
              <w:rFonts w:hint="eastAsia" w:ascii="宋体" w:hAnsi="宋体"/>
              <w:sz w:val="18"/>
              <w:szCs w:val="18"/>
            </w:rPr>
            <w:t>发行日期</w:t>
          </w:r>
        </w:p>
      </w:tc>
      <w:tc>
        <w:tcPr>
          <w:tcW w:w="1026" w:type="dxa"/>
          <w:vAlign w:val="center"/>
        </w:tcPr>
        <w:p>
          <w:pPr>
            <w:jc w:val="center"/>
            <w:rPr>
              <w:rFonts w:ascii="宋体" w:hAnsi="宋体"/>
              <w:sz w:val="18"/>
              <w:szCs w:val="18"/>
            </w:rPr>
          </w:pPr>
          <w:r>
            <w:rPr>
              <w:rFonts w:ascii="宋体" w:hAnsi="宋体"/>
              <w:sz w:val="18"/>
              <w:szCs w:val="18"/>
            </w:rPr>
            <w:t>20</w:t>
          </w:r>
          <w:r>
            <w:rPr>
              <w:rFonts w:hint="eastAsia" w:ascii="宋体" w:hAnsi="宋体"/>
              <w:sz w:val="18"/>
              <w:szCs w:val="18"/>
            </w:rPr>
            <w:t>20</w:t>
          </w:r>
          <w:r>
            <w:rPr>
              <w:rFonts w:ascii="宋体" w:hAnsi="宋体"/>
              <w:sz w:val="18"/>
              <w:szCs w:val="18"/>
            </w:rPr>
            <w:t>-</w:t>
          </w:r>
          <w:r>
            <w:rPr>
              <w:rFonts w:hint="eastAsia" w:ascii="宋体" w:hAnsi="宋体"/>
              <w:sz w:val="18"/>
              <w:szCs w:val="18"/>
            </w:rPr>
            <w:t>3</w:t>
          </w:r>
          <w:r>
            <w:rPr>
              <w:rFonts w:ascii="宋体" w:hAnsi="宋体"/>
              <w:sz w:val="18"/>
              <w:szCs w:val="18"/>
            </w:rPr>
            <w:t>-</w:t>
          </w: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296" w:type="dxa"/>
          <w:vMerge w:val="continue"/>
          <w:vAlign w:val="center"/>
        </w:tcPr>
        <w:p>
          <w:pPr>
            <w:jc w:val="center"/>
            <w:rPr>
              <w:rFonts w:ascii="宋体" w:hAnsi="宋体"/>
              <w:sz w:val="18"/>
              <w:szCs w:val="18"/>
            </w:rPr>
          </w:pPr>
        </w:p>
      </w:tc>
      <w:tc>
        <w:tcPr>
          <w:tcW w:w="5859" w:type="dxa"/>
          <w:vMerge w:val="restart"/>
          <w:vAlign w:val="center"/>
        </w:tcPr>
        <w:p>
          <w:pPr>
            <w:jc w:val="center"/>
            <w:rPr>
              <w:rFonts w:ascii="宋体" w:hAnsi="宋体"/>
              <w:spacing w:val="2"/>
              <w:sz w:val="18"/>
              <w:szCs w:val="18"/>
            </w:rPr>
          </w:pPr>
          <w:r>
            <w:rPr>
              <w:rFonts w:hint="eastAsia" w:ascii="宋体" w:hAnsi="宋体"/>
              <w:spacing w:val="2"/>
              <w:sz w:val="18"/>
              <w:szCs w:val="18"/>
            </w:rPr>
            <w:t>防治船舶及其有关作业活动污染海洋环境应急预案</w:t>
          </w:r>
        </w:p>
      </w:tc>
      <w:tc>
        <w:tcPr>
          <w:tcW w:w="1105" w:type="dxa"/>
          <w:vAlign w:val="center"/>
        </w:tcPr>
        <w:p>
          <w:pPr>
            <w:jc w:val="center"/>
            <w:rPr>
              <w:rFonts w:ascii="宋体" w:hAnsi="宋体"/>
              <w:sz w:val="18"/>
              <w:szCs w:val="18"/>
            </w:rPr>
          </w:pPr>
          <w:r>
            <w:rPr>
              <w:rFonts w:hint="eastAsia" w:ascii="宋体" w:hAnsi="宋体"/>
              <w:sz w:val="18"/>
              <w:szCs w:val="18"/>
            </w:rPr>
            <w:t>版   次</w:t>
          </w:r>
        </w:p>
      </w:tc>
      <w:tc>
        <w:tcPr>
          <w:tcW w:w="1026" w:type="dxa"/>
          <w:vAlign w:val="center"/>
        </w:tcPr>
        <w:p>
          <w:pPr>
            <w:jc w:val="center"/>
            <w:rPr>
              <w:rFonts w:ascii="宋体" w:hAnsi="宋体"/>
              <w:sz w:val="18"/>
              <w:szCs w:val="18"/>
            </w:rPr>
          </w:pPr>
          <w:r>
            <w:rPr>
              <w:rFonts w:hint="eastAsia" w:ascii="宋体" w:hAnsi="宋体"/>
              <w:sz w:val="18"/>
              <w:szCs w:val="18"/>
            </w:rPr>
            <w:t>V2.0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296" w:type="dxa"/>
          <w:vMerge w:val="continue"/>
          <w:vAlign w:val="center"/>
        </w:tcPr>
        <w:p>
          <w:pPr>
            <w:jc w:val="center"/>
            <w:rPr>
              <w:rFonts w:ascii="宋体" w:hAnsi="宋体"/>
              <w:sz w:val="18"/>
              <w:szCs w:val="18"/>
            </w:rPr>
          </w:pPr>
        </w:p>
      </w:tc>
      <w:tc>
        <w:tcPr>
          <w:tcW w:w="5859" w:type="dxa"/>
          <w:vMerge w:val="continue"/>
          <w:vAlign w:val="center"/>
        </w:tcPr>
        <w:p>
          <w:pPr>
            <w:jc w:val="center"/>
            <w:rPr>
              <w:rFonts w:ascii="宋体" w:hAnsi="宋体"/>
              <w:sz w:val="18"/>
              <w:szCs w:val="18"/>
            </w:rPr>
          </w:pPr>
        </w:p>
      </w:tc>
      <w:tc>
        <w:tcPr>
          <w:tcW w:w="1105" w:type="dxa"/>
          <w:vAlign w:val="center"/>
        </w:tcPr>
        <w:p>
          <w:pPr>
            <w:jc w:val="center"/>
            <w:rPr>
              <w:rFonts w:ascii="宋体" w:hAnsi="宋体"/>
              <w:sz w:val="18"/>
              <w:szCs w:val="18"/>
            </w:rPr>
          </w:pPr>
          <w:r>
            <w:rPr>
              <w:rFonts w:hint="eastAsia" w:ascii="宋体" w:hAnsi="宋体"/>
              <w:sz w:val="18"/>
              <w:szCs w:val="18"/>
            </w:rPr>
            <w:t>页   次</w:t>
          </w:r>
        </w:p>
      </w:tc>
      <w:tc>
        <w:tcPr>
          <w:tcW w:w="1026" w:type="dxa"/>
          <w:vAlign w:val="center"/>
        </w:tcPr>
        <w:p>
          <w:pPr>
            <w:jc w:val="center"/>
            <w:rPr>
              <w:rFonts w:ascii="宋体" w:hAnsi="宋体"/>
              <w:sz w:val="18"/>
              <w:szCs w:val="18"/>
            </w:rPr>
          </w:pPr>
          <w:r>
            <w:rPr>
              <w:rFonts w:hint="eastAsia" w:ascii="宋体" w:hAnsi="宋体"/>
              <w:sz w:val="18"/>
              <w:szCs w:val="18"/>
            </w:rPr>
            <w:t>第</w:t>
          </w:r>
          <w:r>
            <w:rPr>
              <w:sz w:val="18"/>
              <w:szCs w:val="18"/>
            </w:rPr>
            <w:fldChar w:fldCharType="begin"/>
          </w:r>
          <w:r>
            <w:rPr>
              <w:rStyle w:val="21"/>
              <w:sz w:val="18"/>
              <w:szCs w:val="18"/>
            </w:rPr>
            <w:instrText xml:space="preserve"> PAGE </w:instrText>
          </w:r>
          <w:r>
            <w:rPr>
              <w:sz w:val="18"/>
              <w:szCs w:val="18"/>
            </w:rPr>
            <w:fldChar w:fldCharType="separate"/>
          </w:r>
          <w:r>
            <w:rPr>
              <w:rStyle w:val="21"/>
              <w:sz w:val="18"/>
              <w:szCs w:val="18"/>
            </w:rPr>
            <w:t>79</w:t>
          </w:r>
          <w:r>
            <w:rPr>
              <w:sz w:val="18"/>
              <w:szCs w:val="18"/>
            </w:rPr>
            <w:fldChar w:fldCharType="end"/>
          </w:r>
          <w:r>
            <w:rPr>
              <w:rFonts w:hint="eastAsia" w:ascii="宋体" w:hAnsi="宋体"/>
              <w:sz w:val="18"/>
              <w:szCs w:val="18"/>
            </w:rPr>
            <w:t>页</w:t>
          </w:r>
        </w:p>
      </w:tc>
    </w:tr>
  </w:tbl>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1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86"/>
      <w:gridCol w:w="6463"/>
      <w:gridCol w:w="1704"/>
      <w:gridCol w:w="13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4" w:hRule="atLeast"/>
        <w:jc w:val="center"/>
      </w:trPr>
      <w:tc>
        <w:tcPr>
          <w:tcW w:w="1586" w:type="dxa"/>
          <w:vMerge w:val="restart"/>
          <w:vAlign w:val="center"/>
        </w:tcPr>
        <w:p>
          <w:r>
            <w:drawing>
              <wp:inline distT="0" distB="0" distL="114300" distR="114300">
                <wp:extent cx="685800" cy="609600"/>
                <wp:effectExtent l="0" t="0" r="0" b="0"/>
                <wp:docPr id="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
                        <pic:cNvPicPr>
                          <a:picLocks noChangeAspect="1"/>
                        </pic:cNvPicPr>
                      </pic:nvPicPr>
                      <pic:blipFill>
                        <a:blip r:embed="rId1"/>
                        <a:stretch>
                          <a:fillRect/>
                        </a:stretch>
                      </pic:blipFill>
                      <pic:spPr>
                        <a:xfrm>
                          <a:off x="0" y="0"/>
                          <a:ext cx="685800" cy="609600"/>
                        </a:xfrm>
                        <a:prstGeom prst="rect">
                          <a:avLst/>
                        </a:prstGeom>
                        <a:noFill/>
                        <a:ln>
                          <a:noFill/>
                        </a:ln>
                      </pic:spPr>
                    </pic:pic>
                  </a:graphicData>
                </a:graphic>
              </wp:inline>
            </w:drawing>
          </w:r>
        </w:p>
      </w:tc>
      <w:tc>
        <w:tcPr>
          <w:tcW w:w="6463" w:type="dxa"/>
          <w:vMerge w:val="restart"/>
          <w:vAlign w:val="center"/>
        </w:tcPr>
        <w:p>
          <w:pPr>
            <w:jc w:val="center"/>
            <w:rPr>
              <w:rFonts w:ascii="宋体" w:hAnsi="宋体"/>
              <w:spacing w:val="2"/>
              <w:sz w:val="18"/>
              <w:szCs w:val="18"/>
            </w:rPr>
          </w:pPr>
          <w:r>
            <w:rPr>
              <w:rFonts w:hint="eastAsia" w:ascii="宋体" w:hAnsi="宋体"/>
              <w:spacing w:val="2"/>
              <w:sz w:val="18"/>
              <w:szCs w:val="18"/>
            </w:rPr>
            <w:t>舟山海安溢油应急处理有限公司</w:t>
          </w:r>
        </w:p>
      </w:tc>
      <w:tc>
        <w:tcPr>
          <w:tcW w:w="1704" w:type="dxa"/>
          <w:vAlign w:val="center"/>
        </w:tcPr>
        <w:p>
          <w:pPr>
            <w:jc w:val="center"/>
            <w:rPr>
              <w:rFonts w:ascii="宋体" w:hAnsi="宋体"/>
              <w:sz w:val="18"/>
              <w:szCs w:val="18"/>
            </w:rPr>
          </w:pPr>
          <w:r>
            <w:rPr>
              <w:rFonts w:hint="eastAsia" w:ascii="宋体" w:hAnsi="宋体"/>
              <w:sz w:val="18"/>
              <w:szCs w:val="18"/>
            </w:rPr>
            <w:t>文件编号</w:t>
          </w:r>
        </w:p>
      </w:tc>
      <w:tc>
        <w:tcPr>
          <w:tcW w:w="1307" w:type="dxa"/>
          <w:vAlign w:val="center"/>
        </w:tcPr>
        <w:p>
          <w:pPr>
            <w:jc w:val="center"/>
            <w:rPr>
              <w:rFonts w:ascii="宋体" w:hAnsi="宋体"/>
              <w:sz w:val="18"/>
              <w:szCs w:val="18"/>
            </w:rPr>
          </w:pPr>
          <w:r>
            <w:rPr>
              <w:rFonts w:hint="eastAsia" w:ascii="宋体" w:hAnsi="宋体"/>
              <w:sz w:val="18"/>
              <w:szCs w:val="18"/>
            </w:rPr>
            <w:t>ZSHA-YA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4" w:hRule="atLeast"/>
        <w:jc w:val="center"/>
      </w:trPr>
      <w:tc>
        <w:tcPr>
          <w:tcW w:w="1586" w:type="dxa"/>
          <w:vMerge w:val="continue"/>
          <w:vAlign w:val="center"/>
        </w:tcPr>
        <w:p>
          <w:pPr>
            <w:jc w:val="center"/>
            <w:rPr>
              <w:rFonts w:ascii="宋体" w:hAnsi="宋体"/>
              <w:sz w:val="18"/>
              <w:szCs w:val="18"/>
            </w:rPr>
          </w:pPr>
        </w:p>
      </w:tc>
      <w:tc>
        <w:tcPr>
          <w:tcW w:w="6463" w:type="dxa"/>
          <w:vMerge w:val="continue"/>
          <w:vAlign w:val="center"/>
        </w:tcPr>
        <w:p>
          <w:pPr>
            <w:jc w:val="center"/>
            <w:rPr>
              <w:rFonts w:ascii="宋体" w:hAnsi="宋体"/>
              <w:spacing w:val="2"/>
              <w:sz w:val="18"/>
              <w:szCs w:val="18"/>
            </w:rPr>
          </w:pPr>
        </w:p>
      </w:tc>
      <w:tc>
        <w:tcPr>
          <w:tcW w:w="1704" w:type="dxa"/>
          <w:vAlign w:val="center"/>
        </w:tcPr>
        <w:p>
          <w:pPr>
            <w:jc w:val="center"/>
            <w:rPr>
              <w:rFonts w:ascii="宋体" w:hAnsi="宋体"/>
              <w:sz w:val="18"/>
              <w:szCs w:val="18"/>
            </w:rPr>
          </w:pPr>
          <w:r>
            <w:rPr>
              <w:rFonts w:hint="eastAsia" w:ascii="宋体" w:hAnsi="宋体"/>
              <w:sz w:val="18"/>
              <w:szCs w:val="18"/>
            </w:rPr>
            <w:t>发行日期</w:t>
          </w:r>
        </w:p>
      </w:tc>
      <w:tc>
        <w:tcPr>
          <w:tcW w:w="1307" w:type="dxa"/>
          <w:vAlign w:val="center"/>
        </w:tcPr>
        <w:p>
          <w:pPr>
            <w:jc w:val="center"/>
            <w:rPr>
              <w:rFonts w:ascii="宋体" w:hAnsi="宋体"/>
              <w:sz w:val="18"/>
              <w:szCs w:val="18"/>
            </w:rPr>
          </w:pPr>
          <w:r>
            <w:rPr>
              <w:rFonts w:ascii="宋体" w:hAnsi="宋体"/>
              <w:sz w:val="18"/>
              <w:szCs w:val="18"/>
            </w:rPr>
            <w:t>20</w:t>
          </w:r>
          <w:r>
            <w:rPr>
              <w:rFonts w:hint="eastAsia" w:ascii="宋体" w:hAnsi="宋体"/>
              <w:sz w:val="18"/>
              <w:szCs w:val="18"/>
            </w:rPr>
            <w:t>20</w:t>
          </w:r>
          <w:r>
            <w:rPr>
              <w:rFonts w:ascii="宋体" w:hAnsi="宋体"/>
              <w:sz w:val="18"/>
              <w:szCs w:val="18"/>
            </w:rPr>
            <w:t>-</w:t>
          </w:r>
          <w:r>
            <w:rPr>
              <w:rFonts w:hint="eastAsia" w:ascii="宋体" w:hAnsi="宋体"/>
              <w:sz w:val="18"/>
              <w:szCs w:val="18"/>
            </w:rPr>
            <w:t>3</w:t>
          </w:r>
          <w:r>
            <w:rPr>
              <w:rFonts w:ascii="宋体" w:hAnsi="宋体"/>
              <w:sz w:val="18"/>
              <w:szCs w:val="18"/>
            </w:rPr>
            <w:t>-</w:t>
          </w: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4" w:hRule="atLeast"/>
        <w:jc w:val="center"/>
      </w:trPr>
      <w:tc>
        <w:tcPr>
          <w:tcW w:w="1586" w:type="dxa"/>
          <w:vMerge w:val="continue"/>
          <w:vAlign w:val="center"/>
        </w:tcPr>
        <w:p>
          <w:pPr>
            <w:jc w:val="center"/>
            <w:rPr>
              <w:rFonts w:ascii="宋体" w:hAnsi="宋体"/>
              <w:sz w:val="18"/>
              <w:szCs w:val="18"/>
            </w:rPr>
          </w:pPr>
        </w:p>
      </w:tc>
      <w:tc>
        <w:tcPr>
          <w:tcW w:w="6463" w:type="dxa"/>
          <w:vMerge w:val="restart"/>
          <w:vAlign w:val="center"/>
        </w:tcPr>
        <w:p>
          <w:pPr>
            <w:jc w:val="center"/>
            <w:rPr>
              <w:rFonts w:ascii="宋体" w:hAnsi="宋体"/>
              <w:spacing w:val="2"/>
              <w:sz w:val="18"/>
              <w:szCs w:val="18"/>
            </w:rPr>
          </w:pPr>
          <w:r>
            <w:rPr>
              <w:rFonts w:hint="eastAsia" w:ascii="宋体" w:hAnsi="宋体"/>
              <w:spacing w:val="2"/>
              <w:sz w:val="18"/>
              <w:szCs w:val="18"/>
            </w:rPr>
            <w:t>防治船舶及其有关作业活动污染海洋环境应急预案</w:t>
          </w:r>
        </w:p>
      </w:tc>
      <w:tc>
        <w:tcPr>
          <w:tcW w:w="1704" w:type="dxa"/>
          <w:vAlign w:val="center"/>
        </w:tcPr>
        <w:p>
          <w:pPr>
            <w:jc w:val="center"/>
            <w:rPr>
              <w:rFonts w:ascii="宋体" w:hAnsi="宋体"/>
              <w:sz w:val="18"/>
              <w:szCs w:val="18"/>
            </w:rPr>
          </w:pPr>
          <w:r>
            <w:rPr>
              <w:rFonts w:hint="eastAsia" w:ascii="宋体" w:hAnsi="宋体"/>
              <w:sz w:val="18"/>
              <w:szCs w:val="18"/>
            </w:rPr>
            <w:t>版   次</w:t>
          </w:r>
        </w:p>
      </w:tc>
      <w:tc>
        <w:tcPr>
          <w:tcW w:w="1307" w:type="dxa"/>
          <w:vAlign w:val="center"/>
        </w:tcPr>
        <w:p>
          <w:pPr>
            <w:jc w:val="center"/>
            <w:rPr>
              <w:rFonts w:ascii="宋体" w:hAnsi="宋体"/>
              <w:sz w:val="18"/>
              <w:szCs w:val="18"/>
            </w:rPr>
          </w:pPr>
          <w:r>
            <w:rPr>
              <w:rFonts w:hint="eastAsia" w:ascii="宋体" w:hAnsi="宋体"/>
              <w:sz w:val="18"/>
              <w:szCs w:val="18"/>
            </w:rPr>
            <w:t>V2.0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61" w:hRule="atLeast"/>
        <w:jc w:val="center"/>
      </w:trPr>
      <w:tc>
        <w:tcPr>
          <w:tcW w:w="1586" w:type="dxa"/>
          <w:vMerge w:val="continue"/>
          <w:vAlign w:val="center"/>
        </w:tcPr>
        <w:p>
          <w:pPr>
            <w:jc w:val="center"/>
            <w:rPr>
              <w:rFonts w:ascii="宋体" w:hAnsi="宋体"/>
              <w:sz w:val="18"/>
              <w:szCs w:val="18"/>
            </w:rPr>
          </w:pPr>
        </w:p>
      </w:tc>
      <w:tc>
        <w:tcPr>
          <w:tcW w:w="6463" w:type="dxa"/>
          <w:vMerge w:val="continue"/>
          <w:vAlign w:val="center"/>
        </w:tcPr>
        <w:p>
          <w:pPr>
            <w:jc w:val="center"/>
            <w:rPr>
              <w:rFonts w:ascii="宋体" w:hAnsi="宋体"/>
              <w:sz w:val="18"/>
              <w:szCs w:val="18"/>
            </w:rPr>
          </w:pPr>
        </w:p>
      </w:tc>
      <w:tc>
        <w:tcPr>
          <w:tcW w:w="1704" w:type="dxa"/>
          <w:vAlign w:val="center"/>
        </w:tcPr>
        <w:p>
          <w:pPr>
            <w:jc w:val="center"/>
            <w:rPr>
              <w:rFonts w:ascii="宋体" w:hAnsi="宋体"/>
              <w:sz w:val="18"/>
              <w:szCs w:val="18"/>
            </w:rPr>
          </w:pPr>
          <w:r>
            <w:rPr>
              <w:rFonts w:hint="eastAsia" w:ascii="宋体" w:hAnsi="宋体"/>
              <w:sz w:val="18"/>
              <w:szCs w:val="18"/>
            </w:rPr>
            <w:t>页   次</w:t>
          </w:r>
        </w:p>
      </w:tc>
      <w:tc>
        <w:tcPr>
          <w:tcW w:w="1307" w:type="dxa"/>
          <w:vAlign w:val="center"/>
        </w:tcPr>
        <w:p>
          <w:pPr>
            <w:jc w:val="center"/>
            <w:rPr>
              <w:rFonts w:ascii="宋体" w:hAnsi="宋体"/>
              <w:sz w:val="18"/>
              <w:szCs w:val="18"/>
            </w:rPr>
          </w:pPr>
          <w:r>
            <w:rPr>
              <w:rFonts w:hint="eastAsia" w:ascii="宋体" w:hAnsi="宋体"/>
              <w:sz w:val="18"/>
              <w:szCs w:val="18"/>
            </w:rPr>
            <w:t>第</w:t>
          </w:r>
          <w:r>
            <w:rPr>
              <w:sz w:val="18"/>
              <w:szCs w:val="18"/>
            </w:rPr>
            <w:fldChar w:fldCharType="begin"/>
          </w:r>
          <w:r>
            <w:rPr>
              <w:rStyle w:val="21"/>
              <w:sz w:val="18"/>
              <w:szCs w:val="18"/>
            </w:rPr>
            <w:instrText xml:space="preserve"> PAGE </w:instrText>
          </w:r>
          <w:r>
            <w:rPr>
              <w:sz w:val="18"/>
              <w:szCs w:val="18"/>
            </w:rPr>
            <w:fldChar w:fldCharType="separate"/>
          </w:r>
          <w:r>
            <w:rPr>
              <w:rStyle w:val="21"/>
              <w:sz w:val="18"/>
              <w:szCs w:val="18"/>
            </w:rPr>
            <w:t>81</w:t>
          </w:r>
          <w:r>
            <w:rPr>
              <w:sz w:val="18"/>
              <w:szCs w:val="18"/>
            </w:rPr>
            <w:fldChar w:fldCharType="end"/>
          </w:r>
          <w:r>
            <w:rPr>
              <w:rFonts w:hint="eastAsia" w:ascii="宋体" w:hAnsi="宋体"/>
              <w:sz w:val="18"/>
              <w:szCs w:val="18"/>
            </w:rPr>
            <w:t>页</w:t>
          </w:r>
        </w:p>
      </w:tc>
    </w:tr>
  </w:tbl>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F94A9F6"/>
    <w:multiLevelType w:val="singleLevel"/>
    <w:tmpl w:val="AF94A9F6"/>
    <w:lvl w:ilvl="0" w:tentative="0">
      <w:start w:val="1"/>
      <w:numFmt w:val="decimal"/>
      <w:suff w:val="nothing"/>
      <w:lvlText w:val="（%1）"/>
      <w:lvlJc w:val="left"/>
    </w:lvl>
  </w:abstractNum>
  <w:abstractNum w:abstractNumId="1">
    <w:nsid w:val="B79C6400"/>
    <w:multiLevelType w:val="multilevel"/>
    <w:tmpl w:val="B79C6400"/>
    <w:lvl w:ilvl="0" w:tentative="0">
      <w:start w:val="1"/>
      <w:numFmt w:val="decimal"/>
      <w:suff w:val="space"/>
      <w:lvlText w:val="%1"/>
      <w:lvlJc w:val="left"/>
      <w:pPr>
        <w:tabs>
          <w:tab w:val="left" w:pos="0"/>
        </w:tabs>
        <w:ind w:left="1000" w:hanging="1000"/>
      </w:pPr>
    </w:lvl>
    <w:lvl w:ilvl="1" w:tentative="0">
      <w:start w:val="1"/>
      <w:numFmt w:val="decimal"/>
      <w:lvlText w:val="%1.%2"/>
      <w:lvlJc w:val="left"/>
      <w:pPr>
        <w:tabs>
          <w:tab w:val="left" w:pos="576"/>
        </w:tabs>
        <w:ind w:left="576" w:hanging="576"/>
      </w:pPr>
    </w:lvl>
    <w:lvl w:ilvl="2" w:tentative="0">
      <w:start w:val="1"/>
      <w:numFmt w:val="decimal"/>
      <w:lvlText w:val="%1.%2.%3"/>
      <w:lvlJc w:val="left"/>
      <w:pPr>
        <w:tabs>
          <w:tab w:val="left" w:pos="720"/>
        </w:tabs>
        <w:ind w:left="720" w:hanging="720"/>
      </w:pPr>
    </w:lvl>
    <w:lvl w:ilvl="3" w:tentative="0">
      <w:start w:val="1"/>
      <w:numFmt w:val="decimal"/>
      <w:lvlText w:val="%1.%2.%3.%4"/>
      <w:lvlJc w:val="left"/>
      <w:pPr>
        <w:tabs>
          <w:tab w:val="left" w:pos="864"/>
        </w:tabs>
        <w:ind w:left="864" w:hanging="864"/>
      </w:pPr>
    </w:lvl>
    <w:lvl w:ilvl="4" w:tentative="0">
      <w:start w:val="1"/>
      <w:numFmt w:val="decimal"/>
      <w:lvlText w:val="%1.%2.%3.%4.%5"/>
      <w:lvlJc w:val="left"/>
      <w:pPr>
        <w:tabs>
          <w:tab w:val="left" w:pos="1008"/>
        </w:tabs>
        <w:ind w:left="1008" w:hanging="1008"/>
      </w:pPr>
    </w:lvl>
    <w:lvl w:ilvl="5" w:tentative="0">
      <w:start w:val="1"/>
      <w:numFmt w:val="decimal"/>
      <w:lvlText w:val="%1.%2.%3.%4.%5.%6"/>
      <w:lvlJc w:val="left"/>
      <w:pPr>
        <w:tabs>
          <w:tab w:val="left" w:pos="1152"/>
        </w:tabs>
        <w:ind w:left="1152" w:hanging="1152"/>
      </w:pPr>
    </w:lvl>
    <w:lvl w:ilvl="6" w:tentative="0">
      <w:start w:val="1"/>
      <w:numFmt w:val="decimal"/>
      <w:lvlText w:val="%1.%2.%3.%4.%5.%6.%7"/>
      <w:lvlJc w:val="left"/>
      <w:pPr>
        <w:tabs>
          <w:tab w:val="left" w:pos="1296"/>
        </w:tabs>
        <w:ind w:left="1296" w:hanging="1296"/>
      </w:pPr>
    </w:lvl>
    <w:lvl w:ilvl="7" w:tentative="0">
      <w:start w:val="1"/>
      <w:numFmt w:val="decimal"/>
      <w:lvlText w:val="%1.%2.%3.%4.%5.%6.%7.%8"/>
      <w:lvlJc w:val="left"/>
      <w:pPr>
        <w:tabs>
          <w:tab w:val="left" w:pos="1440"/>
        </w:tabs>
        <w:ind w:left="1440" w:hanging="1440"/>
      </w:pPr>
    </w:lvl>
    <w:lvl w:ilvl="8" w:tentative="0">
      <w:start w:val="1"/>
      <w:numFmt w:val="decimal"/>
      <w:lvlText w:val="%1.%2.%3.%4.%5.%6.%7.%8.%9"/>
      <w:lvlJc w:val="left"/>
      <w:pPr>
        <w:tabs>
          <w:tab w:val="left" w:pos="1584"/>
        </w:tabs>
        <w:ind w:left="1584" w:hanging="1584"/>
      </w:pPr>
    </w:lvl>
  </w:abstractNum>
  <w:abstractNum w:abstractNumId="2">
    <w:nsid w:val="E2762278"/>
    <w:multiLevelType w:val="multilevel"/>
    <w:tmpl w:val="E2762278"/>
    <w:lvl w:ilvl="0" w:tentative="0">
      <w:start w:val="1"/>
      <w:numFmt w:val="decimal"/>
      <w:suff w:val="space"/>
      <w:lvlText w:val="%1"/>
      <w:lvlJc w:val="left"/>
      <w:pPr>
        <w:tabs>
          <w:tab w:val="left" w:pos="0"/>
        </w:tabs>
        <w:ind w:left="1000" w:hanging="1000"/>
      </w:pPr>
    </w:lvl>
    <w:lvl w:ilvl="1" w:tentative="0">
      <w:start w:val="1"/>
      <w:numFmt w:val="decimal"/>
      <w:lvlText w:val="%1.%2"/>
      <w:lvlJc w:val="left"/>
      <w:pPr>
        <w:tabs>
          <w:tab w:val="left" w:pos="576"/>
        </w:tabs>
        <w:ind w:left="576" w:hanging="576"/>
      </w:pPr>
    </w:lvl>
    <w:lvl w:ilvl="2" w:tentative="0">
      <w:start w:val="1"/>
      <w:numFmt w:val="decimal"/>
      <w:lvlText w:val="%1.%2.%3"/>
      <w:lvlJc w:val="left"/>
      <w:pPr>
        <w:tabs>
          <w:tab w:val="left" w:pos="720"/>
        </w:tabs>
        <w:ind w:left="720" w:hanging="720"/>
      </w:pPr>
    </w:lvl>
    <w:lvl w:ilvl="3" w:tentative="0">
      <w:start w:val="1"/>
      <w:numFmt w:val="decimal"/>
      <w:lvlText w:val="%1.%2.%3.%4"/>
      <w:lvlJc w:val="left"/>
      <w:pPr>
        <w:tabs>
          <w:tab w:val="left" w:pos="864"/>
        </w:tabs>
        <w:ind w:left="864" w:hanging="864"/>
      </w:pPr>
    </w:lvl>
    <w:lvl w:ilvl="4" w:tentative="0">
      <w:start w:val="1"/>
      <w:numFmt w:val="decimal"/>
      <w:lvlText w:val="%1.%2.%3.%4.%5"/>
      <w:lvlJc w:val="left"/>
      <w:pPr>
        <w:tabs>
          <w:tab w:val="left" w:pos="1008"/>
        </w:tabs>
        <w:ind w:left="1008" w:hanging="1008"/>
      </w:pPr>
    </w:lvl>
    <w:lvl w:ilvl="5" w:tentative="0">
      <w:start w:val="1"/>
      <w:numFmt w:val="decimal"/>
      <w:lvlText w:val="%1.%2.%3.%4.%5.%6"/>
      <w:lvlJc w:val="left"/>
      <w:pPr>
        <w:tabs>
          <w:tab w:val="left" w:pos="1152"/>
        </w:tabs>
        <w:ind w:left="1152" w:hanging="1152"/>
      </w:pPr>
    </w:lvl>
    <w:lvl w:ilvl="6" w:tentative="0">
      <w:start w:val="1"/>
      <w:numFmt w:val="decimal"/>
      <w:lvlText w:val="%1.%2.%3.%4.%5.%6.%7"/>
      <w:lvlJc w:val="left"/>
      <w:pPr>
        <w:tabs>
          <w:tab w:val="left" w:pos="1296"/>
        </w:tabs>
        <w:ind w:left="1296" w:hanging="1296"/>
      </w:pPr>
    </w:lvl>
    <w:lvl w:ilvl="7" w:tentative="0">
      <w:start w:val="1"/>
      <w:numFmt w:val="decimal"/>
      <w:lvlText w:val="%1.%2.%3.%4.%5.%6.%7.%8"/>
      <w:lvlJc w:val="left"/>
      <w:pPr>
        <w:tabs>
          <w:tab w:val="left" w:pos="1440"/>
        </w:tabs>
        <w:ind w:left="1440" w:hanging="1440"/>
      </w:pPr>
    </w:lvl>
    <w:lvl w:ilvl="8" w:tentative="0">
      <w:start w:val="1"/>
      <w:numFmt w:val="decimal"/>
      <w:lvlText w:val="%1.%2.%3.%4.%5.%6.%7.%8.%9"/>
      <w:lvlJc w:val="left"/>
      <w:pPr>
        <w:tabs>
          <w:tab w:val="left" w:pos="1584"/>
        </w:tabs>
        <w:ind w:left="1584" w:hanging="1584"/>
      </w:pPr>
    </w:lvl>
  </w:abstractNum>
  <w:abstractNum w:abstractNumId="3">
    <w:nsid w:val="0000000A"/>
    <w:multiLevelType w:val="multilevel"/>
    <w:tmpl w:val="0000000A"/>
    <w:lvl w:ilvl="0" w:tentative="0">
      <w:start w:val="1"/>
      <w:numFmt w:val="decimal"/>
      <w:lvlText w:val="%1"/>
      <w:lvlJc w:val="left"/>
      <w:pPr>
        <w:tabs>
          <w:tab w:val="left" w:pos="1000"/>
        </w:tabs>
        <w:ind w:left="1000" w:hanging="432"/>
      </w:pPr>
    </w:lvl>
    <w:lvl w:ilvl="1" w:tentative="0">
      <w:start w:val="1"/>
      <w:numFmt w:val="decimal"/>
      <w:lvlText w:val="%1.%2"/>
      <w:lvlJc w:val="left"/>
      <w:pPr>
        <w:tabs>
          <w:tab w:val="left" w:pos="576"/>
        </w:tabs>
        <w:ind w:left="576" w:hanging="576"/>
      </w:pPr>
    </w:lvl>
    <w:lvl w:ilvl="2" w:tentative="0">
      <w:start w:val="1"/>
      <w:numFmt w:val="decimal"/>
      <w:lvlText w:val="%1.%2.%3"/>
      <w:lvlJc w:val="left"/>
      <w:pPr>
        <w:tabs>
          <w:tab w:val="left" w:pos="720"/>
        </w:tabs>
        <w:ind w:left="720" w:hanging="720"/>
      </w:pPr>
    </w:lvl>
    <w:lvl w:ilvl="3" w:tentative="0">
      <w:start w:val="1"/>
      <w:numFmt w:val="decimal"/>
      <w:lvlText w:val="%1.%2.%3.%4"/>
      <w:lvlJc w:val="left"/>
      <w:pPr>
        <w:tabs>
          <w:tab w:val="left" w:pos="864"/>
        </w:tabs>
        <w:ind w:left="864" w:hanging="864"/>
      </w:pPr>
    </w:lvl>
    <w:lvl w:ilvl="4" w:tentative="0">
      <w:start w:val="1"/>
      <w:numFmt w:val="decimal"/>
      <w:lvlText w:val="%1.%2.%3.%4.%5"/>
      <w:lvlJc w:val="left"/>
      <w:pPr>
        <w:tabs>
          <w:tab w:val="left" w:pos="1008"/>
        </w:tabs>
        <w:ind w:left="1008" w:hanging="1008"/>
      </w:pPr>
    </w:lvl>
    <w:lvl w:ilvl="5" w:tentative="0">
      <w:start w:val="1"/>
      <w:numFmt w:val="decimal"/>
      <w:lvlText w:val="%1.%2.%3.%4.%5.%6"/>
      <w:lvlJc w:val="left"/>
      <w:pPr>
        <w:tabs>
          <w:tab w:val="left" w:pos="1152"/>
        </w:tabs>
        <w:ind w:left="1152" w:hanging="1152"/>
      </w:pPr>
    </w:lvl>
    <w:lvl w:ilvl="6" w:tentative="0">
      <w:start w:val="1"/>
      <w:numFmt w:val="decimal"/>
      <w:lvlText w:val="%1.%2.%3.%4.%5.%6.%7"/>
      <w:lvlJc w:val="left"/>
      <w:pPr>
        <w:tabs>
          <w:tab w:val="left" w:pos="1296"/>
        </w:tabs>
        <w:ind w:left="1296" w:hanging="1296"/>
      </w:pPr>
    </w:lvl>
    <w:lvl w:ilvl="7" w:tentative="0">
      <w:start w:val="1"/>
      <w:numFmt w:val="decimal"/>
      <w:lvlText w:val="%1.%2.%3.%4.%5.%6.%7.%8"/>
      <w:lvlJc w:val="left"/>
      <w:pPr>
        <w:tabs>
          <w:tab w:val="left" w:pos="1440"/>
        </w:tabs>
        <w:ind w:left="1440" w:hanging="1440"/>
      </w:pPr>
    </w:lvl>
    <w:lvl w:ilvl="8" w:tentative="0">
      <w:start w:val="1"/>
      <w:numFmt w:val="decimal"/>
      <w:lvlText w:val="%1.%2.%3.%4.%5.%6.%7.%8.%9"/>
      <w:lvlJc w:val="left"/>
      <w:pPr>
        <w:tabs>
          <w:tab w:val="left" w:pos="1584"/>
        </w:tabs>
        <w:ind w:left="1584" w:hanging="1584"/>
      </w:pPr>
    </w:lvl>
  </w:abstractNum>
  <w:abstractNum w:abstractNumId="4">
    <w:nsid w:val="0000000B"/>
    <w:multiLevelType w:val="multilevel"/>
    <w:tmpl w:val="0000000B"/>
    <w:lvl w:ilvl="0" w:tentative="0">
      <w:start w:val="1"/>
      <w:numFmt w:val="decimal"/>
      <w:lvlText w:val="%1"/>
      <w:lvlJc w:val="left"/>
      <w:pPr>
        <w:tabs>
          <w:tab w:val="left" w:pos="425"/>
        </w:tabs>
        <w:ind w:left="425" w:hanging="425"/>
      </w:pPr>
      <w:rPr>
        <w:rFonts w:hint="eastAsia"/>
      </w:rPr>
    </w:lvl>
    <w:lvl w:ilvl="1" w:tentative="0">
      <w:start w:val="1"/>
      <w:numFmt w:val="decimal"/>
      <w:lvlText w:val="%1.%2"/>
      <w:lvlJc w:val="left"/>
      <w:pPr>
        <w:tabs>
          <w:tab w:val="left" w:pos="425"/>
        </w:tabs>
        <w:ind w:left="0" w:firstLine="0"/>
      </w:pPr>
      <w:rPr>
        <w:rFonts w:hint="eastAsia"/>
      </w:rPr>
    </w:lvl>
    <w:lvl w:ilvl="2" w:tentative="0">
      <w:start w:val="1"/>
      <w:numFmt w:val="decimal"/>
      <w:lvlText w:val="%1.%2.%3"/>
      <w:lvlJc w:val="left"/>
      <w:pPr>
        <w:tabs>
          <w:tab w:val="left" w:pos="0"/>
        </w:tabs>
        <w:ind w:left="0" w:firstLine="0"/>
      </w:pPr>
      <w:rPr>
        <w:rFonts w:hint="eastAsia"/>
      </w:rPr>
    </w:lvl>
    <w:lvl w:ilvl="3" w:tentative="0">
      <w:start w:val="1"/>
      <w:numFmt w:val="decimal"/>
      <w:lvlText w:val="%1.%2.%3.%4"/>
      <w:lvlJc w:val="left"/>
      <w:pPr>
        <w:tabs>
          <w:tab w:val="left" w:pos="2356"/>
        </w:tabs>
        <w:ind w:left="1984" w:hanging="708"/>
      </w:pPr>
      <w:rPr>
        <w:rFonts w:hint="eastAsia"/>
      </w:rPr>
    </w:lvl>
    <w:lvl w:ilvl="4" w:tentative="0">
      <w:start w:val="1"/>
      <w:numFmt w:val="decimal"/>
      <w:lvlText w:val="%1.%2.%3.%4.%5"/>
      <w:lvlJc w:val="left"/>
      <w:pPr>
        <w:tabs>
          <w:tab w:val="left" w:pos="2781"/>
        </w:tabs>
        <w:ind w:left="2551" w:hanging="850"/>
      </w:pPr>
      <w:rPr>
        <w:rFonts w:hint="eastAsia"/>
      </w:rPr>
    </w:lvl>
    <w:lvl w:ilvl="5" w:tentative="0">
      <w:start w:val="1"/>
      <w:numFmt w:val="decimal"/>
      <w:lvlText w:val="%1.%2.%3.%4.%5.%6"/>
      <w:lvlJc w:val="left"/>
      <w:pPr>
        <w:tabs>
          <w:tab w:val="left" w:pos="3566"/>
        </w:tabs>
        <w:ind w:left="3260" w:hanging="1134"/>
      </w:pPr>
      <w:rPr>
        <w:rFonts w:hint="eastAsia"/>
      </w:rPr>
    </w:lvl>
    <w:lvl w:ilvl="6" w:tentative="0">
      <w:start w:val="1"/>
      <w:numFmt w:val="decimal"/>
      <w:lvlText w:val="%1.%2.%3.%4.%5.%6.%7"/>
      <w:lvlJc w:val="left"/>
      <w:pPr>
        <w:tabs>
          <w:tab w:val="left" w:pos="3991"/>
        </w:tabs>
        <w:ind w:left="3827" w:hanging="1276"/>
      </w:pPr>
      <w:rPr>
        <w:rFonts w:hint="eastAsia"/>
      </w:rPr>
    </w:lvl>
    <w:lvl w:ilvl="7" w:tentative="0">
      <w:start w:val="1"/>
      <w:numFmt w:val="decimal"/>
      <w:lvlText w:val="%1.%2.%3.%4.%5.%6.%7.%8"/>
      <w:lvlJc w:val="left"/>
      <w:pPr>
        <w:tabs>
          <w:tab w:val="left" w:pos="4776"/>
        </w:tabs>
        <w:ind w:left="4394" w:hanging="1418"/>
      </w:pPr>
      <w:rPr>
        <w:rFonts w:hint="eastAsia"/>
      </w:rPr>
    </w:lvl>
    <w:lvl w:ilvl="8" w:tentative="0">
      <w:start w:val="1"/>
      <w:numFmt w:val="decimal"/>
      <w:lvlText w:val="%1.%2.%3.%4.%5.%6.%7.%8.%9"/>
      <w:lvlJc w:val="left"/>
      <w:pPr>
        <w:tabs>
          <w:tab w:val="left" w:pos="5562"/>
        </w:tabs>
        <w:ind w:left="5102" w:hanging="1700"/>
      </w:pPr>
      <w:rPr>
        <w:rFonts w:hint="eastAsia"/>
      </w:rPr>
    </w:lvl>
  </w:abstractNum>
  <w:abstractNum w:abstractNumId="5">
    <w:nsid w:val="0000000D"/>
    <w:multiLevelType w:val="multilevel"/>
    <w:tmpl w:val="0000000D"/>
    <w:lvl w:ilvl="0" w:tentative="0">
      <w:start w:val="1"/>
      <w:numFmt w:val="decimal"/>
      <w:lvlText w:val="（%1）"/>
      <w:lvlJc w:val="left"/>
      <w:pPr>
        <w:tabs>
          <w:tab w:val="left" w:pos="510"/>
        </w:tabs>
        <w:ind w:left="0" w:firstLine="510"/>
      </w:pPr>
      <w:rPr>
        <w:rFonts w:hint="eastAsia"/>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6">
    <w:nsid w:val="0000000E"/>
    <w:multiLevelType w:val="multilevel"/>
    <w:tmpl w:val="0000000E"/>
    <w:lvl w:ilvl="0" w:tentative="0">
      <w:start w:val="1"/>
      <w:numFmt w:val="decimal"/>
      <w:lvlText w:val="（%1）"/>
      <w:lvlJc w:val="left"/>
      <w:pPr>
        <w:tabs>
          <w:tab w:val="left" w:pos="510"/>
        </w:tabs>
        <w:ind w:left="0" w:firstLine="510"/>
      </w:pPr>
      <w:rPr>
        <w:rFonts w:hint="eastAsia"/>
      </w:rPr>
    </w:lvl>
    <w:lvl w:ilvl="1" w:tentative="0">
      <w:start w:val="4"/>
      <w:numFmt w:val="decimal"/>
      <w:lvlText w:val="%2．"/>
      <w:lvlJc w:val="left"/>
      <w:pPr>
        <w:tabs>
          <w:tab w:val="left" w:pos="1140"/>
        </w:tabs>
        <w:ind w:left="1140" w:hanging="720"/>
      </w:pPr>
      <w:rPr>
        <w:rFonts w:hint="default"/>
      </w:rPr>
    </w:lvl>
    <w:lvl w:ilvl="2" w:tentative="0">
      <w:start w:val="1"/>
      <w:numFmt w:val="decimal"/>
      <w:lvlText w:val="%3）"/>
      <w:lvlJc w:val="left"/>
      <w:pPr>
        <w:tabs>
          <w:tab w:val="left" w:pos="1200"/>
        </w:tabs>
        <w:ind w:left="1200" w:hanging="360"/>
      </w:pPr>
      <w:rPr>
        <w:rFonts w:hint="default"/>
      </w:r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7">
    <w:nsid w:val="0000000F"/>
    <w:multiLevelType w:val="multilevel"/>
    <w:tmpl w:val="0000000F"/>
    <w:lvl w:ilvl="0" w:tentative="0">
      <w:start w:val="1"/>
      <w:numFmt w:val="decimal"/>
      <w:lvlText w:val="（%1）"/>
      <w:lvlJc w:val="left"/>
      <w:pPr>
        <w:tabs>
          <w:tab w:val="left" w:pos="510"/>
        </w:tabs>
        <w:ind w:left="0" w:firstLine="510"/>
      </w:pPr>
      <w:rPr>
        <w:rFonts w:hint="eastAsia"/>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8">
    <w:nsid w:val="00000010"/>
    <w:multiLevelType w:val="multilevel"/>
    <w:tmpl w:val="00000010"/>
    <w:lvl w:ilvl="0" w:tentative="0">
      <w:start w:val="1"/>
      <w:numFmt w:val="decimal"/>
      <w:lvlText w:val="（%1）"/>
      <w:lvlJc w:val="left"/>
      <w:pPr>
        <w:tabs>
          <w:tab w:val="left" w:pos="510"/>
        </w:tabs>
        <w:ind w:left="0" w:firstLine="510"/>
      </w:pPr>
      <w:rPr>
        <w:rFonts w:hint="eastAsia"/>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9">
    <w:nsid w:val="00000011"/>
    <w:multiLevelType w:val="multilevel"/>
    <w:tmpl w:val="00000011"/>
    <w:lvl w:ilvl="0" w:tentative="0">
      <w:start w:val="1"/>
      <w:numFmt w:val="decimal"/>
      <w:lvlText w:val="（%1）"/>
      <w:lvlJc w:val="left"/>
      <w:pPr>
        <w:tabs>
          <w:tab w:val="left" w:pos="510"/>
        </w:tabs>
        <w:ind w:left="0" w:firstLine="510"/>
      </w:pPr>
      <w:rPr>
        <w:rFonts w:hint="eastAsia"/>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0">
    <w:nsid w:val="00000012"/>
    <w:multiLevelType w:val="multilevel"/>
    <w:tmpl w:val="00000012"/>
    <w:lvl w:ilvl="0" w:tentative="0">
      <w:start w:val="1"/>
      <w:numFmt w:val="decimal"/>
      <w:lvlText w:val="（%1）"/>
      <w:lvlJc w:val="left"/>
      <w:pPr>
        <w:tabs>
          <w:tab w:val="left" w:pos="796"/>
        </w:tabs>
        <w:ind w:left="286" w:firstLine="510"/>
      </w:pPr>
      <w:rPr>
        <w:rFonts w:hint="eastAsia"/>
        <w:lang w:val="en-US"/>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1">
    <w:nsid w:val="00000015"/>
    <w:multiLevelType w:val="multilevel"/>
    <w:tmpl w:val="00000015"/>
    <w:lvl w:ilvl="0" w:tentative="0">
      <w:start w:val="1"/>
      <w:numFmt w:val="decimal"/>
      <w:lvlText w:val="（%1）"/>
      <w:lvlJc w:val="left"/>
      <w:pPr>
        <w:tabs>
          <w:tab w:val="left" w:pos="510"/>
        </w:tabs>
        <w:ind w:left="0" w:firstLine="510"/>
      </w:pPr>
      <w:rPr>
        <w:rFonts w:hint="eastAsia"/>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2">
    <w:nsid w:val="00000016"/>
    <w:multiLevelType w:val="multilevel"/>
    <w:tmpl w:val="00000016"/>
    <w:lvl w:ilvl="0" w:tentative="0">
      <w:start w:val="1"/>
      <w:numFmt w:val="decimal"/>
      <w:lvlText w:val="（%1）"/>
      <w:lvlJc w:val="left"/>
      <w:pPr>
        <w:tabs>
          <w:tab w:val="left" w:pos="510"/>
        </w:tabs>
        <w:ind w:left="0" w:firstLine="510"/>
      </w:pPr>
      <w:rPr>
        <w:rFonts w:hint="eastAsia"/>
        <w:lang w:val="en-US"/>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3">
    <w:nsid w:val="00000018"/>
    <w:multiLevelType w:val="multilevel"/>
    <w:tmpl w:val="00000018"/>
    <w:lvl w:ilvl="0" w:tentative="0">
      <w:start w:val="1"/>
      <w:numFmt w:val="decimal"/>
      <w:lvlText w:val="（%1）"/>
      <w:lvlJc w:val="left"/>
      <w:pPr>
        <w:tabs>
          <w:tab w:val="left" w:pos="510"/>
        </w:tabs>
        <w:ind w:left="-90" w:firstLine="510"/>
      </w:pPr>
      <w:rPr>
        <w:rFonts w:hint="eastAsia"/>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4">
    <w:nsid w:val="00000019"/>
    <w:multiLevelType w:val="multilevel"/>
    <w:tmpl w:val="00000019"/>
    <w:lvl w:ilvl="0" w:tentative="0">
      <w:start w:val="1"/>
      <w:numFmt w:val="decimal"/>
      <w:lvlText w:val="（%1）"/>
      <w:lvlJc w:val="left"/>
      <w:pPr>
        <w:tabs>
          <w:tab w:val="left" w:pos="510"/>
        </w:tabs>
        <w:ind w:left="0" w:firstLine="510"/>
      </w:pPr>
      <w:rPr>
        <w:rFonts w:hint="eastAsia"/>
      </w:rPr>
    </w:lvl>
    <w:lvl w:ilvl="1" w:tentative="0">
      <w:start w:val="1"/>
      <w:numFmt w:val="decimal"/>
      <w:lvlText w:val="（%2）"/>
      <w:lvlJc w:val="left"/>
      <w:pPr>
        <w:tabs>
          <w:tab w:val="left" w:pos="1140"/>
        </w:tabs>
        <w:ind w:left="1140" w:hanging="720"/>
      </w:pPr>
      <w:rPr>
        <w:rFonts w:hint="default" w:ascii="宋体" w:hAnsi="宋体" w:eastAsia="宋体"/>
        <w:lang w:val="en-US"/>
      </w:rPr>
    </w:lvl>
    <w:lvl w:ilvl="2" w:tentative="0">
      <w:start w:val="1"/>
      <w:numFmt w:val="decimalEnclosedCircle"/>
      <w:lvlText w:val="%3"/>
      <w:lvlJc w:val="left"/>
      <w:pPr>
        <w:tabs>
          <w:tab w:val="left" w:pos="1200"/>
        </w:tabs>
        <w:ind w:left="1200" w:hanging="360"/>
      </w:pPr>
      <w:rPr>
        <w:rFonts w:hint="default" w:ascii="宋体"/>
      </w:r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5">
    <w:nsid w:val="0000001A"/>
    <w:multiLevelType w:val="multilevel"/>
    <w:tmpl w:val="0000001A"/>
    <w:lvl w:ilvl="0" w:tentative="0">
      <w:start w:val="2"/>
      <w:numFmt w:val="decimal"/>
      <w:pStyle w:val="2"/>
      <w:lvlText w:val="%1."/>
      <w:lvlJc w:val="left"/>
      <w:pPr>
        <w:tabs>
          <w:tab w:val="left" w:pos="425"/>
        </w:tabs>
        <w:ind w:left="425" w:hanging="425"/>
      </w:pPr>
      <w:rPr>
        <w:rFonts w:hint="eastAsia"/>
      </w:rPr>
    </w:lvl>
    <w:lvl w:ilvl="1" w:tentative="0">
      <w:start w:val="1"/>
      <w:numFmt w:val="decimal"/>
      <w:lvlText w:val="%1.%2."/>
      <w:lvlJc w:val="left"/>
      <w:pPr>
        <w:tabs>
          <w:tab w:val="left" w:pos="567"/>
        </w:tabs>
        <w:ind w:left="567" w:hanging="567"/>
      </w:pPr>
      <w:rPr>
        <w:rFonts w:hint="eastAsia"/>
      </w:rPr>
    </w:lvl>
    <w:lvl w:ilvl="2" w:tentative="0">
      <w:start w:val="1"/>
      <w:numFmt w:val="decimal"/>
      <w:lvlText w:val="%1.%2.%3."/>
      <w:lvlJc w:val="left"/>
      <w:pPr>
        <w:tabs>
          <w:tab w:val="left" w:pos="0"/>
        </w:tabs>
        <w:ind w:left="0" w:firstLine="0"/>
      </w:pPr>
      <w:rPr>
        <w:rFonts w:hint="eastAsia"/>
      </w:rPr>
    </w:lvl>
    <w:lvl w:ilvl="3" w:tentative="0">
      <w:start w:val="1"/>
      <w:numFmt w:val="decimal"/>
      <w:lvlText w:val="%1.%2.%3.%4."/>
      <w:lvlJc w:val="left"/>
      <w:pPr>
        <w:tabs>
          <w:tab w:val="left" w:pos="851"/>
        </w:tabs>
        <w:ind w:left="851" w:hanging="851"/>
      </w:pPr>
      <w:rPr>
        <w:rFonts w:hint="eastAsia"/>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16">
    <w:nsid w:val="0000001B"/>
    <w:multiLevelType w:val="multilevel"/>
    <w:tmpl w:val="0000001B"/>
    <w:lvl w:ilvl="0" w:tentative="0">
      <w:start w:val="1"/>
      <w:numFmt w:val="decimal"/>
      <w:lvlText w:val="（%1）"/>
      <w:lvlJc w:val="left"/>
      <w:pPr>
        <w:tabs>
          <w:tab w:val="left" w:pos="510"/>
        </w:tabs>
        <w:ind w:left="0" w:firstLine="510"/>
      </w:pPr>
      <w:rPr>
        <w:rFonts w:hint="eastAsia"/>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7">
    <w:nsid w:val="0000001C"/>
    <w:multiLevelType w:val="multilevel"/>
    <w:tmpl w:val="0000001C"/>
    <w:lvl w:ilvl="0" w:tentative="0">
      <w:start w:val="1"/>
      <w:numFmt w:val="decimal"/>
      <w:lvlText w:val="（%1）"/>
      <w:lvlJc w:val="left"/>
      <w:pPr>
        <w:tabs>
          <w:tab w:val="left" w:pos="510"/>
        </w:tabs>
        <w:ind w:left="0" w:firstLine="510"/>
      </w:pPr>
      <w:rPr>
        <w:rFonts w:hint="eastAsia"/>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8">
    <w:nsid w:val="0000001D"/>
    <w:multiLevelType w:val="multilevel"/>
    <w:tmpl w:val="0000001D"/>
    <w:lvl w:ilvl="0" w:tentative="0">
      <w:start w:val="1"/>
      <w:numFmt w:val="decimal"/>
      <w:lvlText w:val="（%1）"/>
      <w:lvlJc w:val="left"/>
      <w:pPr>
        <w:tabs>
          <w:tab w:val="left" w:pos="510"/>
        </w:tabs>
        <w:ind w:left="0" w:firstLine="510"/>
      </w:pPr>
      <w:rPr>
        <w:rFonts w:hint="eastAsia"/>
        <w:lang w:val="en-US"/>
      </w:rPr>
    </w:lvl>
    <w:lvl w:ilvl="1" w:tentative="0">
      <w:start w:val="1"/>
      <w:numFmt w:val="decimal"/>
      <w:lvlText w:val="（%2）"/>
      <w:lvlJc w:val="left"/>
      <w:pPr>
        <w:tabs>
          <w:tab w:val="left" w:pos="1455"/>
        </w:tabs>
        <w:ind w:left="1455" w:hanging="1035"/>
      </w:pPr>
      <w:rPr>
        <w:rFonts w:hint="default"/>
      </w:r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9">
    <w:nsid w:val="0000001E"/>
    <w:multiLevelType w:val="multilevel"/>
    <w:tmpl w:val="0000001E"/>
    <w:lvl w:ilvl="0" w:tentative="0">
      <w:start w:val="1"/>
      <w:numFmt w:val="bullet"/>
      <w:lvlText w:val=""/>
      <w:lvlJc w:val="left"/>
      <w:pPr>
        <w:tabs>
          <w:tab w:val="left" w:pos="1020"/>
        </w:tabs>
        <w:ind w:left="1020" w:hanging="420"/>
      </w:pPr>
      <w:rPr>
        <w:rFonts w:hint="default" w:ascii="Wingdings" w:hAnsi="Wingdings"/>
      </w:rPr>
    </w:lvl>
    <w:lvl w:ilvl="1" w:tentative="0">
      <w:start w:val="1"/>
      <w:numFmt w:val="bullet"/>
      <w:lvlText w:val=""/>
      <w:lvlJc w:val="left"/>
      <w:pPr>
        <w:tabs>
          <w:tab w:val="left" w:pos="1440"/>
        </w:tabs>
        <w:ind w:left="1440" w:hanging="420"/>
      </w:pPr>
      <w:rPr>
        <w:rFonts w:hint="default" w:ascii="Wingdings" w:hAnsi="Wingdings"/>
      </w:rPr>
    </w:lvl>
    <w:lvl w:ilvl="2" w:tentative="0">
      <w:start w:val="1"/>
      <w:numFmt w:val="bullet"/>
      <w:lvlText w:val=""/>
      <w:lvlJc w:val="left"/>
      <w:pPr>
        <w:tabs>
          <w:tab w:val="left" w:pos="1860"/>
        </w:tabs>
        <w:ind w:left="1860" w:hanging="420"/>
      </w:pPr>
      <w:rPr>
        <w:rFonts w:hint="default" w:ascii="Wingdings" w:hAnsi="Wingdings"/>
      </w:rPr>
    </w:lvl>
    <w:lvl w:ilvl="3" w:tentative="0">
      <w:start w:val="1"/>
      <w:numFmt w:val="bullet"/>
      <w:lvlText w:val=""/>
      <w:lvlJc w:val="left"/>
      <w:pPr>
        <w:tabs>
          <w:tab w:val="left" w:pos="2280"/>
        </w:tabs>
        <w:ind w:left="2280" w:hanging="420"/>
      </w:pPr>
      <w:rPr>
        <w:rFonts w:hint="default" w:ascii="Wingdings" w:hAnsi="Wingdings"/>
      </w:rPr>
    </w:lvl>
    <w:lvl w:ilvl="4" w:tentative="0">
      <w:start w:val="1"/>
      <w:numFmt w:val="bullet"/>
      <w:lvlText w:val=""/>
      <w:lvlJc w:val="left"/>
      <w:pPr>
        <w:tabs>
          <w:tab w:val="left" w:pos="2700"/>
        </w:tabs>
        <w:ind w:left="2700" w:hanging="420"/>
      </w:pPr>
      <w:rPr>
        <w:rFonts w:hint="default" w:ascii="Wingdings" w:hAnsi="Wingdings"/>
      </w:rPr>
    </w:lvl>
    <w:lvl w:ilvl="5" w:tentative="0">
      <w:start w:val="1"/>
      <w:numFmt w:val="bullet"/>
      <w:lvlText w:val=""/>
      <w:lvlJc w:val="left"/>
      <w:pPr>
        <w:tabs>
          <w:tab w:val="left" w:pos="3120"/>
        </w:tabs>
        <w:ind w:left="3120" w:hanging="420"/>
      </w:pPr>
      <w:rPr>
        <w:rFonts w:hint="default" w:ascii="Wingdings" w:hAnsi="Wingdings"/>
      </w:rPr>
    </w:lvl>
    <w:lvl w:ilvl="6" w:tentative="0">
      <w:start w:val="1"/>
      <w:numFmt w:val="bullet"/>
      <w:lvlText w:val=""/>
      <w:lvlJc w:val="left"/>
      <w:pPr>
        <w:tabs>
          <w:tab w:val="left" w:pos="3540"/>
        </w:tabs>
        <w:ind w:left="3540" w:hanging="420"/>
      </w:pPr>
      <w:rPr>
        <w:rFonts w:hint="default" w:ascii="Wingdings" w:hAnsi="Wingdings"/>
      </w:rPr>
    </w:lvl>
    <w:lvl w:ilvl="7" w:tentative="0">
      <w:start w:val="1"/>
      <w:numFmt w:val="bullet"/>
      <w:lvlText w:val=""/>
      <w:lvlJc w:val="left"/>
      <w:pPr>
        <w:tabs>
          <w:tab w:val="left" w:pos="3960"/>
        </w:tabs>
        <w:ind w:left="3960" w:hanging="420"/>
      </w:pPr>
      <w:rPr>
        <w:rFonts w:hint="default" w:ascii="Wingdings" w:hAnsi="Wingdings"/>
      </w:rPr>
    </w:lvl>
    <w:lvl w:ilvl="8" w:tentative="0">
      <w:start w:val="1"/>
      <w:numFmt w:val="bullet"/>
      <w:lvlText w:val=""/>
      <w:lvlJc w:val="left"/>
      <w:pPr>
        <w:tabs>
          <w:tab w:val="left" w:pos="4380"/>
        </w:tabs>
        <w:ind w:left="4380" w:hanging="420"/>
      </w:pPr>
      <w:rPr>
        <w:rFonts w:hint="default" w:ascii="Wingdings" w:hAnsi="Wingdings"/>
      </w:rPr>
    </w:lvl>
  </w:abstractNum>
  <w:num w:numId="1">
    <w:abstractNumId w:val="15"/>
  </w:num>
  <w:num w:numId="2">
    <w:abstractNumId w:val="3"/>
  </w:num>
  <w:num w:numId="3">
    <w:abstractNumId w:val="4"/>
  </w:num>
  <w:num w:numId="4">
    <w:abstractNumId w:val="13"/>
  </w:num>
  <w:num w:numId="5">
    <w:abstractNumId w:val="0"/>
  </w:num>
  <w:num w:numId="6">
    <w:abstractNumId w:val="14"/>
  </w:num>
  <w:num w:numId="7">
    <w:abstractNumId w:val="1"/>
  </w:num>
  <w:num w:numId="8">
    <w:abstractNumId w:val="2"/>
  </w:num>
  <w:num w:numId="9">
    <w:abstractNumId w:val="16"/>
  </w:num>
  <w:num w:numId="10">
    <w:abstractNumId w:val="7"/>
  </w:num>
  <w:num w:numId="11">
    <w:abstractNumId w:val="6"/>
  </w:num>
  <w:num w:numId="12">
    <w:abstractNumId w:val="18"/>
  </w:num>
  <w:num w:numId="13">
    <w:abstractNumId w:val="19"/>
  </w:num>
  <w:num w:numId="14">
    <w:abstractNumId w:val="8"/>
  </w:num>
  <w:num w:numId="15">
    <w:abstractNumId w:val="12"/>
  </w:num>
  <w:num w:numId="16">
    <w:abstractNumId w:val="11"/>
  </w:num>
  <w:num w:numId="17">
    <w:abstractNumId w:val="17"/>
  </w:num>
  <w:num w:numId="18">
    <w:abstractNumId w:val="10"/>
  </w:num>
  <w:num w:numId="19">
    <w:abstractNumId w:val="9"/>
  </w:num>
  <w:num w:numId="2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5"/>
  <w:embedSystemFonts/>
  <w:bordersDoNotSurroundHeader w:val="0"/>
  <w:bordersDoNotSurroundFooter w:val="0"/>
  <w:hideSpellingErrors/>
  <w:documentProtection w:enforcement="0"/>
  <w:defaultTabStop w:val="420"/>
  <w:drawingGridHorizontalSpacing w:val="21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TE0NzI1NmU0ZWUwNWQzY2Q0YjgzNGY0NzJjMmI5NDMifQ=="/>
  </w:docVars>
  <w:rsids>
    <w:rsidRoot w:val="0F0E7975"/>
    <w:rsid w:val="000429F0"/>
    <w:rsid w:val="00154034"/>
    <w:rsid w:val="002A002D"/>
    <w:rsid w:val="002A44DE"/>
    <w:rsid w:val="002C6F8B"/>
    <w:rsid w:val="002E61B4"/>
    <w:rsid w:val="0045602F"/>
    <w:rsid w:val="004A7295"/>
    <w:rsid w:val="00532D88"/>
    <w:rsid w:val="00542FE7"/>
    <w:rsid w:val="0054472D"/>
    <w:rsid w:val="005C0CAF"/>
    <w:rsid w:val="00627D10"/>
    <w:rsid w:val="0064065C"/>
    <w:rsid w:val="00674E56"/>
    <w:rsid w:val="00696275"/>
    <w:rsid w:val="006A33DB"/>
    <w:rsid w:val="006B197F"/>
    <w:rsid w:val="00721760"/>
    <w:rsid w:val="00753445"/>
    <w:rsid w:val="007A7673"/>
    <w:rsid w:val="008C7A65"/>
    <w:rsid w:val="00935565"/>
    <w:rsid w:val="009D69B4"/>
    <w:rsid w:val="00A3679A"/>
    <w:rsid w:val="00A50EF6"/>
    <w:rsid w:val="00AE3C08"/>
    <w:rsid w:val="00BB04D2"/>
    <w:rsid w:val="00BD5302"/>
    <w:rsid w:val="00D06BF0"/>
    <w:rsid w:val="00D24999"/>
    <w:rsid w:val="00DF5AB6"/>
    <w:rsid w:val="00E01A68"/>
    <w:rsid w:val="00E17898"/>
    <w:rsid w:val="00EB3147"/>
    <w:rsid w:val="00EC1712"/>
    <w:rsid w:val="00F517BF"/>
    <w:rsid w:val="00FC6ED7"/>
    <w:rsid w:val="020659B9"/>
    <w:rsid w:val="02745D69"/>
    <w:rsid w:val="033A7B67"/>
    <w:rsid w:val="03686807"/>
    <w:rsid w:val="036F5A43"/>
    <w:rsid w:val="03992B05"/>
    <w:rsid w:val="03B41C3A"/>
    <w:rsid w:val="03E92685"/>
    <w:rsid w:val="048A7BA4"/>
    <w:rsid w:val="04A21260"/>
    <w:rsid w:val="05537104"/>
    <w:rsid w:val="05F24822"/>
    <w:rsid w:val="06E1343E"/>
    <w:rsid w:val="074C3EE5"/>
    <w:rsid w:val="07743F8C"/>
    <w:rsid w:val="08B37C64"/>
    <w:rsid w:val="090A0966"/>
    <w:rsid w:val="09420839"/>
    <w:rsid w:val="09A9612C"/>
    <w:rsid w:val="09BE1638"/>
    <w:rsid w:val="09CD7966"/>
    <w:rsid w:val="09DE389B"/>
    <w:rsid w:val="09DE70BA"/>
    <w:rsid w:val="0A936717"/>
    <w:rsid w:val="0A9775CC"/>
    <w:rsid w:val="0ADC3DF3"/>
    <w:rsid w:val="0B097A9F"/>
    <w:rsid w:val="0BC03E9B"/>
    <w:rsid w:val="0C4564EB"/>
    <w:rsid w:val="0C963376"/>
    <w:rsid w:val="0CA20917"/>
    <w:rsid w:val="0CC95B51"/>
    <w:rsid w:val="0E8560BB"/>
    <w:rsid w:val="0F0E7975"/>
    <w:rsid w:val="0F596F69"/>
    <w:rsid w:val="0F627C4F"/>
    <w:rsid w:val="0F9022FF"/>
    <w:rsid w:val="114A732E"/>
    <w:rsid w:val="11831DFD"/>
    <w:rsid w:val="118C573D"/>
    <w:rsid w:val="127C4ED2"/>
    <w:rsid w:val="12A21306"/>
    <w:rsid w:val="12C855FD"/>
    <w:rsid w:val="135E4C9B"/>
    <w:rsid w:val="138256E0"/>
    <w:rsid w:val="145025A5"/>
    <w:rsid w:val="146F0640"/>
    <w:rsid w:val="14F600F7"/>
    <w:rsid w:val="158056F9"/>
    <w:rsid w:val="16551BAC"/>
    <w:rsid w:val="173C0431"/>
    <w:rsid w:val="17BC6C46"/>
    <w:rsid w:val="17CD4DAA"/>
    <w:rsid w:val="18A94431"/>
    <w:rsid w:val="18C1724E"/>
    <w:rsid w:val="1A410882"/>
    <w:rsid w:val="1BB70901"/>
    <w:rsid w:val="1C4652D6"/>
    <w:rsid w:val="1D90455F"/>
    <w:rsid w:val="1E6F37A0"/>
    <w:rsid w:val="1F0C4794"/>
    <w:rsid w:val="206660D8"/>
    <w:rsid w:val="2117479E"/>
    <w:rsid w:val="212C26DA"/>
    <w:rsid w:val="2225651A"/>
    <w:rsid w:val="227633D7"/>
    <w:rsid w:val="22F62969"/>
    <w:rsid w:val="23584791"/>
    <w:rsid w:val="250D7AF6"/>
    <w:rsid w:val="251610A0"/>
    <w:rsid w:val="253E2E09"/>
    <w:rsid w:val="26D00B07"/>
    <w:rsid w:val="2760408A"/>
    <w:rsid w:val="27C93BC9"/>
    <w:rsid w:val="27D046DD"/>
    <w:rsid w:val="288E0426"/>
    <w:rsid w:val="28903B78"/>
    <w:rsid w:val="2A7D2CA5"/>
    <w:rsid w:val="2A805258"/>
    <w:rsid w:val="2A9E191C"/>
    <w:rsid w:val="2ABB6EBC"/>
    <w:rsid w:val="2C745633"/>
    <w:rsid w:val="2CC80ED2"/>
    <w:rsid w:val="2D3A4D66"/>
    <w:rsid w:val="2D775B8D"/>
    <w:rsid w:val="2DB670C5"/>
    <w:rsid w:val="2EFF5B52"/>
    <w:rsid w:val="2F490FF2"/>
    <w:rsid w:val="2FF31E4F"/>
    <w:rsid w:val="327165C4"/>
    <w:rsid w:val="33157E02"/>
    <w:rsid w:val="339232DB"/>
    <w:rsid w:val="33FE342B"/>
    <w:rsid w:val="34221BAB"/>
    <w:rsid w:val="346B6514"/>
    <w:rsid w:val="3518676F"/>
    <w:rsid w:val="35C92236"/>
    <w:rsid w:val="37346D02"/>
    <w:rsid w:val="377C6494"/>
    <w:rsid w:val="395851A3"/>
    <w:rsid w:val="3A9A0B67"/>
    <w:rsid w:val="3AAA6C6B"/>
    <w:rsid w:val="3AE44FE4"/>
    <w:rsid w:val="3AEF69D2"/>
    <w:rsid w:val="3C6003C0"/>
    <w:rsid w:val="3D183972"/>
    <w:rsid w:val="3D982B9E"/>
    <w:rsid w:val="3E5E6936"/>
    <w:rsid w:val="3F0F4B6A"/>
    <w:rsid w:val="3F597D33"/>
    <w:rsid w:val="3F6D76B7"/>
    <w:rsid w:val="3F702321"/>
    <w:rsid w:val="3F9809FB"/>
    <w:rsid w:val="3FE34229"/>
    <w:rsid w:val="40A1586A"/>
    <w:rsid w:val="41044576"/>
    <w:rsid w:val="41B04619"/>
    <w:rsid w:val="42024A2E"/>
    <w:rsid w:val="420C5398"/>
    <w:rsid w:val="43445744"/>
    <w:rsid w:val="43AB1236"/>
    <w:rsid w:val="43CC0E50"/>
    <w:rsid w:val="44A07623"/>
    <w:rsid w:val="453767C6"/>
    <w:rsid w:val="46647A66"/>
    <w:rsid w:val="47177314"/>
    <w:rsid w:val="48725BAD"/>
    <w:rsid w:val="488841DB"/>
    <w:rsid w:val="493C2B77"/>
    <w:rsid w:val="49830203"/>
    <w:rsid w:val="49840375"/>
    <w:rsid w:val="4A032A85"/>
    <w:rsid w:val="4A045A9D"/>
    <w:rsid w:val="4BB1136A"/>
    <w:rsid w:val="4C0319BF"/>
    <w:rsid w:val="4C0715B1"/>
    <w:rsid w:val="4C206CA4"/>
    <w:rsid w:val="4C587345"/>
    <w:rsid w:val="4CF75E92"/>
    <w:rsid w:val="4CFB69E7"/>
    <w:rsid w:val="4E251ABD"/>
    <w:rsid w:val="4F3A1E1A"/>
    <w:rsid w:val="4F766612"/>
    <w:rsid w:val="4FFB7B5A"/>
    <w:rsid w:val="504D7BF7"/>
    <w:rsid w:val="50735246"/>
    <w:rsid w:val="50796DB3"/>
    <w:rsid w:val="50DA312B"/>
    <w:rsid w:val="51E8160F"/>
    <w:rsid w:val="51EF7344"/>
    <w:rsid w:val="51F003FF"/>
    <w:rsid w:val="520521AE"/>
    <w:rsid w:val="52774671"/>
    <w:rsid w:val="52B95344"/>
    <w:rsid w:val="52EA0C75"/>
    <w:rsid w:val="534E01DF"/>
    <w:rsid w:val="53723E52"/>
    <w:rsid w:val="54B52F4C"/>
    <w:rsid w:val="55A5503C"/>
    <w:rsid w:val="55D47B2E"/>
    <w:rsid w:val="567C1CF1"/>
    <w:rsid w:val="56994E73"/>
    <w:rsid w:val="56D93C29"/>
    <w:rsid w:val="57BF1FE7"/>
    <w:rsid w:val="57E83927"/>
    <w:rsid w:val="582C1122"/>
    <w:rsid w:val="587F3EC1"/>
    <w:rsid w:val="595D5AC4"/>
    <w:rsid w:val="595E26EA"/>
    <w:rsid w:val="5A653116"/>
    <w:rsid w:val="5A8C4900"/>
    <w:rsid w:val="5B1A5622"/>
    <w:rsid w:val="5CA97C7F"/>
    <w:rsid w:val="5CC04E72"/>
    <w:rsid w:val="5E5601AA"/>
    <w:rsid w:val="61D13262"/>
    <w:rsid w:val="624327CD"/>
    <w:rsid w:val="6350113C"/>
    <w:rsid w:val="63C813FF"/>
    <w:rsid w:val="64694E7A"/>
    <w:rsid w:val="64EC6B18"/>
    <w:rsid w:val="64F87A5A"/>
    <w:rsid w:val="652F2905"/>
    <w:rsid w:val="66A3383B"/>
    <w:rsid w:val="6782124B"/>
    <w:rsid w:val="685C0780"/>
    <w:rsid w:val="685C6BE8"/>
    <w:rsid w:val="690662CF"/>
    <w:rsid w:val="699C3A6A"/>
    <w:rsid w:val="69E55F18"/>
    <w:rsid w:val="6A5F6879"/>
    <w:rsid w:val="6B6E6EA2"/>
    <w:rsid w:val="6B7B1BBD"/>
    <w:rsid w:val="6B962146"/>
    <w:rsid w:val="6C3B17EA"/>
    <w:rsid w:val="6C8C6D3F"/>
    <w:rsid w:val="6D030760"/>
    <w:rsid w:val="6D036096"/>
    <w:rsid w:val="6D110BA0"/>
    <w:rsid w:val="6D88299E"/>
    <w:rsid w:val="6DAD31F1"/>
    <w:rsid w:val="6DAD4F9F"/>
    <w:rsid w:val="6E2B69B8"/>
    <w:rsid w:val="6E7121CF"/>
    <w:rsid w:val="6EBE42BA"/>
    <w:rsid w:val="700B552F"/>
    <w:rsid w:val="71C2085B"/>
    <w:rsid w:val="72656C75"/>
    <w:rsid w:val="72930C07"/>
    <w:rsid w:val="732572F6"/>
    <w:rsid w:val="73A5362F"/>
    <w:rsid w:val="746C7410"/>
    <w:rsid w:val="74B83FD2"/>
    <w:rsid w:val="74D32174"/>
    <w:rsid w:val="76B10746"/>
    <w:rsid w:val="76BB74CA"/>
    <w:rsid w:val="770D7EBD"/>
    <w:rsid w:val="77691AAB"/>
    <w:rsid w:val="778A3EC4"/>
    <w:rsid w:val="787027C1"/>
    <w:rsid w:val="7B153276"/>
    <w:rsid w:val="7BE15DB5"/>
    <w:rsid w:val="7BE22658"/>
    <w:rsid w:val="7C2F171F"/>
    <w:rsid w:val="7CB400F8"/>
    <w:rsid w:val="7EF722B8"/>
    <w:rsid w:val="7F2F2ACB"/>
    <w:rsid w:val="7F5309E1"/>
    <w:rsid w:val="7FF4191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Calibri" w:hAnsi="Calibri" w:eastAsia="宋体" w:cs="Times New Roman"/>
      <w:kern w:val="2"/>
      <w:sz w:val="21"/>
      <w:szCs w:val="24"/>
      <w:lang w:val="en-US" w:eastAsia="zh-CN" w:bidi="ar-SA"/>
    </w:rPr>
  </w:style>
  <w:style w:type="paragraph" w:styleId="2">
    <w:name w:val="heading 1"/>
    <w:basedOn w:val="1"/>
    <w:next w:val="1"/>
    <w:autoRedefine/>
    <w:qFormat/>
    <w:uiPriority w:val="0"/>
    <w:pPr>
      <w:keepNext/>
      <w:keepLines/>
      <w:numPr>
        <w:ilvl w:val="0"/>
        <w:numId w:val="1"/>
      </w:numPr>
      <w:spacing w:before="340" w:after="330" w:line="578" w:lineRule="auto"/>
      <w:outlineLvl w:val="0"/>
    </w:pPr>
    <w:rPr>
      <w:b/>
      <w:bCs/>
      <w:kern w:val="44"/>
      <w:position w:val="6"/>
      <w:sz w:val="44"/>
      <w:szCs w:val="44"/>
    </w:rPr>
  </w:style>
  <w:style w:type="paragraph" w:styleId="3">
    <w:name w:val="heading 2"/>
    <w:basedOn w:val="1"/>
    <w:next w:val="1"/>
    <w:link w:val="31"/>
    <w:autoRedefine/>
    <w:unhideWhenUsed/>
    <w:qFormat/>
    <w:uiPriority w:val="0"/>
    <w:pPr>
      <w:keepNext/>
      <w:keepLines/>
      <w:spacing w:before="260" w:after="260" w:line="416" w:lineRule="auto"/>
      <w:outlineLvl w:val="1"/>
    </w:pPr>
    <w:rPr>
      <w:rFonts w:asciiTheme="majorHAnsi" w:hAnsiTheme="majorHAnsi" w:eastAsiaTheme="majorEastAsia" w:cstheme="majorBidi"/>
      <w:b/>
      <w:bCs/>
      <w:sz w:val="32"/>
      <w:szCs w:val="32"/>
    </w:rPr>
  </w:style>
  <w:style w:type="paragraph" w:styleId="4">
    <w:name w:val="heading 3"/>
    <w:basedOn w:val="1"/>
    <w:next w:val="1"/>
    <w:link w:val="32"/>
    <w:autoRedefine/>
    <w:unhideWhenUsed/>
    <w:qFormat/>
    <w:uiPriority w:val="0"/>
    <w:pPr>
      <w:keepNext/>
      <w:keepLines/>
      <w:spacing w:before="260" w:after="260" w:line="416" w:lineRule="auto"/>
      <w:outlineLvl w:val="2"/>
    </w:pPr>
    <w:rPr>
      <w:b/>
      <w:bCs/>
      <w:sz w:val="32"/>
      <w:szCs w:val="32"/>
    </w:rPr>
  </w:style>
  <w:style w:type="character" w:default="1" w:styleId="20">
    <w:name w:val="Default Paragraph Font"/>
    <w:autoRedefine/>
    <w:semiHidden/>
    <w:unhideWhenUsed/>
    <w:qFormat/>
    <w:uiPriority w:val="1"/>
  </w:style>
  <w:style w:type="table" w:default="1" w:styleId="18">
    <w:name w:val="Normal Table"/>
    <w:autoRedefine/>
    <w:semiHidden/>
    <w:unhideWhenUsed/>
    <w:qFormat/>
    <w:uiPriority w:val="99"/>
    <w:tblPr>
      <w:tblCellMar>
        <w:top w:w="0" w:type="dxa"/>
        <w:left w:w="108" w:type="dxa"/>
        <w:bottom w:w="0" w:type="dxa"/>
        <w:right w:w="108" w:type="dxa"/>
      </w:tblCellMar>
    </w:tblPr>
  </w:style>
  <w:style w:type="paragraph" w:styleId="5">
    <w:name w:val="toc 7"/>
    <w:basedOn w:val="1"/>
    <w:next w:val="1"/>
    <w:autoRedefine/>
    <w:unhideWhenUsed/>
    <w:qFormat/>
    <w:uiPriority w:val="39"/>
    <w:pPr>
      <w:ind w:left="2520" w:leftChars="1200"/>
    </w:pPr>
    <w:rPr>
      <w:rFonts w:asciiTheme="minorHAnsi" w:hAnsiTheme="minorHAnsi" w:eastAsiaTheme="minorEastAsia" w:cstheme="minorBidi"/>
      <w:szCs w:val="22"/>
    </w:rPr>
  </w:style>
  <w:style w:type="paragraph" w:styleId="6">
    <w:name w:val="toc 5"/>
    <w:basedOn w:val="1"/>
    <w:next w:val="1"/>
    <w:autoRedefine/>
    <w:unhideWhenUsed/>
    <w:qFormat/>
    <w:uiPriority w:val="39"/>
    <w:pPr>
      <w:ind w:left="1680" w:leftChars="800"/>
    </w:pPr>
    <w:rPr>
      <w:rFonts w:asciiTheme="minorHAnsi" w:hAnsiTheme="minorHAnsi" w:eastAsiaTheme="minorEastAsia" w:cstheme="minorBidi"/>
      <w:szCs w:val="22"/>
    </w:rPr>
  </w:style>
  <w:style w:type="paragraph" w:styleId="7">
    <w:name w:val="toc 3"/>
    <w:basedOn w:val="1"/>
    <w:next w:val="1"/>
    <w:autoRedefine/>
    <w:unhideWhenUsed/>
    <w:qFormat/>
    <w:uiPriority w:val="39"/>
    <w:pPr>
      <w:widowControl/>
      <w:spacing w:after="100" w:line="259" w:lineRule="auto"/>
      <w:ind w:left="440"/>
      <w:jc w:val="left"/>
    </w:pPr>
    <w:rPr>
      <w:rFonts w:asciiTheme="minorHAnsi" w:hAnsiTheme="minorHAnsi" w:eastAsiaTheme="minorEastAsia"/>
      <w:kern w:val="0"/>
      <w:sz w:val="22"/>
      <w:szCs w:val="22"/>
    </w:rPr>
  </w:style>
  <w:style w:type="paragraph" w:styleId="8">
    <w:name w:val="toc 8"/>
    <w:basedOn w:val="1"/>
    <w:next w:val="1"/>
    <w:autoRedefine/>
    <w:unhideWhenUsed/>
    <w:qFormat/>
    <w:uiPriority w:val="39"/>
    <w:pPr>
      <w:ind w:left="2940" w:leftChars="1400"/>
    </w:pPr>
    <w:rPr>
      <w:rFonts w:asciiTheme="minorHAnsi" w:hAnsiTheme="minorHAnsi" w:eastAsiaTheme="minorEastAsia" w:cstheme="minorBidi"/>
      <w:szCs w:val="22"/>
    </w:rPr>
  </w:style>
  <w:style w:type="paragraph" w:styleId="9">
    <w:name w:val="Balloon Text"/>
    <w:basedOn w:val="1"/>
    <w:link w:val="33"/>
    <w:autoRedefine/>
    <w:qFormat/>
    <w:uiPriority w:val="0"/>
    <w:rPr>
      <w:sz w:val="18"/>
      <w:szCs w:val="18"/>
    </w:rPr>
  </w:style>
  <w:style w:type="paragraph" w:styleId="10">
    <w:name w:val="footer"/>
    <w:basedOn w:val="1"/>
    <w:autoRedefine/>
    <w:qFormat/>
    <w:uiPriority w:val="0"/>
    <w:pPr>
      <w:tabs>
        <w:tab w:val="center" w:pos="4153"/>
        <w:tab w:val="right" w:pos="8306"/>
      </w:tabs>
      <w:snapToGrid w:val="0"/>
      <w:jc w:val="left"/>
    </w:pPr>
    <w:rPr>
      <w:sz w:val="18"/>
    </w:rPr>
  </w:style>
  <w:style w:type="paragraph" w:styleId="11">
    <w:name w:val="header"/>
    <w:basedOn w:val="1"/>
    <w:link w:val="27"/>
    <w:autoRedefine/>
    <w:qFormat/>
    <w:uiPriority w:val="0"/>
    <w:pPr>
      <w:pBdr>
        <w:bottom w:val="single" w:color="auto" w:sz="6" w:space="1"/>
      </w:pBdr>
      <w:tabs>
        <w:tab w:val="center" w:pos="4153"/>
        <w:tab w:val="right" w:pos="8306"/>
      </w:tabs>
      <w:snapToGrid w:val="0"/>
      <w:jc w:val="center"/>
    </w:pPr>
    <w:rPr>
      <w:sz w:val="18"/>
      <w:szCs w:val="18"/>
    </w:rPr>
  </w:style>
  <w:style w:type="paragraph" w:styleId="12">
    <w:name w:val="toc 1"/>
    <w:basedOn w:val="1"/>
    <w:next w:val="1"/>
    <w:autoRedefine/>
    <w:unhideWhenUsed/>
    <w:qFormat/>
    <w:uiPriority w:val="39"/>
    <w:pPr>
      <w:widowControl/>
      <w:spacing w:after="100" w:line="259" w:lineRule="auto"/>
      <w:jc w:val="left"/>
    </w:pPr>
    <w:rPr>
      <w:rFonts w:asciiTheme="minorHAnsi" w:hAnsiTheme="minorHAnsi" w:eastAsiaTheme="minorEastAsia"/>
      <w:kern w:val="0"/>
      <w:sz w:val="22"/>
      <w:szCs w:val="22"/>
    </w:rPr>
  </w:style>
  <w:style w:type="paragraph" w:styleId="13">
    <w:name w:val="toc 4"/>
    <w:basedOn w:val="1"/>
    <w:next w:val="1"/>
    <w:autoRedefine/>
    <w:unhideWhenUsed/>
    <w:qFormat/>
    <w:uiPriority w:val="39"/>
    <w:pPr>
      <w:ind w:left="1260" w:leftChars="600"/>
    </w:pPr>
    <w:rPr>
      <w:rFonts w:asciiTheme="minorHAnsi" w:hAnsiTheme="minorHAnsi" w:eastAsiaTheme="minorEastAsia" w:cstheme="minorBidi"/>
      <w:szCs w:val="22"/>
    </w:rPr>
  </w:style>
  <w:style w:type="paragraph" w:styleId="14">
    <w:name w:val="toc 6"/>
    <w:basedOn w:val="1"/>
    <w:next w:val="1"/>
    <w:autoRedefine/>
    <w:unhideWhenUsed/>
    <w:qFormat/>
    <w:uiPriority w:val="39"/>
    <w:pPr>
      <w:ind w:left="2100" w:leftChars="1000"/>
    </w:pPr>
    <w:rPr>
      <w:rFonts w:asciiTheme="minorHAnsi" w:hAnsiTheme="minorHAnsi" w:eastAsiaTheme="minorEastAsia" w:cstheme="minorBidi"/>
      <w:szCs w:val="22"/>
    </w:rPr>
  </w:style>
  <w:style w:type="paragraph" w:styleId="15">
    <w:name w:val="toc 2"/>
    <w:basedOn w:val="1"/>
    <w:next w:val="1"/>
    <w:autoRedefine/>
    <w:unhideWhenUsed/>
    <w:qFormat/>
    <w:uiPriority w:val="39"/>
    <w:pPr>
      <w:widowControl/>
      <w:tabs>
        <w:tab w:val="left" w:pos="1260"/>
        <w:tab w:val="right" w:leader="dot" w:pos="9060"/>
      </w:tabs>
      <w:spacing w:after="100" w:line="259" w:lineRule="auto"/>
      <w:ind w:left="220"/>
      <w:jc w:val="left"/>
    </w:pPr>
    <w:rPr>
      <w:rFonts w:asciiTheme="minorHAnsi" w:hAnsiTheme="minorHAnsi" w:eastAsiaTheme="minorEastAsia"/>
      <w:kern w:val="0"/>
      <w:sz w:val="22"/>
      <w:szCs w:val="22"/>
    </w:rPr>
  </w:style>
  <w:style w:type="paragraph" w:styleId="16">
    <w:name w:val="toc 9"/>
    <w:basedOn w:val="1"/>
    <w:next w:val="1"/>
    <w:autoRedefine/>
    <w:unhideWhenUsed/>
    <w:qFormat/>
    <w:uiPriority w:val="39"/>
    <w:pPr>
      <w:ind w:left="3360" w:leftChars="1600"/>
    </w:pPr>
    <w:rPr>
      <w:rFonts w:asciiTheme="minorHAnsi" w:hAnsiTheme="minorHAnsi" w:eastAsiaTheme="minorEastAsia" w:cstheme="minorBidi"/>
      <w:szCs w:val="22"/>
    </w:rPr>
  </w:style>
  <w:style w:type="paragraph" w:styleId="17">
    <w:name w:val="Normal (Web)"/>
    <w:basedOn w:val="1"/>
    <w:autoRedefine/>
    <w:qFormat/>
    <w:uiPriority w:val="0"/>
    <w:pPr>
      <w:widowControl/>
      <w:spacing w:before="100" w:beforeAutospacing="1" w:after="100" w:afterAutospacing="1"/>
      <w:jc w:val="left"/>
    </w:pPr>
    <w:rPr>
      <w:rFonts w:ascii="宋体" w:hAnsi="宋体" w:cs="宋体"/>
      <w:color w:val="000000"/>
      <w:kern w:val="0"/>
      <w:sz w:val="24"/>
    </w:rPr>
  </w:style>
  <w:style w:type="table" w:styleId="19">
    <w:name w:val="Table Grid"/>
    <w:basedOn w:val="18"/>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1">
    <w:name w:val="page number"/>
    <w:basedOn w:val="20"/>
    <w:autoRedefine/>
    <w:qFormat/>
    <w:uiPriority w:val="0"/>
  </w:style>
  <w:style w:type="character" w:styleId="22">
    <w:name w:val="Hyperlink"/>
    <w:basedOn w:val="20"/>
    <w:autoRedefine/>
    <w:unhideWhenUsed/>
    <w:qFormat/>
    <w:uiPriority w:val="99"/>
    <w:rPr>
      <w:color w:val="0563C1" w:themeColor="hyperlink"/>
      <w:u w:val="single"/>
      <w14:textFill>
        <w14:solidFill>
          <w14:schemeClr w14:val="hlink"/>
        </w14:solidFill>
      </w14:textFill>
    </w:rPr>
  </w:style>
  <w:style w:type="paragraph" w:customStyle="1" w:styleId="23">
    <w:name w:val="列出段落1"/>
    <w:basedOn w:val="1"/>
    <w:autoRedefine/>
    <w:qFormat/>
    <w:uiPriority w:val="34"/>
    <w:pPr>
      <w:ind w:firstLine="420" w:firstLineChars="200"/>
    </w:pPr>
    <w:rPr>
      <w:szCs w:val="22"/>
    </w:rPr>
  </w:style>
  <w:style w:type="paragraph" w:customStyle="1" w:styleId="24">
    <w:name w:val="image2"/>
    <w:basedOn w:val="1"/>
    <w:autoRedefine/>
    <w:qFormat/>
    <w:uiPriority w:val="0"/>
    <w:pPr>
      <w:jc w:val="center"/>
    </w:pPr>
    <w:rPr>
      <w:kern w:val="0"/>
    </w:rPr>
  </w:style>
  <w:style w:type="paragraph" w:customStyle="1" w:styleId="25">
    <w:name w:val="yyy"/>
    <w:basedOn w:val="1"/>
    <w:autoRedefine/>
    <w:qFormat/>
    <w:uiPriority w:val="0"/>
    <w:pPr>
      <w:ind w:firstLine="560"/>
      <w:contextualSpacing/>
      <w:jc w:val="left"/>
    </w:pPr>
    <w:rPr>
      <w:rFonts w:ascii="宋体" w:hAnsi="宋体"/>
      <w:sz w:val="28"/>
      <w:szCs w:val="28"/>
    </w:rPr>
  </w:style>
  <w:style w:type="paragraph" w:customStyle="1" w:styleId="26">
    <w:name w:val="正文01"/>
    <w:basedOn w:val="1"/>
    <w:autoRedefine/>
    <w:qFormat/>
    <w:uiPriority w:val="0"/>
    <w:pPr>
      <w:spacing w:before="60" w:line="460" w:lineRule="exact"/>
      <w:ind w:firstLine="200" w:firstLineChars="200"/>
    </w:pPr>
    <w:rPr>
      <w:sz w:val="24"/>
      <w:szCs w:val="20"/>
    </w:rPr>
  </w:style>
  <w:style w:type="character" w:customStyle="1" w:styleId="27">
    <w:name w:val="页眉 Char"/>
    <w:basedOn w:val="20"/>
    <w:link w:val="11"/>
    <w:autoRedefine/>
    <w:qFormat/>
    <w:uiPriority w:val="0"/>
    <w:rPr>
      <w:kern w:val="2"/>
      <w:sz w:val="18"/>
      <w:szCs w:val="18"/>
    </w:rPr>
  </w:style>
  <w:style w:type="paragraph" w:customStyle="1" w:styleId="28">
    <w:name w:val="封面标准英文名称"/>
    <w:autoRedefine/>
    <w:qFormat/>
    <w:uiPriority w:val="0"/>
    <w:pPr>
      <w:widowControl w:val="0"/>
      <w:spacing w:before="370" w:line="400" w:lineRule="exact"/>
      <w:jc w:val="center"/>
    </w:pPr>
    <w:rPr>
      <w:rFonts w:ascii="Calibri" w:hAnsi="Calibri" w:eastAsia="宋体" w:cs="Times New Roman"/>
      <w:sz w:val="28"/>
      <w:szCs w:val="22"/>
      <w:lang w:val="en-US" w:eastAsia="zh-CN" w:bidi="ar-SA"/>
    </w:rPr>
  </w:style>
  <w:style w:type="paragraph" w:customStyle="1" w:styleId="29">
    <w:name w:val="TOC 标题1"/>
    <w:basedOn w:val="2"/>
    <w:next w:val="1"/>
    <w:autoRedefine/>
    <w:unhideWhenUsed/>
    <w:qFormat/>
    <w:uiPriority w:val="39"/>
    <w:pPr>
      <w:widowControl/>
      <w:numPr>
        <w:numId w:val="0"/>
      </w:numPr>
      <w:tabs>
        <w:tab w:val="clear" w:pos="425"/>
      </w:tabs>
      <w:spacing w:before="240" w:after="0" w:line="259" w:lineRule="auto"/>
      <w:jc w:val="left"/>
      <w:outlineLvl w:val="9"/>
    </w:pPr>
    <w:rPr>
      <w:rFonts w:asciiTheme="majorHAnsi" w:hAnsiTheme="majorHAnsi" w:eastAsiaTheme="majorEastAsia" w:cstheme="majorBidi"/>
      <w:b w:val="0"/>
      <w:bCs w:val="0"/>
      <w:color w:val="2E75B6" w:themeColor="accent1" w:themeShade="BF"/>
      <w:kern w:val="0"/>
      <w:sz w:val="32"/>
      <w:szCs w:val="32"/>
    </w:rPr>
  </w:style>
  <w:style w:type="character" w:customStyle="1" w:styleId="30">
    <w:name w:val="未处理的提及1"/>
    <w:basedOn w:val="20"/>
    <w:autoRedefine/>
    <w:semiHidden/>
    <w:unhideWhenUsed/>
    <w:qFormat/>
    <w:uiPriority w:val="99"/>
    <w:rPr>
      <w:color w:val="605E5C"/>
      <w:shd w:val="clear" w:color="auto" w:fill="E1DFDD"/>
    </w:rPr>
  </w:style>
  <w:style w:type="character" w:customStyle="1" w:styleId="31">
    <w:name w:val="标题 2 Char"/>
    <w:basedOn w:val="20"/>
    <w:link w:val="3"/>
    <w:autoRedefine/>
    <w:qFormat/>
    <w:uiPriority w:val="0"/>
    <w:rPr>
      <w:rFonts w:asciiTheme="majorHAnsi" w:hAnsiTheme="majorHAnsi" w:eastAsiaTheme="majorEastAsia" w:cstheme="majorBidi"/>
      <w:b/>
      <w:bCs/>
      <w:kern w:val="2"/>
      <w:sz w:val="32"/>
      <w:szCs w:val="32"/>
    </w:rPr>
  </w:style>
  <w:style w:type="character" w:customStyle="1" w:styleId="32">
    <w:name w:val="标题 3 Char"/>
    <w:basedOn w:val="20"/>
    <w:link w:val="4"/>
    <w:autoRedefine/>
    <w:qFormat/>
    <w:uiPriority w:val="0"/>
    <w:rPr>
      <w:b/>
      <w:bCs/>
      <w:kern w:val="2"/>
      <w:sz w:val="32"/>
      <w:szCs w:val="32"/>
    </w:rPr>
  </w:style>
  <w:style w:type="character" w:customStyle="1" w:styleId="33">
    <w:name w:val="批注框文本 Char"/>
    <w:basedOn w:val="20"/>
    <w:link w:val="9"/>
    <w:autoRedefine/>
    <w:qFormat/>
    <w:uiPriority w:val="0"/>
    <w:rPr>
      <w:rFonts w:ascii="Calibri" w:hAnsi="Calibri"/>
      <w:kern w:val="2"/>
      <w:sz w:val="18"/>
      <w:szCs w:val="18"/>
    </w:rPr>
  </w:style>
</w:styles>
</file>

<file path=word/_rels/document.xml.rels><?xml version="1.0" encoding="UTF-8" standalone="yes"?>
<Relationships xmlns="http://schemas.openxmlformats.org/package/2006/relationships"><Relationship Id="rId9" Type="http://schemas.openxmlformats.org/officeDocument/2006/relationships/header" Target="header7.xml"/><Relationship Id="rId8" Type="http://schemas.openxmlformats.org/officeDocument/2006/relationships/header" Target="header6.xml"/><Relationship Id="rId7" Type="http://schemas.openxmlformats.org/officeDocument/2006/relationships/header" Target="header5.xml"/><Relationship Id="rId6" Type="http://schemas.openxmlformats.org/officeDocument/2006/relationships/header" Target="header4.xml"/><Relationship Id="rId5" Type="http://schemas.openxmlformats.org/officeDocument/2006/relationships/header" Target="header3.xml"/><Relationship Id="rId4" Type="http://schemas.openxmlformats.org/officeDocument/2006/relationships/header" Target="header2.xml"/><Relationship Id="rId35" Type="http://schemas.openxmlformats.org/officeDocument/2006/relationships/fontTable" Target="fontTable.xml"/><Relationship Id="rId34" Type="http://schemas.openxmlformats.org/officeDocument/2006/relationships/customXml" Target="../customXml/item2.xml"/><Relationship Id="rId33" Type="http://schemas.openxmlformats.org/officeDocument/2006/relationships/numbering" Target="numbering.xml"/><Relationship Id="rId32" Type="http://schemas.openxmlformats.org/officeDocument/2006/relationships/customXml" Target="../customXml/item1.xml"/><Relationship Id="rId31" Type="http://schemas.openxmlformats.org/officeDocument/2006/relationships/image" Target="media/image20.png"/><Relationship Id="rId30" Type="http://schemas.openxmlformats.org/officeDocument/2006/relationships/image" Target="media/image19.jpeg"/><Relationship Id="rId3" Type="http://schemas.openxmlformats.org/officeDocument/2006/relationships/header" Target="header1.xml"/><Relationship Id="rId29" Type="http://schemas.openxmlformats.org/officeDocument/2006/relationships/image" Target="media/image18.png"/><Relationship Id="rId28" Type="http://schemas.openxmlformats.org/officeDocument/2006/relationships/image" Target="media/image17.jpeg"/><Relationship Id="rId27" Type="http://schemas.openxmlformats.org/officeDocument/2006/relationships/image" Target="media/image16.jpeg"/><Relationship Id="rId26" Type="http://schemas.openxmlformats.org/officeDocument/2006/relationships/image" Target="media/image15.jpeg"/><Relationship Id="rId25" Type="http://schemas.openxmlformats.org/officeDocument/2006/relationships/image" Target="media/image14.png"/><Relationship Id="rId24" Type="http://schemas.openxmlformats.org/officeDocument/2006/relationships/image" Target="media/image13.png"/><Relationship Id="rId23" Type="http://schemas.openxmlformats.org/officeDocument/2006/relationships/image" Target="media/image12.jpeg"/><Relationship Id="rId22" Type="http://schemas.openxmlformats.org/officeDocument/2006/relationships/image" Target="media/image11.jpeg"/><Relationship Id="rId21" Type="http://schemas.openxmlformats.org/officeDocument/2006/relationships/image" Target="media/image10.jpeg"/><Relationship Id="rId20" Type="http://schemas.openxmlformats.org/officeDocument/2006/relationships/image" Target="media/image9.jpeg"/><Relationship Id="rId2" Type="http://schemas.openxmlformats.org/officeDocument/2006/relationships/settings" Target="settings.xml"/><Relationship Id="rId19" Type="http://schemas.openxmlformats.org/officeDocument/2006/relationships/image" Target="media/image8.jpeg"/><Relationship Id="rId18" Type="http://schemas.openxmlformats.org/officeDocument/2006/relationships/image" Target="media/image7.jpeg"/><Relationship Id="rId17" Type="http://schemas.openxmlformats.org/officeDocument/2006/relationships/image" Target="media/image6.png"/><Relationship Id="rId16" Type="http://schemas.openxmlformats.org/officeDocument/2006/relationships/image" Target="media/image5.png"/><Relationship Id="rId15" Type="http://schemas.openxmlformats.org/officeDocument/2006/relationships/hyperlink" Target="http://www.nbport.com.cn/gfww/upload/resources/image/2018/07/21/80542.png" TargetMode="External"/><Relationship Id="rId14" Type="http://schemas.openxmlformats.org/officeDocument/2006/relationships/image" Target="media/image4.emf"/><Relationship Id="rId13" Type="http://schemas.openxmlformats.org/officeDocument/2006/relationships/image" Target="media/image3.png"/><Relationship Id="rId12" Type="http://schemas.openxmlformats.org/officeDocument/2006/relationships/image" Target="media/image2.jpeg"/><Relationship Id="rId11" Type="http://schemas.openxmlformats.org/officeDocument/2006/relationships/theme" Target="theme/theme1.xml"/><Relationship Id="rId10" Type="http://schemas.openxmlformats.org/officeDocument/2006/relationships/header" Target="header8.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1" Type="http://schemas.openxmlformats.org/officeDocument/2006/relationships/image" Target="media/image1.png"/></Relationships>
</file>

<file path=word/_rels/header7.xml.rels><?xml version="1.0" encoding="UTF-8" standalone="yes"?>
<Relationships xmlns="http://schemas.openxmlformats.org/package/2006/relationships"><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4832F428-E1CE-4FD1-B93F-A76A18FB3AA2}">
  <ds:schemaRefs/>
</ds:datastoreItem>
</file>

<file path=docProps/app.xml><?xml version="1.0" encoding="utf-8"?>
<Properties xmlns="http://schemas.openxmlformats.org/officeDocument/2006/extended-properties" xmlns:vt="http://schemas.openxmlformats.org/officeDocument/2006/docPropsVTypes">
  <Template>Normal</Template>
  <Pages>87</Pages>
  <Words>32269</Words>
  <Characters>37528</Characters>
  <Lines>323</Lines>
  <Paragraphs>91</Paragraphs>
  <TotalTime>54</TotalTime>
  <ScaleCrop>false</ScaleCrop>
  <LinksUpToDate>false</LinksUpToDate>
  <CharactersWithSpaces>38112</CharactersWithSpaces>
  <Application>WPS Office_12.1.0.16729_F1E327BC-269C-435d-A152-05C5408002CA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2022-04-27T01:24:00Z</dcterms:created>
  <dc:creator>江峰</dc:creator>
  <cp:lastModifiedBy>千分醉</cp:lastModifiedBy>
  <cp:lastPrinted>2023-12-19T07:35:00Z</cp:lastPrinted>
  <dcterms:modified xsi:type="dcterms:W3CDTF">2024-04-15T19:47:51Z</dcterms:modified>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2052-12.1.0.16729</vt:lpwstr>
  </property>
  <property fmtid="{D5CDD505-2E9C-101B-9397-08002B2CF9AE}" pid="3" name="ICV">
    <vt:lpwstr>9892FE79506C42CDB2DECF7B0D345947</vt:lpwstr>
  </property>
  <property fmtid="{D5CDD505-2E9C-101B-9397-08002B2CF9AE}" pid="4" name="commondata">
    <vt:lpwstr>eyJoZGlkIjoiNTJhNzU1ZjYxNzZjYWFhZGE2MWY1YThjMGZmYzJlNGYifQ==</vt:lpwstr>
  </property>
</Properties>
</file>